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95CF0" w14:textId="6B3406BE" w:rsidR="00E8273D" w:rsidRPr="00522B76" w:rsidRDefault="00E8273D">
      <w:pPr>
        <w:rPr>
          <w:rFonts w:ascii="Arial" w:hAnsi="Arial" w:cs="Arial"/>
          <w:b/>
          <w:spacing w:val="40"/>
          <w:sz w:val="72"/>
          <w:lang w:val="en-GB"/>
        </w:rPr>
      </w:pPr>
    </w:p>
    <w:p w14:paraId="49DF3981" w14:textId="77777777" w:rsidR="00E8273D" w:rsidRPr="00522B76" w:rsidRDefault="00E8273D">
      <w:pPr>
        <w:rPr>
          <w:rFonts w:ascii="Arial" w:hAnsi="Arial" w:cs="Arial"/>
          <w:b/>
          <w:spacing w:val="40"/>
          <w:sz w:val="72"/>
          <w:lang w:val="en-GB"/>
        </w:rPr>
      </w:pPr>
    </w:p>
    <w:p w14:paraId="13ADED4C" w14:textId="77777777" w:rsidR="00DF65DD" w:rsidRPr="00522B76" w:rsidRDefault="00DF65DD" w:rsidP="00207999">
      <w:pPr>
        <w:jc w:val="center"/>
        <w:rPr>
          <w:rFonts w:ascii="Arial" w:hAnsi="Arial" w:cs="Arial"/>
          <w:b/>
          <w:sz w:val="72"/>
          <w:szCs w:val="72"/>
          <w:lang w:val="en-GB"/>
        </w:rPr>
      </w:pPr>
      <w:bookmarkStart w:id="0" w:name="_Toc357174100"/>
      <w:bookmarkStart w:id="1" w:name="_Toc18511"/>
      <w:bookmarkStart w:id="2" w:name="_Toc18178"/>
      <w:bookmarkStart w:id="3" w:name="_Toc22733"/>
      <w:bookmarkStart w:id="4" w:name="_Toc364431271"/>
      <w:bookmarkStart w:id="5" w:name="_Toc364861706"/>
      <w:bookmarkStart w:id="6" w:name="_Toc367115827"/>
      <w:bookmarkStart w:id="7" w:name="_Toc368237833"/>
      <w:bookmarkStart w:id="8" w:name="_Toc375056643"/>
      <w:bookmarkStart w:id="9" w:name="_Toc375062522"/>
      <w:bookmarkStart w:id="10" w:name="_Toc390434352"/>
      <w:bookmarkStart w:id="11" w:name="_Toc430873802"/>
      <w:bookmarkStart w:id="12" w:name="_Toc435690956"/>
      <w:bookmarkStart w:id="13" w:name="_Toc438626761"/>
      <w:bookmarkStart w:id="14" w:name="_Toc447185628"/>
      <w:bookmarkStart w:id="15" w:name="_Toc452565026"/>
    </w:p>
    <w:p w14:paraId="12753183" w14:textId="77777777" w:rsidR="00DF65DD" w:rsidRPr="00522B76" w:rsidRDefault="00DF65DD" w:rsidP="00EB2CE7">
      <w:pPr>
        <w:rPr>
          <w:rFonts w:ascii="Arial" w:hAnsi="Arial" w:cs="Arial"/>
          <w:b/>
          <w:sz w:val="72"/>
          <w:szCs w:val="72"/>
          <w:lang w:val="en-GB"/>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34F92B35" w14:textId="45361162" w:rsidR="005A4C8E" w:rsidRPr="00522B76" w:rsidRDefault="007543F4" w:rsidP="005A4C8E">
      <w:pPr>
        <w:jc w:val="center"/>
        <w:rPr>
          <w:rFonts w:ascii="Arial" w:hAnsi="Arial" w:cs="Arial"/>
          <w:b/>
          <w:sz w:val="72"/>
          <w:szCs w:val="72"/>
        </w:rPr>
      </w:pPr>
      <w:r w:rsidRPr="00522B76">
        <w:rPr>
          <w:rFonts w:ascii="Arial" w:hAnsi="Arial" w:cs="Arial"/>
          <w:b/>
          <w:sz w:val="72"/>
          <w:szCs w:val="72"/>
        </w:rPr>
        <w:t>DTEC 100MD</w:t>
      </w:r>
    </w:p>
    <w:p w14:paraId="55FB6812" w14:textId="77777777" w:rsidR="00E8273D" w:rsidRPr="00522B76" w:rsidRDefault="005A4C8E" w:rsidP="005A4C8E">
      <w:pPr>
        <w:jc w:val="center"/>
        <w:rPr>
          <w:rFonts w:ascii="Arial" w:hAnsi="Arial" w:cs="Arial"/>
          <w:spacing w:val="36"/>
          <w:lang w:val="en-GB"/>
        </w:rPr>
      </w:pPr>
      <w:r w:rsidRPr="00522B76">
        <w:rPr>
          <w:rFonts w:ascii="Arial" w:hAnsi="Arial" w:cs="Arial"/>
          <w:b/>
          <w:sz w:val="72"/>
          <w:szCs w:val="72"/>
          <w:lang w:val="el-GR"/>
        </w:rPr>
        <w:t>ΕΓΧΕΙΡΙΔΙΟ</w:t>
      </w:r>
      <w:r w:rsidRPr="00522B76">
        <w:rPr>
          <w:rFonts w:ascii="Arial" w:hAnsi="Arial" w:cs="Arial"/>
          <w:b/>
          <w:sz w:val="72"/>
          <w:szCs w:val="72"/>
          <w:lang w:val="en-GB"/>
        </w:rPr>
        <w:t xml:space="preserve"> </w:t>
      </w:r>
      <w:r w:rsidRPr="00522B76">
        <w:rPr>
          <w:rFonts w:ascii="Arial" w:hAnsi="Arial" w:cs="Arial"/>
          <w:b/>
          <w:sz w:val="72"/>
          <w:szCs w:val="72"/>
          <w:lang w:val="el-GR"/>
        </w:rPr>
        <w:t>ΧΡΗΣΗΣ</w:t>
      </w:r>
    </w:p>
    <w:p w14:paraId="28D44FE2" w14:textId="77777777" w:rsidR="00E8273D" w:rsidRPr="00522B76" w:rsidRDefault="00E8273D">
      <w:pPr>
        <w:rPr>
          <w:rFonts w:ascii="Arial" w:hAnsi="Arial" w:cs="Arial"/>
          <w:spacing w:val="36"/>
          <w:lang w:val="en-GB"/>
        </w:rPr>
      </w:pPr>
    </w:p>
    <w:p w14:paraId="740966AB" w14:textId="77777777" w:rsidR="00E8273D" w:rsidRPr="00522B76" w:rsidRDefault="00E8273D">
      <w:pPr>
        <w:rPr>
          <w:rFonts w:ascii="Arial" w:hAnsi="Arial" w:cs="Arial"/>
          <w:spacing w:val="36"/>
          <w:lang w:val="en-GB"/>
        </w:rPr>
      </w:pPr>
    </w:p>
    <w:p w14:paraId="27B49899" w14:textId="77777777" w:rsidR="00E8273D" w:rsidRPr="00522B76" w:rsidRDefault="00E8273D">
      <w:pPr>
        <w:rPr>
          <w:rFonts w:ascii="Arial" w:hAnsi="Arial" w:cs="Arial"/>
          <w:spacing w:val="36"/>
          <w:lang w:val="en-GB"/>
        </w:rPr>
      </w:pPr>
    </w:p>
    <w:p w14:paraId="564EDD67" w14:textId="77777777" w:rsidR="00E8273D" w:rsidRPr="00522B76" w:rsidRDefault="00E8273D">
      <w:pPr>
        <w:rPr>
          <w:rFonts w:ascii="Arial" w:hAnsi="Arial" w:cs="Arial"/>
          <w:spacing w:val="36"/>
          <w:lang w:val="en-GB"/>
        </w:rPr>
      </w:pPr>
    </w:p>
    <w:p w14:paraId="2A909E9F" w14:textId="77777777" w:rsidR="00E8273D" w:rsidRPr="00522B76" w:rsidRDefault="00E8273D">
      <w:pPr>
        <w:rPr>
          <w:rFonts w:ascii="Arial" w:hAnsi="Arial" w:cs="Arial"/>
          <w:spacing w:val="36"/>
          <w:lang w:val="en-GB"/>
        </w:rPr>
      </w:pPr>
    </w:p>
    <w:p w14:paraId="09220A50" w14:textId="77777777" w:rsidR="00E8273D" w:rsidRPr="00522B76" w:rsidRDefault="00E8273D">
      <w:pPr>
        <w:rPr>
          <w:rFonts w:ascii="Arial" w:hAnsi="Arial" w:cs="Arial"/>
          <w:spacing w:val="36"/>
          <w:lang w:val="en-GB"/>
        </w:rPr>
      </w:pPr>
    </w:p>
    <w:p w14:paraId="79F25CA6" w14:textId="77777777" w:rsidR="00E8273D" w:rsidRPr="00522B76" w:rsidRDefault="00E8273D">
      <w:pPr>
        <w:rPr>
          <w:rFonts w:ascii="Arial" w:hAnsi="Arial" w:cs="Arial"/>
          <w:spacing w:val="36"/>
          <w:lang w:val="en-GB"/>
        </w:rPr>
      </w:pPr>
    </w:p>
    <w:p w14:paraId="61D95858" w14:textId="77777777" w:rsidR="00E8273D" w:rsidRPr="00522B76" w:rsidRDefault="00E8273D">
      <w:pPr>
        <w:rPr>
          <w:rFonts w:ascii="Arial" w:hAnsi="Arial" w:cs="Arial"/>
          <w:spacing w:val="36"/>
          <w:lang w:val="en-GB"/>
        </w:rPr>
      </w:pPr>
    </w:p>
    <w:p w14:paraId="6A1F148A" w14:textId="77777777" w:rsidR="00E8273D" w:rsidRPr="00522B76" w:rsidRDefault="00E8273D">
      <w:pPr>
        <w:rPr>
          <w:rFonts w:ascii="Arial" w:hAnsi="Arial" w:cs="Arial"/>
          <w:spacing w:val="36"/>
          <w:lang w:val="en-GB"/>
        </w:rPr>
      </w:pPr>
    </w:p>
    <w:p w14:paraId="4563D38A" w14:textId="77777777" w:rsidR="00E8273D" w:rsidRPr="00522B76" w:rsidRDefault="00E8273D">
      <w:pPr>
        <w:rPr>
          <w:rFonts w:ascii="Arial" w:hAnsi="Arial" w:cs="Arial"/>
          <w:spacing w:val="36"/>
          <w:lang w:val="en-GB"/>
        </w:rPr>
      </w:pPr>
    </w:p>
    <w:p w14:paraId="21B73412" w14:textId="77777777" w:rsidR="00E8273D" w:rsidRPr="00522B76" w:rsidRDefault="00E8273D">
      <w:pPr>
        <w:rPr>
          <w:rFonts w:ascii="Arial" w:hAnsi="Arial" w:cs="Arial"/>
          <w:spacing w:val="36"/>
          <w:lang w:val="en-GB"/>
        </w:rPr>
      </w:pPr>
    </w:p>
    <w:p w14:paraId="0C554F57" w14:textId="77777777" w:rsidR="00E8273D" w:rsidRPr="00522B76" w:rsidRDefault="00E8273D">
      <w:pPr>
        <w:rPr>
          <w:rFonts w:ascii="Arial" w:hAnsi="Arial" w:cs="Arial"/>
          <w:spacing w:val="36"/>
          <w:lang w:val="en-GB"/>
        </w:rPr>
      </w:pPr>
    </w:p>
    <w:p w14:paraId="3FD163F1" w14:textId="77777777" w:rsidR="00E8273D" w:rsidRPr="00522B76" w:rsidRDefault="00E8273D">
      <w:pPr>
        <w:rPr>
          <w:rFonts w:ascii="Arial" w:hAnsi="Arial" w:cs="Arial"/>
          <w:spacing w:val="36"/>
          <w:lang w:val="en-GB"/>
        </w:rPr>
      </w:pPr>
    </w:p>
    <w:p w14:paraId="5EF3FC40" w14:textId="77777777" w:rsidR="00E8273D" w:rsidRPr="00522B76" w:rsidRDefault="00E8273D">
      <w:pPr>
        <w:rPr>
          <w:rFonts w:ascii="Arial" w:hAnsi="Arial" w:cs="Arial"/>
          <w:spacing w:val="36"/>
          <w:lang w:val="en-GB"/>
        </w:rPr>
      </w:pPr>
    </w:p>
    <w:p w14:paraId="51210C13" w14:textId="77777777" w:rsidR="00E8273D" w:rsidRPr="00522B76" w:rsidRDefault="00E8273D">
      <w:pPr>
        <w:rPr>
          <w:rFonts w:ascii="Arial" w:hAnsi="Arial" w:cs="Arial"/>
          <w:spacing w:val="36"/>
          <w:lang w:val="en-GB"/>
        </w:rPr>
      </w:pPr>
    </w:p>
    <w:p w14:paraId="7BD91329" w14:textId="77777777" w:rsidR="00E8273D" w:rsidRPr="00522B76" w:rsidRDefault="00E8273D">
      <w:pPr>
        <w:rPr>
          <w:rFonts w:ascii="Arial" w:hAnsi="Arial" w:cs="Arial"/>
          <w:spacing w:val="36"/>
          <w:lang w:val="en-GB"/>
        </w:rPr>
      </w:pPr>
    </w:p>
    <w:p w14:paraId="51C0F910" w14:textId="77777777" w:rsidR="00E8273D" w:rsidRPr="00522B76" w:rsidRDefault="00E8273D">
      <w:pPr>
        <w:rPr>
          <w:rFonts w:ascii="Arial" w:hAnsi="Arial" w:cs="Arial"/>
          <w:spacing w:val="36"/>
          <w:lang w:val="en-GB"/>
        </w:rPr>
      </w:pPr>
    </w:p>
    <w:p w14:paraId="731FCDAD" w14:textId="77777777" w:rsidR="00E8273D" w:rsidRPr="00522B76" w:rsidRDefault="00E8273D">
      <w:pPr>
        <w:rPr>
          <w:rFonts w:ascii="Arial" w:hAnsi="Arial" w:cs="Arial"/>
          <w:spacing w:val="36"/>
          <w:lang w:val="en-GB"/>
        </w:rPr>
      </w:pPr>
    </w:p>
    <w:p w14:paraId="26225126" w14:textId="77777777" w:rsidR="009A74E2" w:rsidRPr="00522B76" w:rsidRDefault="009A74E2">
      <w:pPr>
        <w:rPr>
          <w:rFonts w:ascii="Arial" w:hAnsi="Arial" w:cs="Arial"/>
          <w:spacing w:val="36"/>
          <w:lang w:val="en-GB"/>
        </w:rPr>
      </w:pPr>
    </w:p>
    <w:p w14:paraId="0D8FD67B" w14:textId="77777777" w:rsidR="009A74E2" w:rsidRPr="00522B76" w:rsidRDefault="009A74E2">
      <w:pPr>
        <w:rPr>
          <w:rFonts w:ascii="Arial" w:hAnsi="Arial" w:cs="Arial"/>
          <w:spacing w:val="36"/>
          <w:lang w:val="en-GB"/>
        </w:rPr>
      </w:pPr>
    </w:p>
    <w:p w14:paraId="6223DE96" w14:textId="77777777" w:rsidR="009A74E2" w:rsidRPr="00522B76" w:rsidRDefault="009A74E2">
      <w:pPr>
        <w:rPr>
          <w:rFonts w:ascii="Arial" w:hAnsi="Arial" w:cs="Arial"/>
          <w:spacing w:val="36"/>
          <w:lang w:val="en-GB"/>
        </w:rPr>
      </w:pPr>
    </w:p>
    <w:p w14:paraId="151EF949" w14:textId="77777777" w:rsidR="009A74E2" w:rsidRPr="00522B76" w:rsidRDefault="009A74E2">
      <w:pPr>
        <w:rPr>
          <w:rFonts w:ascii="Arial" w:hAnsi="Arial" w:cs="Arial"/>
          <w:spacing w:val="36"/>
          <w:lang w:val="en-GB"/>
        </w:rPr>
      </w:pPr>
    </w:p>
    <w:p w14:paraId="604E225C" w14:textId="77777777" w:rsidR="009A74E2" w:rsidRPr="00522B76" w:rsidRDefault="009A74E2">
      <w:pPr>
        <w:rPr>
          <w:rFonts w:ascii="Arial" w:hAnsi="Arial" w:cs="Arial"/>
          <w:spacing w:val="36"/>
          <w:lang w:val="en-GB"/>
        </w:rPr>
      </w:pPr>
    </w:p>
    <w:p w14:paraId="30891025" w14:textId="77777777" w:rsidR="00134D81" w:rsidRPr="00522B76" w:rsidRDefault="00134D81">
      <w:pPr>
        <w:rPr>
          <w:rFonts w:ascii="Arial" w:hAnsi="Arial" w:cs="Arial"/>
          <w:spacing w:val="36"/>
          <w:lang w:val="en-GB"/>
        </w:rPr>
      </w:pPr>
    </w:p>
    <w:p w14:paraId="153D246D" w14:textId="77777777" w:rsidR="00E8273D" w:rsidRPr="00522B76" w:rsidRDefault="00E8273D">
      <w:pPr>
        <w:rPr>
          <w:rFonts w:ascii="Arial" w:hAnsi="Arial" w:cs="Arial"/>
          <w:spacing w:val="36"/>
          <w:lang w:val="en-GB"/>
        </w:rPr>
      </w:pPr>
    </w:p>
    <w:p w14:paraId="65AB19ED" w14:textId="77777777" w:rsidR="0065541A" w:rsidRPr="00522B76" w:rsidRDefault="0065541A">
      <w:pPr>
        <w:rPr>
          <w:rFonts w:ascii="Arial" w:hAnsi="Arial" w:cs="Arial"/>
          <w:spacing w:val="36"/>
          <w:lang w:val="en-GB"/>
        </w:rPr>
      </w:pPr>
    </w:p>
    <w:p w14:paraId="700E7901" w14:textId="77777777" w:rsidR="005A4C8E" w:rsidRPr="00522B76" w:rsidRDefault="005A4C8E">
      <w:pPr>
        <w:rPr>
          <w:rFonts w:ascii="Arial" w:hAnsi="Arial" w:cs="Arial"/>
          <w:spacing w:val="36"/>
          <w:lang w:val="en-GB"/>
        </w:rPr>
      </w:pPr>
    </w:p>
    <w:p w14:paraId="76450862" w14:textId="2DC02A41" w:rsidR="00E8273D" w:rsidRPr="00522B76" w:rsidRDefault="005A4C8E" w:rsidP="0065541A">
      <w:pPr>
        <w:jc w:val="center"/>
        <w:rPr>
          <w:rFonts w:ascii="Arial" w:hAnsi="Arial" w:cs="Arial"/>
          <w:b/>
          <w:bCs/>
          <w:sz w:val="44"/>
          <w:szCs w:val="44"/>
          <w:lang w:val="en-GB"/>
        </w:rPr>
      </w:pPr>
      <w:r w:rsidRPr="00522B76">
        <w:rPr>
          <w:rFonts w:ascii="Arial" w:hAnsi="Arial" w:cs="Arial"/>
          <w:b/>
          <w:bCs/>
          <w:sz w:val="44"/>
          <w:szCs w:val="44"/>
        </w:rPr>
        <w:t>Pinnacle</w:t>
      </w:r>
      <w:r w:rsidRPr="00522B76">
        <w:rPr>
          <w:rFonts w:ascii="Arial" w:hAnsi="Arial" w:cs="Arial"/>
          <w:b/>
          <w:bCs/>
          <w:sz w:val="44"/>
          <w:szCs w:val="44"/>
          <w:lang w:val="en-GB"/>
        </w:rPr>
        <w:t xml:space="preserve"> </w:t>
      </w:r>
      <w:r w:rsidR="007543F4" w:rsidRPr="00522B76">
        <w:rPr>
          <w:rFonts w:ascii="Arial" w:hAnsi="Arial" w:cs="Arial"/>
          <w:b/>
          <w:bCs/>
          <w:sz w:val="44"/>
          <w:szCs w:val="44"/>
          <w:lang w:val="en-GB"/>
        </w:rPr>
        <w:t>Tech</w:t>
      </w:r>
      <w:r w:rsidR="00B82772">
        <w:rPr>
          <w:rFonts w:ascii="Arial" w:hAnsi="Arial" w:cs="Arial"/>
          <w:b/>
          <w:bCs/>
          <w:sz w:val="44"/>
          <w:szCs w:val="44"/>
        </w:rPr>
        <w:t>no</w:t>
      </w:r>
      <w:r w:rsidR="007543F4" w:rsidRPr="00522B76">
        <w:rPr>
          <w:rFonts w:ascii="Arial" w:hAnsi="Arial" w:cs="Arial"/>
          <w:b/>
          <w:bCs/>
          <w:sz w:val="44"/>
          <w:szCs w:val="44"/>
          <w:lang w:val="en-GB"/>
        </w:rPr>
        <w:t>logy Corp.</w:t>
      </w:r>
    </w:p>
    <w:p w14:paraId="515F7C87" w14:textId="77777777" w:rsidR="00E8273D" w:rsidRPr="00522B76" w:rsidRDefault="00E8273D">
      <w:pPr>
        <w:rPr>
          <w:rFonts w:ascii="Arial" w:hAnsi="Arial" w:cs="Arial"/>
          <w:lang w:val="en-GB"/>
        </w:rPr>
      </w:pPr>
    </w:p>
    <w:p w14:paraId="57393AA8" w14:textId="77777777" w:rsidR="00E8273D" w:rsidRPr="00522B76" w:rsidRDefault="00E8273D">
      <w:pPr>
        <w:rPr>
          <w:rFonts w:ascii="Arial" w:hAnsi="Arial" w:cs="Arial"/>
          <w:lang w:val="en-GB"/>
        </w:rPr>
      </w:pPr>
    </w:p>
    <w:p w14:paraId="498C2349" w14:textId="77777777" w:rsidR="00E8273D" w:rsidRPr="00522B76" w:rsidRDefault="00E8273D">
      <w:pPr>
        <w:rPr>
          <w:rFonts w:ascii="Arial" w:hAnsi="Arial" w:cs="Arial"/>
          <w:lang w:val="en-GB"/>
        </w:rPr>
      </w:pPr>
    </w:p>
    <w:p w14:paraId="203282B6" w14:textId="77777777" w:rsidR="00E8273D" w:rsidRPr="00522B76" w:rsidRDefault="00E8273D">
      <w:pPr>
        <w:rPr>
          <w:rFonts w:ascii="Arial" w:hAnsi="Arial" w:cs="Arial"/>
          <w:lang w:val="en-GB"/>
        </w:rPr>
      </w:pPr>
    </w:p>
    <w:p w14:paraId="4CCD35C4" w14:textId="77777777" w:rsidR="00E8273D" w:rsidRPr="00522B76" w:rsidRDefault="00E8273D">
      <w:pPr>
        <w:rPr>
          <w:rFonts w:ascii="Arial" w:hAnsi="Arial" w:cs="Arial"/>
          <w:lang w:val="en-GB"/>
        </w:rPr>
      </w:pPr>
    </w:p>
    <w:p w14:paraId="77947C23" w14:textId="77777777" w:rsidR="00E8273D" w:rsidRPr="00522B76" w:rsidRDefault="00E8273D">
      <w:pPr>
        <w:rPr>
          <w:rFonts w:ascii="Arial" w:hAnsi="Arial" w:cs="Arial"/>
          <w:lang w:val="en-GB"/>
        </w:rPr>
      </w:pPr>
    </w:p>
    <w:p w14:paraId="166B460D" w14:textId="77777777" w:rsidR="00E8273D" w:rsidRPr="00522B76" w:rsidRDefault="00E8273D">
      <w:pPr>
        <w:rPr>
          <w:rFonts w:ascii="Arial" w:hAnsi="Arial" w:cs="Arial"/>
          <w:lang w:val="en-GB"/>
        </w:rPr>
      </w:pPr>
    </w:p>
    <w:p w14:paraId="2C6B139A" w14:textId="77777777" w:rsidR="00E8273D" w:rsidRPr="00522B76" w:rsidRDefault="00E8273D">
      <w:pPr>
        <w:rPr>
          <w:rFonts w:ascii="Arial" w:hAnsi="Arial" w:cs="Arial"/>
          <w:lang w:val="en-GB"/>
        </w:rPr>
      </w:pPr>
    </w:p>
    <w:p w14:paraId="22DBBB3C" w14:textId="77777777" w:rsidR="00E8273D" w:rsidRPr="00522B76" w:rsidRDefault="00E8273D">
      <w:pPr>
        <w:rPr>
          <w:rFonts w:ascii="Arial" w:hAnsi="Arial" w:cs="Arial"/>
          <w:lang w:val="en-GB"/>
        </w:rPr>
      </w:pPr>
    </w:p>
    <w:p w14:paraId="62AAC0CA" w14:textId="77777777" w:rsidR="00E8273D" w:rsidRPr="00522B76" w:rsidRDefault="00E8273D">
      <w:pPr>
        <w:rPr>
          <w:rFonts w:ascii="Arial" w:hAnsi="Arial" w:cs="Arial"/>
          <w:lang w:val="en-GB"/>
        </w:rPr>
      </w:pPr>
    </w:p>
    <w:p w14:paraId="4BB2F6F9" w14:textId="77777777" w:rsidR="00E8273D" w:rsidRPr="00522B76" w:rsidRDefault="00E8273D">
      <w:pPr>
        <w:rPr>
          <w:rFonts w:ascii="Arial" w:hAnsi="Arial" w:cs="Arial"/>
          <w:lang w:val="en-GB"/>
        </w:rPr>
      </w:pPr>
    </w:p>
    <w:p w14:paraId="2BB99662" w14:textId="77777777" w:rsidR="00E8273D" w:rsidRPr="00522B76" w:rsidRDefault="00E8273D">
      <w:pPr>
        <w:rPr>
          <w:rFonts w:ascii="Arial" w:hAnsi="Arial" w:cs="Arial"/>
          <w:lang w:val="en-GB"/>
        </w:rPr>
      </w:pPr>
    </w:p>
    <w:p w14:paraId="09CB04F9" w14:textId="77777777" w:rsidR="005A4C8E" w:rsidRPr="00522B76" w:rsidRDefault="005A4C8E">
      <w:pPr>
        <w:rPr>
          <w:rFonts w:ascii="Arial" w:hAnsi="Arial" w:cs="Arial"/>
          <w:lang w:val="en-GB"/>
        </w:rPr>
      </w:pPr>
    </w:p>
    <w:p w14:paraId="4C8A6FFD" w14:textId="77777777" w:rsidR="005A4C8E" w:rsidRPr="00522B76" w:rsidRDefault="005A4C8E">
      <w:pPr>
        <w:rPr>
          <w:rFonts w:ascii="Arial" w:hAnsi="Arial" w:cs="Arial"/>
          <w:lang w:val="en-GB"/>
        </w:rPr>
      </w:pPr>
    </w:p>
    <w:p w14:paraId="75F72B34" w14:textId="77777777" w:rsidR="005A4C8E" w:rsidRPr="00522B76" w:rsidRDefault="005A4C8E">
      <w:pPr>
        <w:rPr>
          <w:rFonts w:ascii="Arial" w:hAnsi="Arial" w:cs="Arial"/>
          <w:lang w:val="en-GB"/>
        </w:rPr>
      </w:pPr>
    </w:p>
    <w:p w14:paraId="2641521E" w14:textId="77777777" w:rsidR="005A4C8E" w:rsidRPr="00522B76" w:rsidRDefault="005A4C8E">
      <w:pPr>
        <w:rPr>
          <w:rFonts w:ascii="Arial" w:hAnsi="Arial" w:cs="Arial"/>
          <w:lang w:val="en-GB"/>
        </w:rPr>
      </w:pPr>
    </w:p>
    <w:p w14:paraId="32F815DA" w14:textId="77777777" w:rsidR="005A4C8E" w:rsidRPr="00522B76" w:rsidRDefault="005A4C8E">
      <w:pPr>
        <w:rPr>
          <w:rFonts w:ascii="Arial" w:hAnsi="Arial" w:cs="Arial"/>
          <w:lang w:val="en-GB"/>
        </w:rPr>
      </w:pPr>
    </w:p>
    <w:p w14:paraId="726B1493" w14:textId="77777777" w:rsidR="005A4C8E" w:rsidRPr="00522B76" w:rsidRDefault="005A4C8E">
      <w:pPr>
        <w:rPr>
          <w:rFonts w:ascii="Arial" w:hAnsi="Arial" w:cs="Arial"/>
          <w:lang w:val="en-GB"/>
        </w:rPr>
      </w:pPr>
    </w:p>
    <w:p w14:paraId="11013714" w14:textId="77777777" w:rsidR="005A4C8E" w:rsidRPr="00522B76" w:rsidRDefault="005A4C8E">
      <w:pPr>
        <w:rPr>
          <w:rFonts w:ascii="Arial" w:hAnsi="Arial" w:cs="Arial"/>
          <w:lang w:val="en-GB"/>
        </w:rPr>
      </w:pPr>
    </w:p>
    <w:p w14:paraId="76AAAE7D" w14:textId="77777777" w:rsidR="005A4C8E" w:rsidRPr="00522B76" w:rsidRDefault="005A4C8E">
      <w:pPr>
        <w:rPr>
          <w:rFonts w:ascii="Arial" w:hAnsi="Arial" w:cs="Arial"/>
          <w:lang w:val="en-GB"/>
        </w:rPr>
      </w:pPr>
    </w:p>
    <w:p w14:paraId="0CF4E268" w14:textId="77777777" w:rsidR="005A4C8E" w:rsidRPr="00522B76" w:rsidRDefault="005A4C8E">
      <w:pPr>
        <w:rPr>
          <w:rFonts w:ascii="Arial" w:hAnsi="Arial" w:cs="Arial"/>
          <w:lang w:val="en-GB"/>
        </w:rPr>
      </w:pPr>
    </w:p>
    <w:p w14:paraId="299E5FF6" w14:textId="77777777" w:rsidR="005A4C8E" w:rsidRPr="00522B76" w:rsidRDefault="005A4C8E">
      <w:pPr>
        <w:rPr>
          <w:rFonts w:ascii="Arial" w:hAnsi="Arial" w:cs="Arial"/>
          <w:lang w:val="en-GB"/>
        </w:rPr>
      </w:pPr>
    </w:p>
    <w:p w14:paraId="3BD43257" w14:textId="77777777" w:rsidR="005A4C8E" w:rsidRPr="00522B76" w:rsidRDefault="005A4C8E">
      <w:pPr>
        <w:rPr>
          <w:rFonts w:ascii="Arial" w:hAnsi="Arial" w:cs="Arial"/>
          <w:lang w:val="en-GB"/>
        </w:rPr>
      </w:pPr>
    </w:p>
    <w:p w14:paraId="569C0281" w14:textId="77777777" w:rsidR="005A4C8E" w:rsidRPr="00522B76" w:rsidRDefault="005A4C8E">
      <w:pPr>
        <w:rPr>
          <w:rFonts w:ascii="Arial" w:hAnsi="Arial" w:cs="Arial"/>
          <w:lang w:val="en-GB"/>
        </w:rPr>
      </w:pPr>
    </w:p>
    <w:p w14:paraId="3A18F2F8" w14:textId="77777777" w:rsidR="005A4C8E" w:rsidRPr="00522B76" w:rsidRDefault="005A4C8E">
      <w:pPr>
        <w:rPr>
          <w:rFonts w:ascii="Arial" w:hAnsi="Arial" w:cs="Arial"/>
          <w:lang w:val="en-GB"/>
        </w:rPr>
      </w:pPr>
    </w:p>
    <w:p w14:paraId="6A2DE158" w14:textId="77777777" w:rsidR="005A4C8E" w:rsidRPr="00522B76" w:rsidRDefault="005A4C8E">
      <w:pPr>
        <w:rPr>
          <w:rFonts w:ascii="Arial" w:hAnsi="Arial" w:cs="Arial"/>
          <w:lang w:val="en-GB"/>
        </w:rPr>
      </w:pPr>
    </w:p>
    <w:p w14:paraId="7D2AD138" w14:textId="77777777" w:rsidR="005A4C8E" w:rsidRPr="00522B76" w:rsidRDefault="005A4C8E">
      <w:pPr>
        <w:rPr>
          <w:rFonts w:ascii="Arial" w:hAnsi="Arial" w:cs="Arial"/>
          <w:lang w:val="en-GB"/>
        </w:rPr>
      </w:pPr>
    </w:p>
    <w:p w14:paraId="6EA952E4" w14:textId="77777777" w:rsidR="005A4C8E" w:rsidRPr="00522B76" w:rsidRDefault="005A4C8E">
      <w:pPr>
        <w:rPr>
          <w:rFonts w:ascii="Arial" w:hAnsi="Arial" w:cs="Arial"/>
          <w:lang w:val="en-GB"/>
        </w:rPr>
      </w:pPr>
    </w:p>
    <w:p w14:paraId="70DDF747" w14:textId="77777777" w:rsidR="005A4C8E" w:rsidRPr="00522B76" w:rsidRDefault="005A4C8E">
      <w:pPr>
        <w:rPr>
          <w:rFonts w:ascii="Arial" w:hAnsi="Arial" w:cs="Arial"/>
          <w:lang w:val="en-GB"/>
        </w:rPr>
      </w:pPr>
    </w:p>
    <w:p w14:paraId="0E6441C7" w14:textId="77777777" w:rsidR="005A4C8E" w:rsidRPr="00522B76" w:rsidRDefault="005A4C8E">
      <w:pPr>
        <w:rPr>
          <w:rFonts w:ascii="Arial" w:hAnsi="Arial" w:cs="Arial"/>
          <w:lang w:val="en-GB"/>
        </w:rPr>
      </w:pPr>
    </w:p>
    <w:p w14:paraId="373C20D2" w14:textId="77777777" w:rsidR="005A4C8E" w:rsidRPr="00522B76" w:rsidRDefault="005A4C8E">
      <w:pPr>
        <w:rPr>
          <w:rFonts w:ascii="Arial" w:hAnsi="Arial" w:cs="Arial"/>
          <w:lang w:val="en-GB"/>
        </w:rPr>
      </w:pPr>
    </w:p>
    <w:p w14:paraId="18C3F49A" w14:textId="77777777" w:rsidR="005A4C8E" w:rsidRPr="00522B76" w:rsidRDefault="005A4C8E">
      <w:pPr>
        <w:rPr>
          <w:rFonts w:ascii="Arial" w:hAnsi="Arial" w:cs="Arial"/>
          <w:lang w:val="en-GB"/>
        </w:rPr>
      </w:pPr>
    </w:p>
    <w:p w14:paraId="308B8965" w14:textId="77777777" w:rsidR="005A4C8E" w:rsidRPr="00522B76" w:rsidRDefault="005A4C8E">
      <w:pPr>
        <w:rPr>
          <w:rFonts w:ascii="Arial" w:hAnsi="Arial" w:cs="Arial"/>
          <w:lang w:val="en-GB"/>
        </w:rPr>
      </w:pPr>
    </w:p>
    <w:p w14:paraId="7422AC2C" w14:textId="77777777" w:rsidR="005A4C8E" w:rsidRPr="00522B76" w:rsidRDefault="005A4C8E">
      <w:pPr>
        <w:rPr>
          <w:rFonts w:ascii="Arial" w:hAnsi="Arial" w:cs="Arial"/>
          <w:lang w:val="en-GB"/>
        </w:rPr>
      </w:pPr>
    </w:p>
    <w:p w14:paraId="713414EF" w14:textId="77777777" w:rsidR="005A4C8E" w:rsidRPr="00522B76" w:rsidRDefault="005A4C8E">
      <w:pPr>
        <w:rPr>
          <w:rFonts w:ascii="Arial" w:hAnsi="Arial" w:cs="Arial"/>
          <w:lang w:val="en-GB"/>
        </w:rPr>
      </w:pPr>
    </w:p>
    <w:p w14:paraId="761405E3" w14:textId="77777777" w:rsidR="00E8273D" w:rsidRPr="00522B76" w:rsidRDefault="00E8273D">
      <w:pPr>
        <w:rPr>
          <w:rFonts w:ascii="Arial" w:hAnsi="Arial" w:cs="Arial"/>
          <w:lang w:val="en-GB"/>
        </w:rPr>
      </w:pPr>
    </w:p>
    <w:p w14:paraId="7932D969" w14:textId="77777777" w:rsidR="00134D81" w:rsidRPr="00522B76" w:rsidRDefault="00134D81">
      <w:pPr>
        <w:rPr>
          <w:rFonts w:ascii="Arial" w:hAnsi="Arial" w:cs="Arial"/>
          <w:lang w:val="en-GB"/>
        </w:rPr>
      </w:pPr>
    </w:p>
    <w:p w14:paraId="2ECB8C67" w14:textId="77777777" w:rsidR="00134D81" w:rsidRPr="00522B76" w:rsidRDefault="00134D81">
      <w:pPr>
        <w:rPr>
          <w:rFonts w:ascii="Arial" w:hAnsi="Arial" w:cs="Arial"/>
          <w:lang w:val="en-GB"/>
        </w:rPr>
      </w:pPr>
    </w:p>
    <w:p w14:paraId="51D61D9D" w14:textId="77777777" w:rsidR="00E8273D" w:rsidRPr="00522B76" w:rsidRDefault="00E8273D">
      <w:pPr>
        <w:rPr>
          <w:rFonts w:ascii="Arial" w:hAnsi="Arial" w:cs="Arial"/>
          <w:lang w:val="en-GB"/>
        </w:rPr>
      </w:pPr>
    </w:p>
    <w:p w14:paraId="1E3AF3D8" w14:textId="77777777" w:rsidR="00E8273D" w:rsidRPr="00522B76" w:rsidRDefault="00E8273D">
      <w:pPr>
        <w:rPr>
          <w:rFonts w:ascii="Arial" w:hAnsi="Arial" w:cs="Arial"/>
          <w:lang w:val="en-GB"/>
        </w:rPr>
      </w:pPr>
    </w:p>
    <w:p w14:paraId="56A956D8" w14:textId="77777777" w:rsidR="00E8273D" w:rsidRPr="00522B76" w:rsidRDefault="00E8273D">
      <w:pPr>
        <w:rPr>
          <w:rFonts w:ascii="Arial" w:hAnsi="Arial" w:cs="Arial"/>
          <w:lang w:val="en-GB"/>
        </w:rPr>
      </w:pPr>
    </w:p>
    <w:p w14:paraId="39759135" w14:textId="77777777" w:rsidR="005A4C8E" w:rsidRPr="00522B76" w:rsidRDefault="005A4C8E">
      <w:pPr>
        <w:rPr>
          <w:rFonts w:ascii="Arial" w:hAnsi="Arial" w:cs="Arial"/>
          <w:lang w:val="en-GB"/>
        </w:rPr>
      </w:pPr>
    </w:p>
    <w:p w14:paraId="6E5077F1" w14:textId="77777777" w:rsidR="005A4C8E" w:rsidRPr="00522B76" w:rsidRDefault="005A4C8E">
      <w:pPr>
        <w:rPr>
          <w:rFonts w:ascii="Arial" w:hAnsi="Arial" w:cs="Arial"/>
          <w:lang w:val="en-GB"/>
        </w:rPr>
      </w:pPr>
    </w:p>
    <w:p w14:paraId="201642A7" w14:textId="77777777" w:rsidR="00E8273D" w:rsidRPr="00522B76" w:rsidRDefault="00E8273D">
      <w:pPr>
        <w:rPr>
          <w:rFonts w:ascii="Arial" w:hAnsi="Arial" w:cs="Arial"/>
          <w:lang w:val="en-GB"/>
        </w:rPr>
      </w:pPr>
    </w:p>
    <w:p w14:paraId="1107BBF0" w14:textId="77777777" w:rsidR="00C07A3B" w:rsidRPr="00522B76" w:rsidRDefault="00C07A3B">
      <w:pPr>
        <w:rPr>
          <w:rFonts w:ascii="Arial" w:hAnsi="Arial" w:cs="Arial"/>
          <w:lang w:val="en-GB"/>
        </w:rPr>
      </w:pPr>
    </w:p>
    <w:p w14:paraId="70C1B3A9" w14:textId="77777777" w:rsidR="00C07A3B" w:rsidRPr="00522B76" w:rsidRDefault="00C07A3B">
      <w:pPr>
        <w:rPr>
          <w:rFonts w:ascii="Arial" w:hAnsi="Arial" w:cs="Arial"/>
          <w:lang w:val="en-GB"/>
        </w:rPr>
      </w:pPr>
    </w:p>
    <w:p w14:paraId="5216538E" w14:textId="77777777" w:rsidR="00E00ABF" w:rsidRPr="00522B76" w:rsidRDefault="00E00ABF">
      <w:pPr>
        <w:rPr>
          <w:rFonts w:ascii="Arial" w:hAnsi="Arial" w:cs="Arial"/>
          <w:lang w:val="en-GB"/>
        </w:rPr>
      </w:pPr>
    </w:p>
    <w:p w14:paraId="3D903D7C" w14:textId="77777777" w:rsidR="00E8273D" w:rsidRPr="00522B76" w:rsidRDefault="00E8273D">
      <w:pPr>
        <w:rPr>
          <w:rFonts w:ascii="Arial" w:hAnsi="Arial" w:cs="Arial"/>
          <w:lang w:val="en-GB"/>
        </w:rPr>
      </w:pPr>
    </w:p>
    <w:p w14:paraId="6F41953E" w14:textId="77777777" w:rsidR="004D538C" w:rsidRDefault="005A4C8E" w:rsidP="00207999">
      <w:pPr>
        <w:jc w:val="center"/>
        <w:rPr>
          <w:noProof/>
        </w:rPr>
      </w:pPr>
      <w:r w:rsidRPr="00522B76">
        <w:rPr>
          <w:rFonts w:ascii="Arial" w:hAnsi="Arial" w:cs="Arial"/>
          <w:b/>
          <w:sz w:val="28"/>
          <w:szCs w:val="28"/>
        </w:rPr>
        <w:lastRenderedPageBreak/>
        <w:t>Περιεχόμεν</w:t>
      </w:r>
      <w:r w:rsidR="000B391A" w:rsidRPr="00522B76">
        <w:rPr>
          <w:rFonts w:ascii="Arial" w:hAnsi="Arial" w:cs="Arial"/>
          <w:b/>
          <w:sz w:val="28"/>
          <w:szCs w:val="28"/>
          <w:lang w:val="el-GR"/>
        </w:rPr>
        <w:t>α</w:t>
      </w:r>
      <w:r w:rsidR="00E8273D" w:rsidRPr="00522B76">
        <w:rPr>
          <w:rFonts w:ascii="Arial" w:hAnsi="Arial" w:cs="Arial"/>
          <w:b/>
          <w:bCs/>
          <w:sz w:val="28"/>
        </w:rPr>
        <w:fldChar w:fldCharType="begin"/>
      </w:r>
      <w:r w:rsidR="00E8273D" w:rsidRPr="00522B76">
        <w:rPr>
          <w:rFonts w:ascii="Arial" w:hAnsi="Arial" w:cs="Arial"/>
          <w:b/>
          <w:bCs/>
          <w:sz w:val="28"/>
        </w:rPr>
        <w:instrText xml:space="preserve"> TOC \o "1-3" \h \z \u </w:instrText>
      </w:r>
      <w:r w:rsidR="00E8273D" w:rsidRPr="00522B76">
        <w:rPr>
          <w:rFonts w:ascii="Arial" w:hAnsi="Arial" w:cs="Arial"/>
          <w:b/>
          <w:bCs/>
          <w:sz w:val="28"/>
        </w:rPr>
        <w:fldChar w:fldCharType="separate"/>
      </w:r>
    </w:p>
    <w:p w14:paraId="614E1442" w14:textId="3C24D461" w:rsidR="004D538C" w:rsidRDefault="004D538C">
      <w:pPr>
        <w:pStyle w:val="TOC1"/>
        <w:rPr>
          <w:rFonts w:asciiTheme="minorHAnsi" w:eastAsiaTheme="minorEastAsia" w:hAnsiTheme="minorHAnsi" w:cstheme="minorBidi"/>
          <w:noProof/>
          <w:sz w:val="22"/>
          <w:szCs w:val="22"/>
          <w:lang w:val="el-GR" w:eastAsia="el-GR"/>
          <w14:ligatures w14:val="standardContextual"/>
        </w:rPr>
      </w:pPr>
      <w:hyperlink w:anchor="_Toc161046983" w:history="1">
        <w:r w:rsidRPr="0023316C">
          <w:rPr>
            <w:rStyle w:val="Hyperlink"/>
            <w:rFonts w:ascii="Arial" w:hAnsi="Arial" w:cs="Arial"/>
            <w:noProof/>
          </w:rPr>
          <w:t>1.</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ΣΥΝΟΨ</w:t>
        </w:r>
        <w:r w:rsidRPr="0023316C">
          <w:rPr>
            <w:rStyle w:val="Hyperlink"/>
            <w:rFonts w:ascii="Arial" w:hAnsi="Arial" w:cs="Arial"/>
            <w:noProof/>
            <w:lang w:val="el-GR"/>
          </w:rPr>
          <w:t>Η</w:t>
        </w:r>
        <w:r>
          <w:rPr>
            <w:noProof/>
            <w:webHidden/>
          </w:rPr>
          <w:tab/>
        </w:r>
        <w:r>
          <w:rPr>
            <w:noProof/>
            <w:webHidden/>
          </w:rPr>
          <w:fldChar w:fldCharType="begin"/>
        </w:r>
        <w:r>
          <w:rPr>
            <w:noProof/>
            <w:webHidden/>
          </w:rPr>
          <w:instrText xml:space="preserve"> PAGEREF _Toc161046983 \h </w:instrText>
        </w:r>
        <w:r>
          <w:rPr>
            <w:noProof/>
            <w:webHidden/>
          </w:rPr>
        </w:r>
        <w:r>
          <w:rPr>
            <w:noProof/>
            <w:webHidden/>
          </w:rPr>
          <w:fldChar w:fldCharType="separate"/>
        </w:r>
        <w:r>
          <w:rPr>
            <w:noProof/>
            <w:webHidden/>
          </w:rPr>
          <w:t>2</w:t>
        </w:r>
        <w:r>
          <w:rPr>
            <w:noProof/>
            <w:webHidden/>
          </w:rPr>
          <w:fldChar w:fldCharType="end"/>
        </w:r>
      </w:hyperlink>
    </w:p>
    <w:p w14:paraId="0B6C1659" w14:textId="1D6D5F0C" w:rsidR="004D538C" w:rsidRDefault="004D538C">
      <w:pPr>
        <w:pStyle w:val="TOC1"/>
        <w:rPr>
          <w:rFonts w:asciiTheme="minorHAnsi" w:eastAsiaTheme="minorEastAsia" w:hAnsiTheme="minorHAnsi" w:cstheme="minorBidi"/>
          <w:noProof/>
          <w:sz w:val="22"/>
          <w:szCs w:val="22"/>
          <w:lang w:val="el-GR" w:eastAsia="el-GR"/>
          <w14:ligatures w14:val="standardContextual"/>
        </w:rPr>
      </w:pPr>
      <w:hyperlink w:anchor="_Toc161046984" w:history="1">
        <w:r w:rsidRPr="0023316C">
          <w:rPr>
            <w:rStyle w:val="Hyperlink"/>
            <w:rFonts w:ascii="Arial" w:hAnsi="Arial" w:cs="Arial"/>
            <w:noProof/>
          </w:rPr>
          <w:t>2.</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Π</w:t>
        </w:r>
        <w:r w:rsidRPr="0023316C">
          <w:rPr>
            <w:rStyle w:val="Hyperlink"/>
            <w:rFonts w:ascii="Arial" w:hAnsi="Arial" w:cs="Arial"/>
            <w:noProof/>
          </w:rPr>
          <w:t xml:space="preserve">εριληπτική </w:t>
        </w:r>
        <w:r w:rsidRPr="0023316C">
          <w:rPr>
            <w:rStyle w:val="Hyperlink"/>
            <w:rFonts w:ascii="Arial" w:hAnsi="Arial" w:cs="Arial"/>
            <w:noProof/>
            <w:lang w:val="el-GR"/>
          </w:rPr>
          <w:t>Π</w:t>
        </w:r>
        <w:r w:rsidRPr="0023316C">
          <w:rPr>
            <w:rStyle w:val="Hyperlink"/>
            <w:rFonts w:ascii="Arial" w:hAnsi="Arial" w:cs="Arial"/>
            <w:noProof/>
          </w:rPr>
          <w:t>αρουσίαση</w:t>
        </w:r>
        <w:r>
          <w:rPr>
            <w:noProof/>
            <w:webHidden/>
          </w:rPr>
          <w:tab/>
        </w:r>
        <w:r>
          <w:rPr>
            <w:noProof/>
            <w:webHidden/>
          </w:rPr>
          <w:fldChar w:fldCharType="begin"/>
        </w:r>
        <w:r>
          <w:rPr>
            <w:noProof/>
            <w:webHidden/>
          </w:rPr>
          <w:instrText xml:space="preserve"> PAGEREF _Toc161046984 \h </w:instrText>
        </w:r>
        <w:r>
          <w:rPr>
            <w:noProof/>
            <w:webHidden/>
          </w:rPr>
        </w:r>
        <w:r>
          <w:rPr>
            <w:noProof/>
            <w:webHidden/>
          </w:rPr>
          <w:fldChar w:fldCharType="separate"/>
        </w:r>
        <w:r>
          <w:rPr>
            <w:noProof/>
            <w:webHidden/>
          </w:rPr>
          <w:t>2</w:t>
        </w:r>
        <w:r>
          <w:rPr>
            <w:noProof/>
            <w:webHidden/>
          </w:rPr>
          <w:fldChar w:fldCharType="end"/>
        </w:r>
      </w:hyperlink>
    </w:p>
    <w:p w14:paraId="4CA21D29" w14:textId="5FF5BCA5"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6985" w:history="1">
        <w:r w:rsidRPr="0023316C">
          <w:rPr>
            <w:rStyle w:val="Hyperlink"/>
            <w:rFonts w:ascii="Arial" w:hAnsi="Arial" w:cs="Arial"/>
            <w:noProof/>
          </w:rPr>
          <w:t>1.1.</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Βασικά χαρακτηριστικά</w:t>
        </w:r>
        <w:r>
          <w:rPr>
            <w:noProof/>
            <w:webHidden/>
          </w:rPr>
          <w:tab/>
        </w:r>
        <w:r>
          <w:rPr>
            <w:noProof/>
            <w:webHidden/>
          </w:rPr>
          <w:fldChar w:fldCharType="begin"/>
        </w:r>
        <w:r>
          <w:rPr>
            <w:noProof/>
            <w:webHidden/>
          </w:rPr>
          <w:instrText xml:space="preserve"> PAGEREF _Toc161046985 \h </w:instrText>
        </w:r>
        <w:r>
          <w:rPr>
            <w:noProof/>
            <w:webHidden/>
          </w:rPr>
        </w:r>
        <w:r>
          <w:rPr>
            <w:noProof/>
            <w:webHidden/>
          </w:rPr>
          <w:fldChar w:fldCharType="separate"/>
        </w:r>
        <w:r>
          <w:rPr>
            <w:noProof/>
            <w:webHidden/>
          </w:rPr>
          <w:t>2</w:t>
        </w:r>
        <w:r>
          <w:rPr>
            <w:noProof/>
            <w:webHidden/>
          </w:rPr>
          <w:fldChar w:fldCharType="end"/>
        </w:r>
      </w:hyperlink>
    </w:p>
    <w:p w14:paraId="02459D04" w14:textId="01F44AB3"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6986" w:history="1">
        <w:r w:rsidRPr="0023316C">
          <w:rPr>
            <w:rStyle w:val="Hyperlink"/>
            <w:noProof/>
            <w:lang w:val="el-GR"/>
          </w:rPr>
          <w:t>1.1</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Τεχνικές προδιαγραφές</w:t>
        </w:r>
        <w:r>
          <w:rPr>
            <w:noProof/>
            <w:webHidden/>
          </w:rPr>
          <w:tab/>
        </w:r>
        <w:r>
          <w:rPr>
            <w:noProof/>
            <w:webHidden/>
          </w:rPr>
          <w:fldChar w:fldCharType="begin"/>
        </w:r>
        <w:r>
          <w:rPr>
            <w:noProof/>
            <w:webHidden/>
          </w:rPr>
          <w:instrText xml:space="preserve"> PAGEREF _Toc161046986 \h </w:instrText>
        </w:r>
        <w:r>
          <w:rPr>
            <w:noProof/>
            <w:webHidden/>
          </w:rPr>
        </w:r>
        <w:r>
          <w:rPr>
            <w:noProof/>
            <w:webHidden/>
          </w:rPr>
          <w:fldChar w:fldCharType="separate"/>
        </w:r>
        <w:r>
          <w:rPr>
            <w:noProof/>
            <w:webHidden/>
          </w:rPr>
          <w:t>2</w:t>
        </w:r>
        <w:r>
          <w:rPr>
            <w:noProof/>
            <w:webHidden/>
          </w:rPr>
          <w:fldChar w:fldCharType="end"/>
        </w:r>
      </w:hyperlink>
    </w:p>
    <w:p w14:paraId="43A5643E" w14:textId="755388E6"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6987" w:history="1">
        <w:r w:rsidRPr="0023316C">
          <w:rPr>
            <w:rStyle w:val="Hyperlink"/>
            <w:noProof/>
            <w:lang w:val="el-GR"/>
          </w:rPr>
          <w:t>1.2</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Διαστάσεις</w:t>
        </w:r>
        <w:r>
          <w:rPr>
            <w:noProof/>
            <w:webHidden/>
          </w:rPr>
          <w:tab/>
        </w:r>
        <w:r>
          <w:rPr>
            <w:noProof/>
            <w:webHidden/>
          </w:rPr>
          <w:fldChar w:fldCharType="begin"/>
        </w:r>
        <w:r>
          <w:rPr>
            <w:noProof/>
            <w:webHidden/>
          </w:rPr>
          <w:instrText xml:space="preserve"> PAGEREF _Toc161046987 \h </w:instrText>
        </w:r>
        <w:r>
          <w:rPr>
            <w:noProof/>
            <w:webHidden/>
          </w:rPr>
        </w:r>
        <w:r>
          <w:rPr>
            <w:noProof/>
            <w:webHidden/>
          </w:rPr>
          <w:fldChar w:fldCharType="separate"/>
        </w:r>
        <w:r>
          <w:rPr>
            <w:noProof/>
            <w:webHidden/>
          </w:rPr>
          <w:t>3</w:t>
        </w:r>
        <w:r>
          <w:rPr>
            <w:noProof/>
            <w:webHidden/>
          </w:rPr>
          <w:fldChar w:fldCharType="end"/>
        </w:r>
      </w:hyperlink>
    </w:p>
    <w:p w14:paraId="3B03646F" w14:textId="5755D3CE"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6988" w:history="1">
        <w:r w:rsidRPr="0023316C">
          <w:rPr>
            <w:rStyle w:val="Hyperlink"/>
            <w:noProof/>
            <w:lang w:val="el-GR"/>
          </w:rPr>
          <w:t>1.3</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Διακόπτης</w:t>
        </w:r>
        <w:r w:rsidRPr="0023316C">
          <w:rPr>
            <w:rStyle w:val="Hyperlink"/>
            <w:rFonts w:ascii="Arial" w:hAnsi="Arial" w:cs="Arial"/>
            <w:noProof/>
            <w:lang w:val="el-GR"/>
          </w:rPr>
          <w:t xml:space="preserve"> Τροφοδοσίας και Διασυνδέσεις</w:t>
        </w:r>
        <w:r>
          <w:rPr>
            <w:noProof/>
            <w:webHidden/>
          </w:rPr>
          <w:tab/>
        </w:r>
        <w:r>
          <w:rPr>
            <w:noProof/>
            <w:webHidden/>
          </w:rPr>
          <w:fldChar w:fldCharType="begin"/>
        </w:r>
        <w:r>
          <w:rPr>
            <w:noProof/>
            <w:webHidden/>
          </w:rPr>
          <w:instrText xml:space="preserve"> PAGEREF _Toc161046988 \h </w:instrText>
        </w:r>
        <w:r>
          <w:rPr>
            <w:noProof/>
            <w:webHidden/>
          </w:rPr>
        </w:r>
        <w:r>
          <w:rPr>
            <w:noProof/>
            <w:webHidden/>
          </w:rPr>
          <w:fldChar w:fldCharType="separate"/>
        </w:r>
        <w:r>
          <w:rPr>
            <w:noProof/>
            <w:webHidden/>
          </w:rPr>
          <w:t>3</w:t>
        </w:r>
        <w:r>
          <w:rPr>
            <w:noProof/>
            <w:webHidden/>
          </w:rPr>
          <w:fldChar w:fldCharType="end"/>
        </w:r>
      </w:hyperlink>
    </w:p>
    <w:p w14:paraId="0C30D2DD" w14:textId="21BE546D"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6989" w:history="1">
        <w:r w:rsidRPr="0023316C">
          <w:rPr>
            <w:rStyle w:val="Hyperlink"/>
            <w:noProof/>
            <w:lang w:val="el-GR"/>
          </w:rPr>
          <w:t>1.4</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Εκκίνηση &amp; τερματισμός λειτουργίας</w:t>
        </w:r>
        <w:r>
          <w:rPr>
            <w:noProof/>
            <w:webHidden/>
          </w:rPr>
          <w:tab/>
        </w:r>
        <w:r>
          <w:rPr>
            <w:noProof/>
            <w:webHidden/>
          </w:rPr>
          <w:fldChar w:fldCharType="begin"/>
        </w:r>
        <w:r>
          <w:rPr>
            <w:noProof/>
            <w:webHidden/>
          </w:rPr>
          <w:instrText xml:space="preserve"> PAGEREF _Toc161046989 \h </w:instrText>
        </w:r>
        <w:r>
          <w:rPr>
            <w:noProof/>
            <w:webHidden/>
          </w:rPr>
        </w:r>
        <w:r>
          <w:rPr>
            <w:noProof/>
            <w:webHidden/>
          </w:rPr>
          <w:fldChar w:fldCharType="separate"/>
        </w:r>
        <w:r>
          <w:rPr>
            <w:noProof/>
            <w:webHidden/>
          </w:rPr>
          <w:t>4</w:t>
        </w:r>
        <w:r>
          <w:rPr>
            <w:noProof/>
            <w:webHidden/>
          </w:rPr>
          <w:fldChar w:fldCharType="end"/>
        </w:r>
      </w:hyperlink>
    </w:p>
    <w:p w14:paraId="48162846" w14:textId="5747B158"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6990" w:history="1">
        <w:r w:rsidRPr="0023316C">
          <w:rPr>
            <w:rStyle w:val="Hyperlink"/>
            <w:noProof/>
            <w:lang w:val="el-GR"/>
          </w:rPr>
          <w:t>1.5</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Ορισμός συνδεσμολογίας του συρταριού</w:t>
        </w:r>
        <w:r>
          <w:rPr>
            <w:noProof/>
            <w:webHidden/>
          </w:rPr>
          <w:tab/>
        </w:r>
        <w:r>
          <w:rPr>
            <w:noProof/>
            <w:webHidden/>
          </w:rPr>
          <w:fldChar w:fldCharType="begin"/>
        </w:r>
        <w:r>
          <w:rPr>
            <w:noProof/>
            <w:webHidden/>
          </w:rPr>
          <w:instrText xml:space="preserve"> PAGEREF _Toc161046990 \h </w:instrText>
        </w:r>
        <w:r>
          <w:rPr>
            <w:noProof/>
            <w:webHidden/>
          </w:rPr>
        </w:r>
        <w:r>
          <w:rPr>
            <w:noProof/>
            <w:webHidden/>
          </w:rPr>
          <w:fldChar w:fldCharType="separate"/>
        </w:r>
        <w:r>
          <w:rPr>
            <w:noProof/>
            <w:webHidden/>
          </w:rPr>
          <w:t>4</w:t>
        </w:r>
        <w:r>
          <w:rPr>
            <w:noProof/>
            <w:webHidden/>
          </w:rPr>
          <w:fldChar w:fldCharType="end"/>
        </w:r>
      </w:hyperlink>
    </w:p>
    <w:p w14:paraId="1513E3EB" w14:textId="3E5A6340" w:rsidR="004D538C" w:rsidRDefault="004D538C">
      <w:pPr>
        <w:pStyle w:val="TOC1"/>
        <w:rPr>
          <w:rFonts w:asciiTheme="minorHAnsi" w:eastAsiaTheme="minorEastAsia" w:hAnsiTheme="minorHAnsi" w:cstheme="minorBidi"/>
          <w:noProof/>
          <w:sz w:val="22"/>
          <w:szCs w:val="22"/>
          <w:lang w:val="el-GR" w:eastAsia="el-GR"/>
          <w14:ligatures w14:val="standardContextual"/>
        </w:rPr>
      </w:pPr>
      <w:hyperlink w:anchor="_Toc161046991" w:history="1">
        <w:r w:rsidRPr="0023316C">
          <w:rPr>
            <w:rStyle w:val="Hyperlink"/>
            <w:rFonts w:ascii="Arial" w:hAnsi="Arial" w:cs="Arial"/>
            <w:noProof/>
          </w:rPr>
          <w:t>2</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Εξαρτήματα</w:t>
        </w:r>
        <w:r>
          <w:rPr>
            <w:noProof/>
            <w:webHidden/>
          </w:rPr>
          <w:tab/>
        </w:r>
        <w:r>
          <w:rPr>
            <w:noProof/>
            <w:webHidden/>
          </w:rPr>
          <w:fldChar w:fldCharType="begin"/>
        </w:r>
        <w:r>
          <w:rPr>
            <w:noProof/>
            <w:webHidden/>
          </w:rPr>
          <w:instrText xml:space="preserve"> PAGEREF _Toc161046991 \h </w:instrText>
        </w:r>
        <w:r>
          <w:rPr>
            <w:noProof/>
            <w:webHidden/>
          </w:rPr>
        </w:r>
        <w:r>
          <w:rPr>
            <w:noProof/>
            <w:webHidden/>
          </w:rPr>
          <w:fldChar w:fldCharType="separate"/>
        </w:r>
        <w:r>
          <w:rPr>
            <w:noProof/>
            <w:webHidden/>
          </w:rPr>
          <w:t>5</w:t>
        </w:r>
        <w:r>
          <w:rPr>
            <w:noProof/>
            <w:webHidden/>
          </w:rPr>
          <w:fldChar w:fldCharType="end"/>
        </w:r>
      </w:hyperlink>
    </w:p>
    <w:p w14:paraId="371B63B9" w14:textId="59D401F9" w:rsidR="004D538C" w:rsidRDefault="004D538C">
      <w:pPr>
        <w:pStyle w:val="TOC1"/>
        <w:rPr>
          <w:rFonts w:asciiTheme="minorHAnsi" w:eastAsiaTheme="minorEastAsia" w:hAnsiTheme="minorHAnsi" w:cstheme="minorBidi"/>
          <w:noProof/>
          <w:sz w:val="22"/>
          <w:szCs w:val="22"/>
          <w:lang w:val="el-GR" w:eastAsia="el-GR"/>
          <w14:ligatures w14:val="standardContextual"/>
        </w:rPr>
      </w:pPr>
      <w:hyperlink w:anchor="_Toc161046992" w:history="1">
        <w:r w:rsidRPr="0023316C">
          <w:rPr>
            <w:rStyle w:val="Hyperlink"/>
            <w:rFonts w:ascii="Arial" w:hAnsi="Arial" w:cs="Arial"/>
            <w:noProof/>
          </w:rPr>
          <w:t>3</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ΕΓΚΑΤΑΣΤΑΣΗ ΧΑΡΤΙΟΥ</w:t>
        </w:r>
        <w:r>
          <w:rPr>
            <w:noProof/>
            <w:webHidden/>
          </w:rPr>
          <w:tab/>
        </w:r>
        <w:r>
          <w:rPr>
            <w:noProof/>
            <w:webHidden/>
          </w:rPr>
          <w:fldChar w:fldCharType="begin"/>
        </w:r>
        <w:r>
          <w:rPr>
            <w:noProof/>
            <w:webHidden/>
          </w:rPr>
          <w:instrText xml:space="preserve"> PAGEREF _Toc161046992 \h </w:instrText>
        </w:r>
        <w:r>
          <w:rPr>
            <w:noProof/>
            <w:webHidden/>
          </w:rPr>
        </w:r>
        <w:r>
          <w:rPr>
            <w:noProof/>
            <w:webHidden/>
          </w:rPr>
          <w:fldChar w:fldCharType="separate"/>
        </w:r>
        <w:r>
          <w:rPr>
            <w:noProof/>
            <w:webHidden/>
          </w:rPr>
          <w:t>5</w:t>
        </w:r>
        <w:r>
          <w:rPr>
            <w:noProof/>
            <w:webHidden/>
          </w:rPr>
          <w:fldChar w:fldCharType="end"/>
        </w:r>
      </w:hyperlink>
    </w:p>
    <w:p w14:paraId="30CD7046" w14:textId="6D2C16BC"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6993" w:history="1">
        <w:r w:rsidRPr="0023316C">
          <w:rPr>
            <w:rStyle w:val="Hyperlink"/>
            <w:noProof/>
            <w:lang w:val="el-GR"/>
          </w:rPr>
          <w:t>3.1</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ΑΝΤΙΚΑΤΑΣΤΑΣΗ ΜΠΑΤΑΡΙΑΣ</w:t>
        </w:r>
        <w:r>
          <w:rPr>
            <w:noProof/>
            <w:webHidden/>
          </w:rPr>
          <w:tab/>
        </w:r>
        <w:r>
          <w:rPr>
            <w:noProof/>
            <w:webHidden/>
          </w:rPr>
          <w:fldChar w:fldCharType="begin"/>
        </w:r>
        <w:r>
          <w:rPr>
            <w:noProof/>
            <w:webHidden/>
          </w:rPr>
          <w:instrText xml:space="preserve"> PAGEREF _Toc161046993 \h </w:instrText>
        </w:r>
        <w:r>
          <w:rPr>
            <w:noProof/>
            <w:webHidden/>
          </w:rPr>
        </w:r>
        <w:r>
          <w:rPr>
            <w:noProof/>
            <w:webHidden/>
          </w:rPr>
          <w:fldChar w:fldCharType="separate"/>
        </w:r>
        <w:r>
          <w:rPr>
            <w:noProof/>
            <w:webHidden/>
          </w:rPr>
          <w:t>6</w:t>
        </w:r>
        <w:r>
          <w:rPr>
            <w:noProof/>
            <w:webHidden/>
          </w:rPr>
          <w:fldChar w:fldCharType="end"/>
        </w:r>
      </w:hyperlink>
    </w:p>
    <w:p w14:paraId="5458EC85" w14:textId="6A9C863F"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6994" w:history="1">
        <w:r w:rsidRPr="0023316C">
          <w:rPr>
            <w:rStyle w:val="Hyperlink"/>
            <w:noProof/>
            <w:lang w:val="el-GR"/>
          </w:rPr>
          <w:t>3.2</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Δ</w:t>
        </w:r>
        <w:r w:rsidRPr="0023316C">
          <w:rPr>
            <w:rStyle w:val="Hyperlink"/>
            <w:rFonts w:ascii="Arial" w:hAnsi="Arial" w:cs="Arial"/>
            <w:noProof/>
            <w:lang w:val="el-GR"/>
          </w:rPr>
          <w:t>ιάταξη Πληκτρολογίου</w:t>
        </w:r>
        <w:r>
          <w:rPr>
            <w:noProof/>
            <w:webHidden/>
          </w:rPr>
          <w:tab/>
        </w:r>
        <w:r>
          <w:rPr>
            <w:noProof/>
            <w:webHidden/>
          </w:rPr>
          <w:fldChar w:fldCharType="begin"/>
        </w:r>
        <w:r>
          <w:rPr>
            <w:noProof/>
            <w:webHidden/>
          </w:rPr>
          <w:instrText xml:space="preserve"> PAGEREF _Toc161046994 \h </w:instrText>
        </w:r>
        <w:r>
          <w:rPr>
            <w:noProof/>
            <w:webHidden/>
          </w:rPr>
        </w:r>
        <w:r>
          <w:rPr>
            <w:noProof/>
            <w:webHidden/>
          </w:rPr>
          <w:fldChar w:fldCharType="separate"/>
        </w:r>
        <w:r>
          <w:rPr>
            <w:noProof/>
            <w:webHidden/>
          </w:rPr>
          <w:t>6</w:t>
        </w:r>
        <w:r>
          <w:rPr>
            <w:noProof/>
            <w:webHidden/>
          </w:rPr>
          <w:fldChar w:fldCharType="end"/>
        </w:r>
      </w:hyperlink>
    </w:p>
    <w:p w14:paraId="727681E8" w14:textId="7CC77A52" w:rsidR="004D538C" w:rsidRDefault="004D538C">
      <w:pPr>
        <w:pStyle w:val="TOC1"/>
        <w:rPr>
          <w:rFonts w:asciiTheme="minorHAnsi" w:eastAsiaTheme="minorEastAsia" w:hAnsiTheme="minorHAnsi" w:cstheme="minorBidi"/>
          <w:noProof/>
          <w:sz w:val="22"/>
          <w:szCs w:val="22"/>
          <w:lang w:val="el-GR" w:eastAsia="el-GR"/>
          <w14:ligatures w14:val="standardContextual"/>
        </w:rPr>
      </w:pPr>
      <w:hyperlink w:anchor="_Toc161046995" w:history="1">
        <w:r w:rsidRPr="0023316C">
          <w:rPr>
            <w:rStyle w:val="Hyperlink"/>
            <w:rFonts w:ascii="Arial" w:hAnsi="Arial" w:cs="Arial"/>
            <w:noProof/>
          </w:rPr>
          <w:t>4</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Συντομεύσεις Λειτουργιών στο Πληκτρολόγιο</w:t>
        </w:r>
        <w:r>
          <w:rPr>
            <w:noProof/>
            <w:webHidden/>
          </w:rPr>
          <w:tab/>
        </w:r>
        <w:r>
          <w:rPr>
            <w:noProof/>
            <w:webHidden/>
          </w:rPr>
          <w:fldChar w:fldCharType="begin"/>
        </w:r>
        <w:r>
          <w:rPr>
            <w:noProof/>
            <w:webHidden/>
          </w:rPr>
          <w:instrText xml:space="preserve"> PAGEREF _Toc161046995 \h </w:instrText>
        </w:r>
        <w:r>
          <w:rPr>
            <w:noProof/>
            <w:webHidden/>
          </w:rPr>
        </w:r>
        <w:r>
          <w:rPr>
            <w:noProof/>
            <w:webHidden/>
          </w:rPr>
          <w:fldChar w:fldCharType="separate"/>
        </w:r>
        <w:r>
          <w:rPr>
            <w:noProof/>
            <w:webHidden/>
          </w:rPr>
          <w:t>9</w:t>
        </w:r>
        <w:r>
          <w:rPr>
            <w:noProof/>
            <w:webHidden/>
          </w:rPr>
          <w:fldChar w:fldCharType="end"/>
        </w:r>
      </w:hyperlink>
    </w:p>
    <w:p w14:paraId="47628815" w14:textId="1E17EB62" w:rsidR="004D538C" w:rsidRDefault="004D538C">
      <w:pPr>
        <w:pStyle w:val="TOC1"/>
        <w:rPr>
          <w:rFonts w:asciiTheme="minorHAnsi" w:eastAsiaTheme="minorEastAsia" w:hAnsiTheme="minorHAnsi" w:cstheme="minorBidi"/>
          <w:noProof/>
          <w:sz w:val="22"/>
          <w:szCs w:val="22"/>
          <w:lang w:val="el-GR" w:eastAsia="el-GR"/>
          <w14:ligatures w14:val="standardContextual"/>
        </w:rPr>
      </w:pPr>
      <w:hyperlink w:anchor="_Toc161046996" w:history="1">
        <w:r w:rsidRPr="0023316C">
          <w:rPr>
            <w:rStyle w:val="Hyperlink"/>
            <w:rFonts w:ascii="Arial" w:hAnsi="Arial" w:cs="Arial"/>
            <w:noProof/>
          </w:rPr>
          <w:t>5</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Ταμίες Χειριστές</w:t>
        </w:r>
        <w:r>
          <w:rPr>
            <w:noProof/>
            <w:webHidden/>
          </w:rPr>
          <w:tab/>
        </w:r>
        <w:r>
          <w:rPr>
            <w:noProof/>
            <w:webHidden/>
          </w:rPr>
          <w:fldChar w:fldCharType="begin"/>
        </w:r>
        <w:r>
          <w:rPr>
            <w:noProof/>
            <w:webHidden/>
          </w:rPr>
          <w:instrText xml:space="preserve"> PAGEREF _Toc161046996 \h </w:instrText>
        </w:r>
        <w:r>
          <w:rPr>
            <w:noProof/>
            <w:webHidden/>
          </w:rPr>
        </w:r>
        <w:r>
          <w:rPr>
            <w:noProof/>
            <w:webHidden/>
          </w:rPr>
          <w:fldChar w:fldCharType="separate"/>
        </w:r>
        <w:r>
          <w:rPr>
            <w:noProof/>
            <w:webHidden/>
          </w:rPr>
          <w:t>9</w:t>
        </w:r>
        <w:r>
          <w:rPr>
            <w:noProof/>
            <w:webHidden/>
          </w:rPr>
          <w:fldChar w:fldCharType="end"/>
        </w:r>
      </w:hyperlink>
    </w:p>
    <w:p w14:paraId="2A0B6F90" w14:textId="0DC31DA4" w:rsidR="004D538C" w:rsidRDefault="004D538C">
      <w:pPr>
        <w:pStyle w:val="TOC1"/>
        <w:rPr>
          <w:rFonts w:asciiTheme="minorHAnsi" w:eastAsiaTheme="minorEastAsia" w:hAnsiTheme="minorHAnsi" w:cstheme="minorBidi"/>
          <w:noProof/>
          <w:sz w:val="22"/>
          <w:szCs w:val="22"/>
          <w:lang w:val="el-GR" w:eastAsia="el-GR"/>
          <w14:ligatures w14:val="standardContextual"/>
        </w:rPr>
      </w:pPr>
      <w:hyperlink w:anchor="_Toc161046997" w:history="1">
        <w:r w:rsidRPr="0023316C">
          <w:rPr>
            <w:rStyle w:val="Hyperlink"/>
            <w:rFonts w:ascii="Arial" w:hAnsi="Arial" w:cs="Arial"/>
            <w:noProof/>
            <w:lang w:val="el-GR"/>
          </w:rPr>
          <w:t>6</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Πώς να εισάγουμε χαρακτήρες(γράμματα)</w:t>
        </w:r>
        <w:r>
          <w:rPr>
            <w:noProof/>
            <w:webHidden/>
          </w:rPr>
          <w:tab/>
        </w:r>
        <w:r>
          <w:rPr>
            <w:noProof/>
            <w:webHidden/>
          </w:rPr>
          <w:fldChar w:fldCharType="begin"/>
        </w:r>
        <w:r>
          <w:rPr>
            <w:noProof/>
            <w:webHidden/>
          </w:rPr>
          <w:instrText xml:space="preserve"> PAGEREF _Toc161046997 \h </w:instrText>
        </w:r>
        <w:r>
          <w:rPr>
            <w:noProof/>
            <w:webHidden/>
          </w:rPr>
        </w:r>
        <w:r>
          <w:rPr>
            <w:noProof/>
            <w:webHidden/>
          </w:rPr>
          <w:fldChar w:fldCharType="separate"/>
        </w:r>
        <w:r>
          <w:rPr>
            <w:noProof/>
            <w:webHidden/>
          </w:rPr>
          <w:t>10</w:t>
        </w:r>
        <w:r>
          <w:rPr>
            <w:noProof/>
            <w:webHidden/>
          </w:rPr>
          <w:fldChar w:fldCharType="end"/>
        </w:r>
      </w:hyperlink>
    </w:p>
    <w:p w14:paraId="13C3AA4D" w14:textId="09280025" w:rsidR="004D538C" w:rsidRDefault="004D538C">
      <w:pPr>
        <w:pStyle w:val="TOC1"/>
        <w:rPr>
          <w:rFonts w:asciiTheme="minorHAnsi" w:eastAsiaTheme="minorEastAsia" w:hAnsiTheme="minorHAnsi" w:cstheme="minorBidi"/>
          <w:noProof/>
          <w:sz w:val="22"/>
          <w:szCs w:val="22"/>
          <w:lang w:val="el-GR" w:eastAsia="el-GR"/>
          <w14:ligatures w14:val="standardContextual"/>
        </w:rPr>
      </w:pPr>
      <w:hyperlink w:anchor="_Toc161046998" w:history="1">
        <w:r w:rsidRPr="0023316C">
          <w:rPr>
            <w:rStyle w:val="Hyperlink"/>
            <w:rFonts w:ascii="Arial" w:hAnsi="Arial" w:cs="Arial"/>
            <w:noProof/>
          </w:rPr>
          <w:t>7</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Μενού Συστήματος</w:t>
        </w:r>
        <w:r>
          <w:rPr>
            <w:noProof/>
            <w:webHidden/>
          </w:rPr>
          <w:tab/>
        </w:r>
        <w:r>
          <w:rPr>
            <w:noProof/>
            <w:webHidden/>
          </w:rPr>
          <w:fldChar w:fldCharType="begin"/>
        </w:r>
        <w:r>
          <w:rPr>
            <w:noProof/>
            <w:webHidden/>
          </w:rPr>
          <w:instrText xml:space="preserve"> PAGEREF _Toc161046998 \h </w:instrText>
        </w:r>
        <w:r>
          <w:rPr>
            <w:noProof/>
            <w:webHidden/>
          </w:rPr>
        </w:r>
        <w:r>
          <w:rPr>
            <w:noProof/>
            <w:webHidden/>
          </w:rPr>
          <w:fldChar w:fldCharType="separate"/>
        </w:r>
        <w:r>
          <w:rPr>
            <w:noProof/>
            <w:webHidden/>
          </w:rPr>
          <w:t>11</w:t>
        </w:r>
        <w:r>
          <w:rPr>
            <w:noProof/>
            <w:webHidden/>
          </w:rPr>
          <w:fldChar w:fldCharType="end"/>
        </w:r>
      </w:hyperlink>
    </w:p>
    <w:p w14:paraId="54690E49" w14:textId="0A051BD3"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6999" w:history="1">
        <w:r w:rsidRPr="0023316C">
          <w:rPr>
            <w:rStyle w:val="Hyperlink"/>
            <w:noProof/>
            <w:lang w:val="el-GR"/>
          </w:rPr>
          <w:t>7.1</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 xml:space="preserve">ΘΕΣΗ </w:t>
        </w:r>
        <w:r w:rsidRPr="0023316C">
          <w:rPr>
            <w:rStyle w:val="Hyperlink"/>
            <w:rFonts w:ascii="Arial" w:hAnsi="Arial" w:cs="Arial"/>
            <w:noProof/>
          </w:rPr>
          <w:t>SERVICE</w:t>
        </w:r>
        <w:r>
          <w:rPr>
            <w:noProof/>
            <w:webHidden/>
          </w:rPr>
          <w:tab/>
        </w:r>
        <w:r>
          <w:rPr>
            <w:noProof/>
            <w:webHidden/>
          </w:rPr>
          <w:fldChar w:fldCharType="begin"/>
        </w:r>
        <w:r>
          <w:rPr>
            <w:noProof/>
            <w:webHidden/>
          </w:rPr>
          <w:instrText xml:space="preserve"> PAGEREF _Toc161046999 \h </w:instrText>
        </w:r>
        <w:r>
          <w:rPr>
            <w:noProof/>
            <w:webHidden/>
          </w:rPr>
        </w:r>
        <w:r>
          <w:rPr>
            <w:noProof/>
            <w:webHidden/>
          </w:rPr>
          <w:fldChar w:fldCharType="separate"/>
        </w:r>
        <w:r>
          <w:rPr>
            <w:noProof/>
            <w:webHidden/>
          </w:rPr>
          <w:t>12</w:t>
        </w:r>
        <w:r>
          <w:rPr>
            <w:noProof/>
            <w:webHidden/>
          </w:rPr>
          <w:fldChar w:fldCharType="end"/>
        </w:r>
      </w:hyperlink>
    </w:p>
    <w:p w14:paraId="5D55D6D7" w14:textId="381B0536"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00" w:history="1">
        <w:r w:rsidRPr="0023316C">
          <w:rPr>
            <w:rStyle w:val="Hyperlink"/>
            <w:noProof/>
            <w:lang w:val="el-GR"/>
          </w:rPr>
          <w:t>7.2</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 xml:space="preserve">Προγραμματισμός του ΑΦΜ στην θέση </w:t>
        </w:r>
        <w:r w:rsidRPr="0023316C">
          <w:rPr>
            <w:rStyle w:val="Hyperlink"/>
            <w:rFonts w:ascii="Arial" w:hAnsi="Arial" w:cs="Arial"/>
            <w:noProof/>
          </w:rPr>
          <w:t>SERVICE</w:t>
        </w:r>
        <w:r>
          <w:rPr>
            <w:noProof/>
            <w:webHidden/>
          </w:rPr>
          <w:tab/>
        </w:r>
        <w:r>
          <w:rPr>
            <w:noProof/>
            <w:webHidden/>
          </w:rPr>
          <w:fldChar w:fldCharType="begin"/>
        </w:r>
        <w:r>
          <w:rPr>
            <w:noProof/>
            <w:webHidden/>
          </w:rPr>
          <w:instrText xml:space="preserve"> PAGEREF _Toc161047000 \h </w:instrText>
        </w:r>
        <w:r>
          <w:rPr>
            <w:noProof/>
            <w:webHidden/>
          </w:rPr>
        </w:r>
        <w:r>
          <w:rPr>
            <w:noProof/>
            <w:webHidden/>
          </w:rPr>
          <w:fldChar w:fldCharType="separate"/>
        </w:r>
        <w:r>
          <w:rPr>
            <w:noProof/>
            <w:webHidden/>
          </w:rPr>
          <w:t>12</w:t>
        </w:r>
        <w:r>
          <w:rPr>
            <w:noProof/>
            <w:webHidden/>
          </w:rPr>
          <w:fldChar w:fldCharType="end"/>
        </w:r>
      </w:hyperlink>
    </w:p>
    <w:p w14:paraId="411FEB85" w14:textId="41067A21"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01" w:history="1">
        <w:r w:rsidRPr="0023316C">
          <w:rPr>
            <w:rStyle w:val="Hyperlink"/>
            <w:noProof/>
            <w:lang w:val="el-GR"/>
          </w:rPr>
          <w:t>7.3</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eastAsia="SimSun" w:hAnsi="Arial" w:cs="Arial"/>
            <w:noProof/>
            <w:lang w:val="el-GR" w:eastAsia="zh-CN"/>
          </w:rPr>
          <w:t>Τιμολόγιο</w:t>
        </w:r>
        <w:r>
          <w:rPr>
            <w:noProof/>
            <w:webHidden/>
          </w:rPr>
          <w:tab/>
        </w:r>
        <w:r>
          <w:rPr>
            <w:noProof/>
            <w:webHidden/>
          </w:rPr>
          <w:fldChar w:fldCharType="begin"/>
        </w:r>
        <w:r>
          <w:rPr>
            <w:noProof/>
            <w:webHidden/>
          </w:rPr>
          <w:instrText xml:space="preserve"> PAGEREF _Toc161047001 \h </w:instrText>
        </w:r>
        <w:r>
          <w:rPr>
            <w:noProof/>
            <w:webHidden/>
          </w:rPr>
        </w:r>
        <w:r>
          <w:rPr>
            <w:noProof/>
            <w:webHidden/>
          </w:rPr>
          <w:fldChar w:fldCharType="separate"/>
        </w:r>
        <w:r>
          <w:rPr>
            <w:noProof/>
            <w:webHidden/>
          </w:rPr>
          <w:t>12</w:t>
        </w:r>
        <w:r>
          <w:rPr>
            <w:noProof/>
            <w:webHidden/>
          </w:rPr>
          <w:fldChar w:fldCharType="end"/>
        </w:r>
      </w:hyperlink>
    </w:p>
    <w:p w14:paraId="009B1900" w14:textId="6F2186C1"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02" w:history="1">
        <w:r w:rsidRPr="0023316C">
          <w:rPr>
            <w:rStyle w:val="Hyperlink"/>
            <w:noProof/>
            <w:lang w:val="el-GR"/>
          </w:rPr>
          <w:t>7.4</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Προγραμματισμός Τιμολογίου</w:t>
        </w:r>
        <w:r>
          <w:rPr>
            <w:noProof/>
            <w:webHidden/>
          </w:rPr>
          <w:tab/>
        </w:r>
        <w:r>
          <w:rPr>
            <w:noProof/>
            <w:webHidden/>
          </w:rPr>
          <w:fldChar w:fldCharType="begin"/>
        </w:r>
        <w:r>
          <w:rPr>
            <w:noProof/>
            <w:webHidden/>
          </w:rPr>
          <w:instrText xml:space="preserve"> PAGEREF _Toc161047002 \h </w:instrText>
        </w:r>
        <w:r>
          <w:rPr>
            <w:noProof/>
            <w:webHidden/>
          </w:rPr>
        </w:r>
        <w:r>
          <w:rPr>
            <w:noProof/>
            <w:webHidden/>
          </w:rPr>
          <w:fldChar w:fldCharType="separate"/>
        </w:r>
        <w:r>
          <w:rPr>
            <w:noProof/>
            <w:webHidden/>
          </w:rPr>
          <w:t>12</w:t>
        </w:r>
        <w:r>
          <w:rPr>
            <w:noProof/>
            <w:webHidden/>
          </w:rPr>
          <w:fldChar w:fldCharType="end"/>
        </w:r>
      </w:hyperlink>
    </w:p>
    <w:p w14:paraId="591AB3A5" w14:textId="7AE2EA77" w:rsidR="004D538C" w:rsidRDefault="004D538C">
      <w:pPr>
        <w:pStyle w:val="TOC3"/>
        <w:rPr>
          <w:rFonts w:asciiTheme="minorHAnsi" w:eastAsiaTheme="minorEastAsia" w:hAnsiTheme="minorHAnsi" w:cstheme="minorBidi"/>
          <w:iCs w:val="0"/>
          <w:noProof/>
          <w:sz w:val="22"/>
          <w:szCs w:val="22"/>
          <w:lang w:val="el-GR" w:eastAsia="el-GR"/>
          <w14:ligatures w14:val="standardContextual"/>
        </w:rPr>
      </w:pPr>
      <w:hyperlink w:anchor="_Toc161047003" w:history="1">
        <w:r w:rsidRPr="0023316C">
          <w:rPr>
            <w:rStyle w:val="Hyperlink"/>
            <w:rFonts w:ascii="Arial" w:eastAsia="SimSun" w:hAnsi="Arial" w:cs="Arial"/>
            <w:noProof/>
            <w:lang w:eastAsia="zh-CN"/>
            <w14:scene3d>
              <w14:camera w14:prst="orthographicFront"/>
              <w14:lightRig w14:rig="threePt" w14:dir="t">
                <w14:rot w14:lat="0" w14:lon="0" w14:rev="0"/>
              </w14:lightRig>
            </w14:scene3d>
          </w:rPr>
          <w:t>7.4.1</w:t>
        </w:r>
        <w:r>
          <w:rPr>
            <w:rFonts w:asciiTheme="minorHAnsi" w:eastAsiaTheme="minorEastAsia" w:hAnsiTheme="minorHAnsi" w:cstheme="minorBidi"/>
            <w:iCs w:val="0"/>
            <w:noProof/>
            <w:sz w:val="22"/>
            <w:szCs w:val="22"/>
            <w:lang w:val="el-GR" w:eastAsia="el-GR"/>
            <w14:ligatures w14:val="standardContextual"/>
          </w:rPr>
          <w:tab/>
        </w:r>
        <w:r w:rsidRPr="0023316C">
          <w:rPr>
            <w:rStyle w:val="Hyperlink"/>
            <w:rFonts w:ascii="Arial" w:hAnsi="Arial" w:cs="Arial"/>
            <w:noProof/>
          </w:rPr>
          <w:t>Ενεργοποίηση τύπου τιμολογίου</w:t>
        </w:r>
        <w:r>
          <w:rPr>
            <w:noProof/>
            <w:webHidden/>
          </w:rPr>
          <w:tab/>
        </w:r>
        <w:r>
          <w:rPr>
            <w:noProof/>
            <w:webHidden/>
          </w:rPr>
          <w:fldChar w:fldCharType="begin"/>
        </w:r>
        <w:r>
          <w:rPr>
            <w:noProof/>
            <w:webHidden/>
          </w:rPr>
          <w:instrText xml:space="preserve"> PAGEREF _Toc161047003 \h </w:instrText>
        </w:r>
        <w:r>
          <w:rPr>
            <w:noProof/>
            <w:webHidden/>
          </w:rPr>
        </w:r>
        <w:r>
          <w:rPr>
            <w:noProof/>
            <w:webHidden/>
          </w:rPr>
          <w:fldChar w:fldCharType="separate"/>
        </w:r>
        <w:r>
          <w:rPr>
            <w:noProof/>
            <w:webHidden/>
          </w:rPr>
          <w:t>13</w:t>
        </w:r>
        <w:r>
          <w:rPr>
            <w:noProof/>
            <w:webHidden/>
          </w:rPr>
          <w:fldChar w:fldCharType="end"/>
        </w:r>
      </w:hyperlink>
    </w:p>
    <w:p w14:paraId="706AA5F1" w14:textId="6A6BFBF3"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04" w:history="1">
        <w:r w:rsidRPr="0023316C">
          <w:rPr>
            <w:rStyle w:val="Hyperlink"/>
            <w:noProof/>
            <w:lang w:val="el-GR"/>
          </w:rPr>
          <w:t>7.5</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Αντίγραφα</w:t>
        </w:r>
        <w:r>
          <w:rPr>
            <w:noProof/>
            <w:webHidden/>
          </w:rPr>
          <w:tab/>
        </w:r>
        <w:r>
          <w:rPr>
            <w:noProof/>
            <w:webHidden/>
          </w:rPr>
          <w:fldChar w:fldCharType="begin"/>
        </w:r>
        <w:r>
          <w:rPr>
            <w:noProof/>
            <w:webHidden/>
          </w:rPr>
          <w:instrText xml:space="preserve"> PAGEREF _Toc161047004 \h </w:instrText>
        </w:r>
        <w:r>
          <w:rPr>
            <w:noProof/>
            <w:webHidden/>
          </w:rPr>
        </w:r>
        <w:r>
          <w:rPr>
            <w:noProof/>
            <w:webHidden/>
          </w:rPr>
          <w:fldChar w:fldCharType="separate"/>
        </w:r>
        <w:r>
          <w:rPr>
            <w:noProof/>
            <w:webHidden/>
          </w:rPr>
          <w:t>13</w:t>
        </w:r>
        <w:r>
          <w:rPr>
            <w:noProof/>
            <w:webHidden/>
          </w:rPr>
          <w:fldChar w:fldCharType="end"/>
        </w:r>
      </w:hyperlink>
    </w:p>
    <w:p w14:paraId="466D1486" w14:textId="1687A6CE"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05" w:history="1">
        <w:r w:rsidRPr="0023316C">
          <w:rPr>
            <w:rStyle w:val="Hyperlink"/>
            <w:noProof/>
            <w:lang w:val="el-GR"/>
          </w:rPr>
          <w:t>7.6</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Σειρά Τιμολογίου</w:t>
        </w:r>
        <w:r>
          <w:rPr>
            <w:noProof/>
            <w:webHidden/>
          </w:rPr>
          <w:tab/>
        </w:r>
        <w:r>
          <w:rPr>
            <w:noProof/>
            <w:webHidden/>
          </w:rPr>
          <w:fldChar w:fldCharType="begin"/>
        </w:r>
        <w:r>
          <w:rPr>
            <w:noProof/>
            <w:webHidden/>
          </w:rPr>
          <w:instrText xml:space="preserve"> PAGEREF _Toc161047005 \h </w:instrText>
        </w:r>
        <w:r>
          <w:rPr>
            <w:noProof/>
            <w:webHidden/>
          </w:rPr>
        </w:r>
        <w:r>
          <w:rPr>
            <w:noProof/>
            <w:webHidden/>
          </w:rPr>
          <w:fldChar w:fldCharType="separate"/>
        </w:r>
        <w:r>
          <w:rPr>
            <w:noProof/>
            <w:webHidden/>
          </w:rPr>
          <w:t>14</w:t>
        </w:r>
        <w:r>
          <w:rPr>
            <w:noProof/>
            <w:webHidden/>
          </w:rPr>
          <w:fldChar w:fldCharType="end"/>
        </w:r>
      </w:hyperlink>
    </w:p>
    <w:p w14:paraId="61B929D3" w14:textId="67AF1D95"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06" w:history="1">
        <w:r w:rsidRPr="0023316C">
          <w:rPr>
            <w:rStyle w:val="Hyperlink"/>
            <w:noProof/>
            <w:lang w:val="el-GR"/>
          </w:rPr>
          <w:t>7.7</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Αριθμός Τιμολογίου</w:t>
        </w:r>
        <w:r>
          <w:rPr>
            <w:noProof/>
            <w:webHidden/>
          </w:rPr>
          <w:tab/>
        </w:r>
        <w:r>
          <w:rPr>
            <w:noProof/>
            <w:webHidden/>
          </w:rPr>
          <w:fldChar w:fldCharType="begin"/>
        </w:r>
        <w:r>
          <w:rPr>
            <w:noProof/>
            <w:webHidden/>
          </w:rPr>
          <w:instrText xml:space="preserve"> PAGEREF _Toc161047006 \h </w:instrText>
        </w:r>
        <w:r>
          <w:rPr>
            <w:noProof/>
            <w:webHidden/>
          </w:rPr>
        </w:r>
        <w:r>
          <w:rPr>
            <w:noProof/>
            <w:webHidden/>
          </w:rPr>
          <w:fldChar w:fldCharType="separate"/>
        </w:r>
        <w:r>
          <w:rPr>
            <w:noProof/>
            <w:webHidden/>
          </w:rPr>
          <w:t>14</w:t>
        </w:r>
        <w:r>
          <w:rPr>
            <w:noProof/>
            <w:webHidden/>
          </w:rPr>
          <w:fldChar w:fldCharType="end"/>
        </w:r>
      </w:hyperlink>
    </w:p>
    <w:p w14:paraId="178678FE" w14:textId="6ED8D0F8"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07" w:history="1">
        <w:r w:rsidRPr="0023316C">
          <w:rPr>
            <w:rStyle w:val="Hyperlink"/>
            <w:noProof/>
            <w:lang w:val="el-GR"/>
          </w:rPr>
          <w:t>7.8</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eastAsia="SimSun" w:hAnsi="Arial" w:cs="Arial"/>
            <w:noProof/>
            <w:lang w:eastAsia="zh-CN"/>
          </w:rPr>
          <w:t>EFT POS</w:t>
        </w:r>
        <w:r>
          <w:rPr>
            <w:noProof/>
            <w:webHidden/>
          </w:rPr>
          <w:tab/>
        </w:r>
        <w:r>
          <w:rPr>
            <w:noProof/>
            <w:webHidden/>
          </w:rPr>
          <w:fldChar w:fldCharType="begin"/>
        </w:r>
        <w:r>
          <w:rPr>
            <w:noProof/>
            <w:webHidden/>
          </w:rPr>
          <w:instrText xml:space="preserve"> PAGEREF _Toc161047007 \h </w:instrText>
        </w:r>
        <w:r>
          <w:rPr>
            <w:noProof/>
            <w:webHidden/>
          </w:rPr>
        </w:r>
        <w:r>
          <w:rPr>
            <w:noProof/>
            <w:webHidden/>
          </w:rPr>
          <w:fldChar w:fldCharType="separate"/>
        </w:r>
        <w:r>
          <w:rPr>
            <w:noProof/>
            <w:webHidden/>
          </w:rPr>
          <w:t>14</w:t>
        </w:r>
        <w:r>
          <w:rPr>
            <w:noProof/>
            <w:webHidden/>
          </w:rPr>
          <w:fldChar w:fldCharType="end"/>
        </w:r>
      </w:hyperlink>
    </w:p>
    <w:p w14:paraId="1CDC6CFC" w14:textId="72DF5A26" w:rsidR="004D538C" w:rsidRDefault="004D538C">
      <w:pPr>
        <w:pStyle w:val="TOC3"/>
        <w:rPr>
          <w:rFonts w:asciiTheme="minorHAnsi" w:eastAsiaTheme="minorEastAsia" w:hAnsiTheme="minorHAnsi" w:cstheme="minorBidi"/>
          <w:iCs w:val="0"/>
          <w:noProof/>
          <w:sz w:val="22"/>
          <w:szCs w:val="22"/>
          <w:lang w:val="el-GR" w:eastAsia="el-GR"/>
          <w14:ligatures w14:val="standardContextual"/>
        </w:rPr>
      </w:pPr>
      <w:hyperlink w:anchor="_Toc161047008" w:history="1">
        <w:r w:rsidRPr="0023316C">
          <w:rPr>
            <w:rStyle w:val="Hyperlink"/>
            <w:rFonts w:ascii="Arial" w:hAnsi="Arial" w:cs="Arial"/>
            <w:noProof/>
            <w:lang w:eastAsia="zh-CN"/>
            <w14:scene3d>
              <w14:camera w14:prst="orthographicFront"/>
              <w14:lightRig w14:rig="threePt" w14:dir="t">
                <w14:rot w14:lat="0" w14:lon="0" w14:rev="0"/>
              </w14:lightRig>
            </w14:scene3d>
          </w:rPr>
          <w:t>7.8.1</w:t>
        </w:r>
        <w:r>
          <w:rPr>
            <w:rFonts w:asciiTheme="minorHAnsi" w:eastAsiaTheme="minorEastAsia" w:hAnsiTheme="minorHAnsi" w:cstheme="minorBidi"/>
            <w:iCs w:val="0"/>
            <w:noProof/>
            <w:sz w:val="22"/>
            <w:szCs w:val="22"/>
            <w:lang w:val="el-GR" w:eastAsia="el-GR"/>
            <w14:ligatures w14:val="standardContextual"/>
          </w:rPr>
          <w:tab/>
        </w:r>
        <w:r w:rsidRPr="0023316C">
          <w:rPr>
            <w:rStyle w:val="Hyperlink"/>
            <w:rFonts w:ascii="Arial" w:hAnsi="Arial" w:cs="Arial"/>
            <w:noProof/>
            <w:lang w:eastAsia="zh-CN"/>
          </w:rPr>
          <w:t>Ρυθμίσεις EFT POS</w:t>
        </w:r>
        <w:r>
          <w:rPr>
            <w:noProof/>
            <w:webHidden/>
          </w:rPr>
          <w:tab/>
        </w:r>
        <w:r>
          <w:rPr>
            <w:noProof/>
            <w:webHidden/>
          </w:rPr>
          <w:fldChar w:fldCharType="begin"/>
        </w:r>
        <w:r>
          <w:rPr>
            <w:noProof/>
            <w:webHidden/>
          </w:rPr>
          <w:instrText xml:space="preserve"> PAGEREF _Toc161047008 \h </w:instrText>
        </w:r>
        <w:r>
          <w:rPr>
            <w:noProof/>
            <w:webHidden/>
          </w:rPr>
        </w:r>
        <w:r>
          <w:rPr>
            <w:noProof/>
            <w:webHidden/>
          </w:rPr>
          <w:fldChar w:fldCharType="separate"/>
        </w:r>
        <w:r>
          <w:rPr>
            <w:noProof/>
            <w:webHidden/>
          </w:rPr>
          <w:t>14</w:t>
        </w:r>
        <w:r>
          <w:rPr>
            <w:noProof/>
            <w:webHidden/>
          </w:rPr>
          <w:fldChar w:fldCharType="end"/>
        </w:r>
      </w:hyperlink>
    </w:p>
    <w:p w14:paraId="4F4DC8AD" w14:textId="608C6A1A" w:rsidR="004D538C" w:rsidRDefault="004D538C">
      <w:pPr>
        <w:pStyle w:val="TOC3"/>
        <w:rPr>
          <w:rFonts w:asciiTheme="minorHAnsi" w:eastAsiaTheme="minorEastAsia" w:hAnsiTheme="minorHAnsi" w:cstheme="minorBidi"/>
          <w:iCs w:val="0"/>
          <w:noProof/>
          <w:sz w:val="22"/>
          <w:szCs w:val="22"/>
          <w:lang w:val="el-GR" w:eastAsia="el-GR"/>
          <w14:ligatures w14:val="standardContextual"/>
        </w:rPr>
      </w:pPr>
      <w:hyperlink w:anchor="_Toc161047009" w:history="1">
        <w:r w:rsidRPr="0023316C">
          <w:rPr>
            <w:rStyle w:val="Hyperlink"/>
            <w:rFonts w:ascii="Arial" w:hAnsi="Arial" w:cs="Arial"/>
            <w:noProof/>
            <w:lang w:eastAsia="zh-CN"/>
            <w14:scene3d>
              <w14:camera w14:prst="orthographicFront"/>
              <w14:lightRig w14:rig="threePt" w14:dir="t">
                <w14:rot w14:lat="0" w14:lon="0" w14:rev="0"/>
              </w14:lightRig>
            </w14:scene3d>
          </w:rPr>
          <w:t>7.8.2</w:t>
        </w:r>
        <w:r>
          <w:rPr>
            <w:rFonts w:asciiTheme="minorHAnsi" w:eastAsiaTheme="minorEastAsia" w:hAnsiTheme="minorHAnsi" w:cstheme="minorBidi"/>
            <w:iCs w:val="0"/>
            <w:noProof/>
            <w:sz w:val="22"/>
            <w:szCs w:val="22"/>
            <w:lang w:val="el-GR" w:eastAsia="el-GR"/>
            <w14:ligatures w14:val="standardContextual"/>
          </w:rPr>
          <w:tab/>
        </w:r>
        <w:r w:rsidRPr="0023316C">
          <w:rPr>
            <w:rStyle w:val="Hyperlink"/>
            <w:rFonts w:ascii="Arial" w:hAnsi="Arial" w:cs="Arial"/>
            <w:noProof/>
            <w:lang w:eastAsia="zh-CN"/>
          </w:rPr>
          <w:t>Εκτύπωση παραμέτρ</w:t>
        </w:r>
        <w:r w:rsidRPr="0023316C">
          <w:rPr>
            <w:rStyle w:val="Hyperlink"/>
            <w:rFonts w:ascii="Arial" w:hAnsi="Arial" w:cs="Arial"/>
            <w:noProof/>
            <w:lang w:val="el-GR" w:eastAsia="zh-CN"/>
          </w:rPr>
          <w:t>ων</w:t>
        </w:r>
        <w:r w:rsidRPr="0023316C">
          <w:rPr>
            <w:rStyle w:val="Hyperlink"/>
            <w:rFonts w:ascii="Arial" w:hAnsi="Arial" w:cs="Arial"/>
            <w:noProof/>
            <w:lang w:eastAsia="zh-CN"/>
          </w:rPr>
          <w:t xml:space="preserve"> EFT POS</w:t>
        </w:r>
        <w:r>
          <w:rPr>
            <w:noProof/>
            <w:webHidden/>
          </w:rPr>
          <w:tab/>
        </w:r>
        <w:r>
          <w:rPr>
            <w:noProof/>
            <w:webHidden/>
          </w:rPr>
          <w:fldChar w:fldCharType="begin"/>
        </w:r>
        <w:r>
          <w:rPr>
            <w:noProof/>
            <w:webHidden/>
          </w:rPr>
          <w:instrText xml:space="preserve"> PAGEREF _Toc161047009 \h </w:instrText>
        </w:r>
        <w:r>
          <w:rPr>
            <w:noProof/>
            <w:webHidden/>
          </w:rPr>
        </w:r>
        <w:r>
          <w:rPr>
            <w:noProof/>
            <w:webHidden/>
          </w:rPr>
          <w:fldChar w:fldCharType="separate"/>
        </w:r>
        <w:r>
          <w:rPr>
            <w:noProof/>
            <w:webHidden/>
          </w:rPr>
          <w:t>15</w:t>
        </w:r>
        <w:r>
          <w:rPr>
            <w:noProof/>
            <w:webHidden/>
          </w:rPr>
          <w:fldChar w:fldCharType="end"/>
        </w:r>
      </w:hyperlink>
    </w:p>
    <w:p w14:paraId="76187979" w14:textId="422D3D7A" w:rsidR="004D538C" w:rsidRDefault="004D538C">
      <w:pPr>
        <w:pStyle w:val="TOC3"/>
        <w:rPr>
          <w:rFonts w:asciiTheme="minorHAnsi" w:eastAsiaTheme="minorEastAsia" w:hAnsiTheme="minorHAnsi" w:cstheme="minorBidi"/>
          <w:iCs w:val="0"/>
          <w:noProof/>
          <w:sz w:val="22"/>
          <w:szCs w:val="22"/>
          <w:lang w:val="el-GR" w:eastAsia="el-GR"/>
          <w14:ligatures w14:val="standardContextual"/>
        </w:rPr>
      </w:pPr>
      <w:hyperlink w:anchor="_Toc161047010" w:history="1">
        <w:r w:rsidRPr="0023316C">
          <w:rPr>
            <w:rStyle w:val="Hyperlink"/>
            <w:rFonts w:ascii="Arial" w:hAnsi="Arial" w:cs="Arial"/>
            <w:noProof/>
            <w:lang w:eastAsia="zh-CN"/>
            <w14:scene3d>
              <w14:camera w14:prst="orthographicFront"/>
              <w14:lightRig w14:rig="threePt" w14:dir="t">
                <w14:rot w14:lat="0" w14:lon="0" w14:rev="0"/>
              </w14:lightRig>
            </w14:scene3d>
          </w:rPr>
          <w:t>7.8.3</w:t>
        </w:r>
        <w:r>
          <w:rPr>
            <w:rFonts w:asciiTheme="minorHAnsi" w:eastAsiaTheme="minorEastAsia" w:hAnsiTheme="minorHAnsi" w:cstheme="minorBidi"/>
            <w:iCs w:val="0"/>
            <w:noProof/>
            <w:sz w:val="22"/>
            <w:szCs w:val="22"/>
            <w:lang w:val="el-GR" w:eastAsia="el-GR"/>
            <w14:ligatures w14:val="standardContextual"/>
          </w:rPr>
          <w:tab/>
        </w:r>
        <w:r w:rsidRPr="0023316C">
          <w:rPr>
            <w:rStyle w:val="Hyperlink"/>
            <w:rFonts w:ascii="Arial" w:hAnsi="Arial" w:cs="Arial"/>
            <w:noProof/>
            <w:lang w:eastAsia="zh-CN"/>
          </w:rPr>
          <w:t>Διαγραφή EFT POS</w:t>
        </w:r>
        <w:r>
          <w:rPr>
            <w:noProof/>
            <w:webHidden/>
          </w:rPr>
          <w:tab/>
        </w:r>
        <w:r>
          <w:rPr>
            <w:noProof/>
            <w:webHidden/>
          </w:rPr>
          <w:fldChar w:fldCharType="begin"/>
        </w:r>
        <w:r>
          <w:rPr>
            <w:noProof/>
            <w:webHidden/>
          </w:rPr>
          <w:instrText xml:space="preserve"> PAGEREF _Toc161047010 \h </w:instrText>
        </w:r>
        <w:r>
          <w:rPr>
            <w:noProof/>
            <w:webHidden/>
          </w:rPr>
        </w:r>
        <w:r>
          <w:rPr>
            <w:noProof/>
            <w:webHidden/>
          </w:rPr>
          <w:fldChar w:fldCharType="separate"/>
        </w:r>
        <w:r>
          <w:rPr>
            <w:noProof/>
            <w:webHidden/>
          </w:rPr>
          <w:t>15</w:t>
        </w:r>
        <w:r>
          <w:rPr>
            <w:noProof/>
            <w:webHidden/>
          </w:rPr>
          <w:fldChar w:fldCharType="end"/>
        </w:r>
      </w:hyperlink>
    </w:p>
    <w:p w14:paraId="23F914FD" w14:textId="00370850"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11" w:history="1">
        <w:r w:rsidRPr="0023316C">
          <w:rPr>
            <w:rStyle w:val="Hyperlink"/>
            <w:noProof/>
            <w:lang w:val="el-GR"/>
          </w:rPr>
          <w:t>7.9</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 xml:space="preserve">Λήψη του </w:t>
        </w:r>
        <w:r w:rsidRPr="0023316C">
          <w:rPr>
            <w:rStyle w:val="Hyperlink"/>
            <w:rFonts w:ascii="Arial" w:hAnsi="Arial" w:cs="Arial"/>
            <w:noProof/>
          </w:rPr>
          <w:t>AES</w:t>
        </w:r>
        <w:r w:rsidRPr="0023316C">
          <w:rPr>
            <w:rStyle w:val="Hyperlink"/>
            <w:rFonts w:ascii="Arial" w:hAnsi="Arial" w:cs="Arial"/>
            <w:noProof/>
            <w:lang w:val="el-GR"/>
          </w:rPr>
          <w:t xml:space="preserve"> από το </w:t>
        </w:r>
        <w:r w:rsidRPr="0023316C">
          <w:rPr>
            <w:rStyle w:val="Hyperlink"/>
            <w:rFonts w:ascii="Arial" w:hAnsi="Arial" w:cs="Arial"/>
            <w:noProof/>
          </w:rPr>
          <w:t>eSend</w:t>
        </w:r>
        <w:r>
          <w:rPr>
            <w:noProof/>
            <w:webHidden/>
          </w:rPr>
          <w:tab/>
        </w:r>
        <w:r>
          <w:rPr>
            <w:noProof/>
            <w:webHidden/>
          </w:rPr>
          <w:fldChar w:fldCharType="begin"/>
        </w:r>
        <w:r>
          <w:rPr>
            <w:noProof/>
            <w:webHidden/>
          </w:rPr>
          <w:instrText xml:space="preserve"> PAGEREF _Toc161047011 \h </w:instrText>
        </w:r>
        <w:r>
          <w:rPr>
            <w:noProof/>
            <w:webHidden/>
          </w:rPr>
        </w:r>
        <w:r>
          <w:rPr>
            <w:noProof/>
            <w:webHidden/>
          </w:rPr>
          <w:fldChar w:fldCharType="separate"/>
        </w:r>
        <w:r>
          <w:rPr>
            <w:noProof/>
            <w:webHidden/>
          </w:rPr>
          <w:t>15</w:t>
        </w:r>
        <w:r>
          <w:rPr>
            <w:noProof/>
            <w:webHidden/>
          </w:rPr>
          <w:fldChar w:fldCharType="end"/>
        </w:r>
      </w:hyperlink>
    </w:p>
    <w:p w14:paraId="25A6F578" w14:textId="08161EB5" w:rsidR="004D538C" w:rsidRDefault="004D538C">
      <w:pPr>
        <w:pStyle w:val="TOC1"/>
        <w:rPr>
          <w:rFonts w:asciiTheme="minorHAnsi" w:eastAsiaTheme="minorEastAsia" w:hAnsiTheme="minorHAnsi" w:cstheme="minorBidi"/>
          <w:noProof/>
          <w:sz w:val="22"/>
          <w:szCs w:val="22"/>
          <w:lang w:val="el-GR" w:eastAsia="el-GR"/>
          <w14:ligatures w14:val="standardContextual"/>
        </w:rPr>
      </w:pPr>
      <w:hyperlink w:anchor="_Toc161047012" w:history="1">
        <w:r w:rsidRPr="0023316C">
          <w:rPr>
            <w:rStyle w:val="Hyperlink"/>
            <w:rFonts w:ascii="Arial" w:hAnsi="Arial" w:cs="Arial"/>
            <w:noProof/>
          </w:rPr>
          <w:t>8</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Θ</w:t>
        </w:r>
        <w:r w:rsidRPr="0023316C">
          <w:rPr>
            <w:rStyle w:val="Hyperlink"/>
            <w:rFonts w:ascii="Arial" w:hAnsi="Arial" w:cs="Arial"/>
            <w:noProof/>
            <w:lang w:val="el-GR"/>
          </w:rPr>
          <w:t xml:space="preserve">ΕΣΗ </w:t>
        </w:r>
        <w:r w:rsidRPr="0023316C">
          <w:rPr>
            <w:rStyle w:val="Hyperlink"/>
            <w:rFonts w:ascii="Arial" w:hAnsi="Arial" w:cs="Arial"/>
            <w:noProof/>
          </w:rPr>
          <w:t>ΠΡΟΓΡΑΜΜΑΤΙΣΜΟΥ</w:t>
        </w:r>
        <w:r>
          <w:rPr>
            <w:noProof/>
            <w:webHidden/>
          </w:rPr>
          <w:tab/>
        </w:r>
        <w:r>
          <w:rPr>
            <w:noProof/>
            <w:webHidden/>
          </w:rPr>
          <w:fldChar w:fldCharType="begin"/>
        </w:r>
        <w:r>
          <w:rPr>
            <w:noProof/>
            <w:webHidden/>
          </w:rPr>
          <w:instrText xml:space="preserve"> PAGEREF _Toc161047012 \h </w:instrText>
        </w:r>
        <w:r>
          <w:rPr>
            <w:noProof/>
            <w:webHidden/>
          </w:rPr>
        </w:r>
        <w:r>
          <w:rPr>
            <w:noProof/>
            <w:webHidden/>
          </w:rPr>
          <w:fldChar w:fldCharType="separate"/>
        </w:r>
        <w:r>
          <w:rPr>
            <w:noProof/>
            <w:webHidden/>
          </w:rPr>
          <w:t>16</w:t>
        </w:r>
        <w:r>
          <w:rPr>
            <w:noProof/>
            <w:webHidden/>
          </w:rPr>
          <w:fldChar w:fldCharType="end"/>
        </w:r>
      </w:hyperlink>
    </w:p>
    <w:p w14:paraId="1123C1FB" w14:textId="25C60EA2"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13" w:history="1">
        <w:r w:rsidRPr="0023316C">
          <w:rPr>
            <w:rStyle w:val="Hyperlink"/>
            <w:noProof/>
            <w:lang w:val="el-GR"/>
          </w:rPr>
          <w:t>8.1</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Τμήματα</w:t>
        </w:r>
        <w:r>
          <w:rPr>
            <w:noProof/>
            <w:webHidden/>
          </w:rPr>
          <w:tab/>
        </w:r>
        <w:r>
          <w:rPr>
            <w:noProof/>
            <w:webHidden/>
          </w:rPr>
          <w:fldChar w:fldCharType="begin"/>
        </w:r>
        <w:r>
          <w:rPr>
            <w:noProof/>
            <w:webHidden/>
          </w:rPr>
          <w:instrText xml:space="preserve"> PAGEREF _Toc161047013 \h </w:instrText>
        </w:r>
        <w:r>
          <w:rPr>
            <w:noProof/>
            <w:webHidden/>
          </w:rPr>
        </w:r>
        <w:r>
          <w:rPr>
            <w:noProof/>
            <w:webHidden/>
          </w:rPr>
          <w:fldChar w:fldCharType="separate"/>
        </w:r>
        <w:r>
          <w:rPr>
            <w:noProof/>
            <w:webHidden/>
          </w:rPr>
          <w:t>16</w:t>
        </w:r>
        <w:r>
          <w:rPr>
            <w:noProof/>
            <w:webHidden/>
          </w:rPr>
          <w:fldChar w:fldCharType="end"/>
        </w:r>
      </w:hyperlink>
    </w:p>
    <w:p w14:paraId="23D5754E" w14:textId="5F0E46E4"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14" w:history="1">
        <w:r w:rsidRPr="0023316C">
          <w:rPr>
            <w:rStyle w:val="Hyperlink"/>
            <w:noProof/>
            <w:lang w:val="el-GR"/>
          </w:rPr>
          <w:t>8.2</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Φόρος</w:t>
        </w:r>
        <w:r w:rsidRPr="0023316C">
          <w:rPr>
            <w:rStyle w:val="Hyperlink"/>
            <w:rFonts w:ascii="Arial" w:hAnsi="Arial" w:cs="Arial"/>
            <w:noProof/>
          </w:rPr>
          <w:t xml:space="preserve"> Παρεπιδημούντων</w:t>
        </w:r>
        <w:r w:rsidRPr="0023316C">
          <w:rPr>
            <w:rStyle w:val="Hyperlink"/>
            <w:rFonts w:ascii="Arial" w:hAnsi="Arial" w:cs="Arial"/>
            <w:noProof/>
            <w:lang w:val="el-GR"/>
          </w:rPr>
          <w:t xml:space="preserve"> ΜΤ</w:t>
        </w:r>
        <w:r>
          <w:rPr>
            <w:noProof/>
            <w:webHidden/>
          </w:rPr>
          <w:tab/>
        </w:r>
        <w:r>
          <w:rPr>
            <w:noProof/>
            <w:webHidden/>
          </w:rPr>
          <w:fldChar w:fldCharType="begin"/>
        </w:r>
        <w:r>
          <w:rPr>
            <w:noProof/>
            <w:webHidden/>
          </w:rPr>
          <w:instrText xml:space="preserve"> PAGEREF _Toc161047014 \h </w:instrText>
        </w:r>
        <w:r>
          <w:rPr>
            <w:noProof/>
            <w:webHidden/>
          </w:rPr>
        </w:r>
        <w:r>
          <w:rPr>
            <w:noProof/>
            <w:webHidden/>
          </w:rPr>
          <w:fldChar w:fldCharType="separate"/>
        </w:r>
        <w:r>
          <w:rPr>
            <w:noProof/>
            <w:webHidden/>
          </w:rPr>
          <w:t>17</w:t>
        </w:r>
        <w:r>
          <w:rPr>
            <w:noProof/>
            <w:webHidden/>
          </w:rPr>
          <w:fldChar w:fldCharType="end"/>
        </w:r>
      </w:hyperlink>
    </w:p>
    <w:p w14:paraId="4F01F0E0" w14:textId="2F9E2B67"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15" w:history="1">
        <w:r w:rsidRPr="0023316C">
          <w:rPr>
            <w:rStyle w:val="Hyperlink"/>
            <w:noProof/>
            <w:lang w:val="el-GR"/>
          </w:rPr>
          <w:t>8.3</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Επωνυμία- Λεκτικό</w:t>
        </w:r>
        <w:r>
          <w:rPr>
            <w:noProof/>
            <w:webHidden/>
          </w:rPr>
          <w:tab/>
        </w:r>
        <w:r>
          <w:rPr>
            <w:noProof/>
            <w:webHidden/>
          </w:rPr>
          <w:fldChar w:fldCharType="begin"/>
        </w:r>
        <w:r>
          <w:rPr>
            <w:noProof/>
            <w:webHidden/>
          </w:rPr>
          <w:instrText xml:space="preserve"> PAGEREF _Toc161047015 \h </w:instrText>
        </w:r>
        <w:r>
          <w:rPr>
            <w:noProof/>
            <w:webHidden/>
          </w:rPr>
        </w:r>
        <w:r>
          <w:rPr>
            <w:noProof/>
            <w:webHidden/>
          </w:rPr>
          <w:fldChar w:fldCharType="separate"/>
        </w:r>
        <w:r>
          <w:rPr>
            <w:noProof/>
            <w:webHidden/>
          </w:rPr>
          <w:t>17</w:t>
        </w:r>
        <w:r>
          <w:rPr>
            <w:noProof/>
            <w:webHidden/>
          </w:rPr>
          <w:fldChar w:fldCharType="end"/>
        </w:r>
      </w:hyperlink>
    </w:p>
    <w:p w14:paraId="18829C6A" w14:textId="77CC39F9"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16" w:history="1">
        <w:r w:rsidRPr="0023316C">
          <w:rPr>
            <w:rStyle w:val="Hyperlink"/>
            <w:noProof/>
            <w:lang w:val="el-GR"/>
          </w:rPr>
          <w:t>8.4</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Τιμή Φόρου Διαμονής</w:t>
        </w:r>
        <w:r>
          <w:rPr>
            <w:noProof/>
            <w:webHidden/>
          </w:rPr>
          <w:tab/>
        </w:r>
        <w:r>
          <w:rPr>
            <w:noProof/>
            <w:webHidden/>
          </w:rPr>
          <w:fldChar w:fldCharType="begin"/>
        </w:r>
        <w:r>
          <w:rPr>
            <w:noProof/>
            <w:webHidden/>
          </w:rPr>
          <w:instrText xml:space="preserve"> PAGEREF _Toc161047016 \h </w:instrText>
        </w:r>
        <w:r>
          <w:rPr>
            <w:noProof/>
            <w:webHidden/>
          </w:rPr>
        </w:r>
        <w:r>
          <w:rPr>
            <w:noProof/>
            <w:webHidden/>
          </w:rPr>
          <w:fldChar w:fldCharType="separate"/>
        </w:r>
        <w:r>
          <w:rPr>
            <w:noProof/>
            <w:webHidden/>
          </w:rPr>
          <w:t>18</w:t>
        </w:r>
        <w:r>
          <w:rPr>
            <w:noProof/>
            <w:webHidden/>
          </w:rPr>
          <w:fldChar w:fldCharType="end"/>
        </w:r>
      </w:hyperlink>
    </w:p>
    <w:p w14:paraId="65B75C95" w14:textId="4DA05ABB"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17" w:history="1">
        <w:r w:rsidRPr="0023316C">
          <w:rPr>
            <w:rStyle w:val="Hyperlink"/>
            <w:noProof/>
            <w:lang w:val="el-GR"/>
          </w:rPr>
          <w:t>8.5</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ΦΠΑ</w:t>
        </w:r>
        <w:r>
          <w:rPr>
            <w:noProof/>
            <w:webHidden/>
          </w:rPr>
          <w:tab/>
        </w:r>
        <w:r>
          <w:rPr>
            <w:noProof/>
            <w:webHidden/>
          </w:rPr>
          <w:fldChar w:fldCharType="begin"/>
        </w:r>
        <w:r>
          <w:rPr>
            <w:noProof/>
            <w:webHidden/>
          </w:rPr>
          <w:instrText xml:space="preserve"> PAGEREF _Toc161047017 \h </w:instrText>
        </w:r>
        <w:r>
          <w:rPr>
            <w:noProof/>
            <w:webHidden/>
          </w:rPr>
        </w:r>
        <w:r>
          <w:rPr>
            <w:noProof/>
            <w:webHidden/>
          </w:rPr>
          <w:fldChar w:fldCharType="separate"/>
        </w:r>
        <w:r>
          <w:rPr>
            <w:noProof/>
            <w:webHidden/>
          </w:rPr>
          <w:t>18</w:t>
        </w:r>
        <w:r>
          <w:rPr>
            <w:noProof/>
            <w:webHidden/>
          </w:rPr>
          <w:fldChar w:fldCharType="end"/>
        </w:r>
      </w:hyperlink>
    </w:p>
    <w:p w14:paraId="4667A44F" w14:textId="470496F0"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18" w:history="1">
        <w:r w:rsidRPr="0023316C">
          <w:rPr>
            <w:rStyle w:val="Hyperlink"/>
            <w:noProof/>
            <w:lang w:val="el-GR"/>
          </w:rPr>
          <w:t>8.6</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 xml:space="preserve">Ρυθμίσεις </w:t>
        </w:r>
        <w:r w:rsidRPr="0023316C">
          <w:rPr>
            <w:rStyle w:val="Hyperlink"/>
            <w:rFonts w:ascii="Arial" w:hAnsi="Arial" w:cs="Arial"/>
            <w:noProof/>
          </w:rPr>
          <w:t>OPTION</w:t>
        </w:r>
        <w:r w:rsidRPr="0023316C">
          <w:rPr>
            <w:rStyle w:val="Hyperlink"/>
            <w:rFonts w:ascii="Arial" w:hAnsi="Arial" w:cs="Arial"/>
            <w:noProof/>
            <w:lang w:val="el-GR"/>
          </w:rPr>
          <w:t xml:space="preserve"> Συστήματος</w:t>
        </w:r>
        <w:r>
          <w:rPr>
            <w:noProof/>
            <w:webHidden/>
          </w:rPr>
          <w:tab/>
        </w:r>
        <w:r>
          <w:rPr>
            <w:noProof/>
            <w:webHidden/>
          </w:rPr>
          <w:fldChar w:fldCharType="begin"/>
        </w:r>
        <w:r>
          <w:rPr>
            <w:noProof/>
            <w:webHidden/>
          </w:rPr>
          <w:instrText xml:space="preserve"> PAGEREF _Toc161047018 \h </w:instrText>
        </w:r>
        <w:r>
          <w:rPr>
            <w:noProof/>
            <w:webHidden/>
          </w:rPr>
        </w:r>
        <w:r>
          <w:rPr>
            <w:noProof/>
            <w:webHidden/>
          </w:rPr>
          <w:fldChar w:fldCharType="separate"/>
        </w:r>
        <w:r>
          <w:rPr>
            <w:noProof/>
            <w:webHidden/>
          </w:rPr>
          <w:t>19</w:t>
        </w:r>
        <w:r>
          <w:rPr>
            <w:noProof/>
            <w:webHidden/>
          </w:rPr>
          <w:fldChar w:fldCharType="end"/>
        </w:r>
      </w:hyperlink>
    </w:p>
    <w:p w14:paraId="11173EEC" w14:textId="7C953D5E"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19" w:history="1">
        <w:r w:rsidRPr="0023316C">
          <w:rPr>
            <w:rStyle w:val="Hyperlink"/>
            <w:noProof/>
            <w:lang w:val="el-GR"/>
          </w:rPr>
          <w:t>8.7</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Μέγιστο Όριο Μερικού Συνόλου</w:t>
        </w:r>
        <w:r>
          <w:rPr>
            <w:noProof/>
            <w:webHidden/>
          </w:rPr>
          <w:tab/>
        </w:r>
        <w:r>
          <w:rPr>
            <w:noProof/>
            <w:webHidden/>
          </w:rPr>
          <w:fldChar w:fldCharType="begin"/>
        </w:r>
        <w:r>
          <w:rPr>
            <w:noProof/>
            <w:webHidden/>
          </w:rPr>
          <w:instrText xml:space="preserve"> PAGEREF _Toc161047019 \h </w:instrText>
        </w:r>
        <w:r>
          <w:rPr>
            <w:noProof/>
            <w:webHidden/>
          </w:rPr>
        </w:r>
        <w:r>
          <w:rPr>
            <w:noProof/>
            <w:webHidden/>
          </w:rPr>
          <w:fldChar w:fldCharType="separate"/>
        </w:r>
        <w:r>
          <w:rPr>
            <w:noProof/>
            <w:webHidden/>
          </w:rPr>
          <w:t>22</w:t>
        </w:r>
        <w:r>
          <w:rPr>
            <w:noProof/>
            <w:webHidden/>
          </w:rPr>
          <w:fldChar w:fldCharType="end"/>
        </w:r>
      </w:hyperlink>
    </w:p>
    <w:p w14:paraId="43D59D81" w14:textId="6DB3FC7F"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20" w:history="1">
        <w:r w:rsidRPr="0023316C">
          <w:rPr>
            <w:rStyle w:val="Hyperlink"/>
            <w:noProof/>
            <w:lang w:val="el-GR"/>
          </w:rPr>
          <w:t>8.8</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Είδη</w:t>
        </w:r>
        <w:r>
          <w:rPr>
            <w:noProof/>
            <w:webHidden/>
          </w:rPr>
          <w:tab/>
        </w:r>
        <w:r>
          <w:rPr>
            <w:noProof/>
            <w:webHidden/>
          </w:rPr>
          <w:fldChar w:fldCharType="begin"/>
        </w:r>
        <w:r>
          <w:rPr>
            <w:noProof/>
            <w:webHidden/>
          </w:rPr>
          <w:instrText xml:space="preserve"> PAGEREF _Toc161047020 \h </w:instrText>
        </w:r>
        <w:r>
          <w:rPr>
            <w:noProof/>
            <w:webHidden/>
          </w:rPr>
        </w:r>
        <w:r>
          <w:rPr>
            <w:noProof/>
            <w:webHidden/>
          </w:rPr>
          <w:fldChar w:fldCharType="separate"/>
        </w:r>
        <w:r>
          <w:rPr>
            <w:noProof/>
            <w:webHidden/>
          </w:rPr>
          <w:t>22</w:t>
        </w:r>
        <w:r>
          <w:rPr>
            <w:noProof/>
            <w:webHidden/>
          </w:rPr>
          <w:fldChar w:fldCharType="end"/>
        </w:r>
      </w:hyperlink>
    </w:p>
    <w:p w14:paraId="7508396C" w14:textId="08A1868B"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21" w:history="1">
        <w:r w:rsidRPr="0023316C">
          <w:rPr>
            <w:rStyle w:val="Hyperlink"/>
            <w:noProof/>
            <w:lang w:val="el-GR"/>
          </w:rPr>
          <w:t>8.9</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Αποθήκη</w:t>
        </w:r>
        <w:r w:rsidRPr="0023316C">
          <w:rPr>
            <w:rStyle w:val="Hyperlink"/>
            <w:rFonts w:ascii="Arial" w:hAnsi="Arial" w:cs="Arial"/>
            <w:noProof/>
            <w:lang w:val="el-GR"/>
          </w:rPr>
          <w:t xml:space="preserve"> Ειδών</w:t>
        </w:r>
        <w:r>
          <w:rPr>
            <w:noProof/>
            <w:webHidden/>
          </w:rPr>
          <w:tab/>
        </w:r>
        <w:r>
          <w:rPr>
            <w:noProof/>
            <w:webHidden/>
          </w:rPr>
          <w:fldChar w:fldCharType="begin"/>
        </w:r>
        <w:r>
          <w:rPr>
            <w:noProof/>
            <w:webHidden/>
          </w:rPr>
          <w:instrText xml:space="preserve"> PAGEREF _Toc161047021 \h </w:instrText>
        </w:r>
        <w:r>
          <w:rPr>
            <w:noProof/>
            <w:webHidden/>
          </w:rPr>
        </w:r>
        <w:r>
          <w:rPr>
            <w:noProof/>
            <w:webHidden/>
          </w:rPr>
          <w:fldChar w:fldCharType="separate"/>
        </w:r>
        <w:r>
          <w:rPr>
            <w:noProof/>
            <w:webHidden/>
          </w:rPr>
          <w:t>22</w:t>
        </w:r>
        <w:r>
          <w:rPr>
            <w:noProof/>
            <w:webHidden/>
          </w:rPr>
          <w:fldChar w:fldCharType="end"/>
        </w:r>
      </w:hyperlink>
    </w:p>
    <w:p w14:paraId="578FE316" w14:textId="1B9E05DA"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22" w:history="1">
        <w:r w:rsidRPr="0023316C">
          <w:rPr>
            <w:rStyle w:val="Hyperlink"/>
            <w:noProof/>
            <w:lang w:val="el-GR"/>
          </w:rPr>
          <w:t>8.10</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ΟΔΗΓΙΕΣ</w:t>
        </w:r>
        <w:r>
          <w:rPr>
            <w:noProof/>
            <w:webHidden/>
          </w:rPr>
          <w:tab/>
        </w:r>
        <w:r>
          <w:rPr>
            <w:noProof/>
            <w:webHidden/>
          </w:rPr>
          <w:fldChar w:fldCharType="begin"/>
        </w:r>
        <w:r>
          <w:rPr>
            <w:noProof/>
            <w:webHidden/>
          </w:rPr>
          <w:instrText xml:space="preserve"> PAGEREF _Toc161047022 \h </w:instrText>
        </w:r>
        <w:r>
          <w:rPr>
            <w:noProof/>
            <w:webHidden/>
          </w:rPr>
        </w:r>
        <w:r>
          <w:rPr>
            <w:noProof/>
            <w:webHidden/>
          </w:rPr>
          <w:fldChar w:fldCharType="separate"/>
        </w:r>
        <w:r>
          <w:rPr>
            <w:noProof/>
            <w:webHidden/>
          </w:rPr>
          <w:t>23</w:t>
        </w:r>
        <w:r>
          <w:rPr>
            <w:noProof/>
            <w:webHidden/>
          </w:rPr>
          <w:fldChar w:fldCharType="end"/>
        </w:r>
      </w:hyperlink>
    </w:p>
    <w:p w14:paraId="4607B0C3" w14:textId="6F94951D"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23" w:history="1">
        <w:r w:rsidRPr="0023316C">
          <w:rPr>
            <w:rStyle w:val="Hyperlink"/>
            <w:noProof/>
            <w:lang w:val="el-GR"/>
          </w:rPr>
          <w:t>8.11</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Ευχαριστήριο μήνυμα στο τέλος της απόδειξης</w:t>
        </w:r>
        <w:r>
          <w:rPr>
            <w:noProof/>
            <w:webHidden/>
          </w:rPr>
          <w:tab/>
        </w:r>
        <w:r>
          <w:rPr>
            <w:noProof/>
            <w:webHidden/>
          </w:rPr>
          <w:fldChar w:fldCharType="begin"/>
        </w:r>
        <w:r>
          <w:rPr>
            <w:noProof/>
            <w:webHidden/>
          </w:rPr>
          <w:instrText xml:space="preserve"> PAGEREF _Toc161047023 \h </w:instrText>
        </w:r>
        <w:r>
          <w:rPr>
            <w:noProof/>
            <w:webHidden/>
          </w:rPr>
        </w:r>
        <w:r>
          <w:rPr>
            <w:noProof/>
            <w:webHidden/>
          </w:rPr>
          <w:fldChar w:fldCharType="separate"/>
        </w:r>
        <w:r>
          <w:rPr>
            <w:noProof/>
            <w:webHidden/>
          </w:rPr>
          <w:t>23</w:t>
        </w:r>
        <w:r>
          <w:rPr>
            <w:noProof/>
            <w:webHidden/>
          </w:rPr>
          <w:fldChar w:fldCharType="end"/>
        </w:r>
      </w:hyperlink>
    </w:p>
    <w:p w14:paraId="301506A7" w14:textId="4A8F1529"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24" w:history="1">
        <w:r w:rsidRPr="0023316C">
          <w:rPr>
            <w:rStyle w:val="Hyperlink"/>
            <w:noProof/>
            <w:lang w:val="el-GR"/>
          </w:rPr>
          <w:t>8.12</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Ποσοστιαία</w:t>
        </w:r>
        <w:r w:rsidRPr="0023316C">
          <w:rPr>
            <w:rStyle w:val="Hyperlink"/>
            <w:rFonts w:ascii="Arial" w:hAnsi="Arial" w:cs="Arial"/>
            <w:noProof/>
            <w:lang w:val="el-GR"/>
          </w:rPr>
          <w:t xml:space="preserve"> Αύξηση +%</w:t>
        </w:r>
        <w:r>
          <w:rPr>
            <w:noProof/>
            <w:webHidden/>
          </w:rPr>
          <w:tab/>
        </w:r>
        <w:r>
          <w:rPr>
            <w:noProof/>
            <w:webHidden/>
          </w:rPr>
          <w:fldChar w:fldCharType="begin"/>
        </w:r>
        <w:r>
          <w:rPr>
            <w:noProof/>
            <w:webHidden/>
          </w:rPr>
          <w:instrText xml:space="preserve"> PAGEREF _Toc161047024 \h </w:instrText>
        </w:r>
        <w:r>
          <w:rPr>
            <w:noProof/>
            <w:webHidden/>
          </w:rPr>
        </w:r>
        <w:r>
          <w:rPr>
            <w:noProof/>
            <w:webHidden/>
          </w:rPr>
          <w:fldChar w:fldCharType="separate"/>
        </w:r>
        <w:r>
          <w:rPr>
            <w:noProof/>
            <w:webHidden/>
          </w:rPr>
          <w:t>23</w:t>
        </w:r>
        <w:r>
          <w:rPr>
            <w:noProof/>
            <w:webHidden/>
          </w:rPr>
          <w:fldChar w:fldCharType="end"/>
        </w:r>
      </w:hyperlink>
    </w:p>
    <w:p w14:paraId="31ACF808" w14:textId="23918BD1"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25" w:history="1">
        <w:r w:rsidRPr="0023316C">
          <w:rPr>
            <w:rStyle w:val="Hyperlink"/>
            <w:noProof/>
            <w:lang w:val="el-GR"/>
          </w:rPr>
          <w:t>8.13</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Ποσοστιαία Έκπτωση -%</w:t>
        </w:r>
        <w:r>
          <w:rPr>
            <w:noProof/>
            <w:webHidden/>
          </w:rPr>
          <w:tab/>
        </w:r>
        <w:r>
          <w:rPr>
            <w:noProof/>
            <w:webHidden/>
          </w:rPr>
          <w:fldChar w:fldCharType="begin"/>
        </w:r>
        <w:r>
          <w:rPr>
            <w:noProof/>
            <w:webHidden/>
          </w:rPr>
          <w:instrText xml:space="preserve"> PAGEREF _Toc161047025 \h </w:instrText>
        </w:r>
        <w:r>
          <w:rPr>
            <w:noProof/>
            <w:webHidden/>
          </w:rPr>
        </w:r>
        <w:r>
          <w:rPr>
            <w:noProof/>
            <w:webHidden/>
          </w:rPr>
          <w:fldChar w:fldCharType="separate"/>
        </w:r>
        <w:r>
          <w:rPr>
            <w:noProof/>
            <w:webHidden/>
          </w:rPr>
          <w:t>23</w:t>
        </w:r>
        <w:r>
          <w:rPr>
            <w:noProof/>
            <w:webHidden/>
          </w:rPr>
          <w:fldChar w:fldCharType="end"/>
        </w:r>
      </w:hyperlink>
    </w:p>
    <w:p w14:paraId="53B409B2" w14:textId="5E4ED84D"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26" w:history="1">
        <w:r w:rsidRPr="0023316C">
          <w:rPr>
            <w:rStyle w:val="Hyperlink"/>
            <w:noProof/>
            <w:lang w:val="el-GR"/>
          </w:rPr>
          <w:t>8.14</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Έκπτωση-</w:t>
        </w:r>
        <w:r w:rsidRPr="0023316C">
          <w:rPr>
            <w:rStyle w:val="Hyperlink"/>
            <w:rFonts w:ascii="Arial" w:hAnsi="Arial" w:cs="Arial"/>
            <w:noProof/>
          </w:rPr>
          <w:t>Αύξηση</w:t>
        </w:r>
        <w:r w:rsidRPr="0023316C">
          <w:rPr>
            <w:rStyle w:val="Hyperlink"/>
            <w:rFonts w:ascii="Arial" w:hAnsi="Arial" w:cs="Arial"/>
            <w:noProof/>
            <w:lang w:val="el-GR"/>
          </w:rPr>
          <w:t xml:space="preserve"> σε Ποσό</w:t>
        </w:r>
        <w:r>
          <w:rPr>
            <w:noProof/>
            <w:webHidden/>
          </w:rPr>
          <w:tab/>
        </w:r>
        <w:r>
          <w:rPr>
            <w:noProof/>
            <w:webHidden/>
          </w:rPr>
          <w:fldChar w:fldCharType="begin"/>
        </w:r>
        <w:r>
          <w:rPr>
            <w:noProof/>
            <w:webHidden/>
          </w:rPr>
          <w:instrText xml:space="preserve"> PAGEREF _Toc161047026 \h </w:instrText>
        </w:r>
        <w:r>
          <w:rPr>
            <w:noProof/>
            <w:webHidden/>
          </w:rPr>
        </w:r>
        <w:r>
          <w:rPr>
            <w:noProof/>
            <w:webHidden/>
          </w:rPr>
          <w:fldChar w:fldCharType="separate"/>
        </w:r>
        <w:r>
          <w:rPr>
            <w:noProof/>
            <w:webHidden/>
          </w:rPr>
          <w:t>24</w:t>
        </w:r>
        <w:r>
          <w:rPr>
            <w:noProof/>
            <w:webHidden/>
          </w:rPr>
          <w:fldChar w:fldCharType="end"/>
        </w:r>
      </w:hyperlink>
    </w:p>
    <w:p w14:paraId="3CE4D3BF" w14:textId="33117FE4"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27" w:history="1">
        <w:r w:rsidRPr="0023316C">
          <w:rPr>
            <w:rStyle w:val="Hyperlink"/>
            <w:noProof/>
            <w:lang w:val="el-GR"/>
          </w:rPr>
          <w:t>8.15</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Εισιτήριο</w:t>
        </w:r>
        <w:r>
          <w:rPr>
            <w:noProof/>
            <w:webHidden/>
          </w:rPr>
          <w:tab/>
        </w:r>
        <w:r>
          <w:rPr>
            <w:noProof/>
            <w:webHidden/>
          </w:rPr>
          <w:fldChar w:fldCharType="begin"/>
        </w:r>
        <w:r>
          <w:rPr>
            <w:noProof/>
            <w:webHidden/>
          </w:rPr>
          <w:instrText xml:space="preserve"> PAGEREF _Toc161047027 \h </w:instrText>
        </w:r>
        <w:r>
          <w:rPr>
            <w:noProof/>
            <w:webHidden/>
          </w:rPr>
        </w:r>
        <w:r>
          <w:rPr>
            <w:noProof/>
            <w:webHidden/>
          </w:rPr>
          <w:fldChar w:fldCharType="separate"/>
        </w:r>
        <w:r>
          <w:rPr>
            <w:noProof/>
            <w:webHidden/>
          </w:rPr>
          <w:t>24</w:t>
        </w:r>
        <w:r>
          <w:rPr>
            <w:noProof/>
            <w:webHidden/>
          </w:rPr>
          <w:fldChar w:fldCharType="end"/>
        </w:r>
      </w:hyperlink>
    </w:p>
    <w:p w14:paraId="319C174F" w14:textId="6D461D68"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28" w:history="1">
        <w:r w:rsidRPr="0023316C">
          <w:rPr>
            <w:rStyle w:val="Hyperlink"/>
            <w:noProof/>
            <w:lang w:val="el-GR"/>
          </w:rPr>
          <w:t>8.16</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 xml:space="preserve">Ταμίες - </w:t>
        </w:r>
        <w:r w:rsidRPr="0023316C">
          <w:rPr>
            <w:rStyle w:val="Hyperlink"/>
            <w:rFonts w:ascii="Arial" w:hAnsi="Arial" w:cs="Arial"/>
            <w:noProof/>
          </w:rPr>
          <w:t>Χειριστές</w:t>
        </w:r>
        <w:r>
          <w:rPr>
            <w:noProof/>
            <w:webHidden/>
          </w:rPr>
          <w:tab/>
        </w:r>
        <w:r>
          <w:rPr>
            <w:noProof/>
            <w:webHidden/>
          </w:rPr>
          <w:fldChar w:fldCharType="begin"/>
        </w:r>
        <w:r>
          <w:rPr>
            <w:noProof/>
            <w:webHidden/>
          </w:rPr>
          <w:instrText xml:space="preserve"> PAGEREF _Toc161047028 \h </w:instrText>
        </w:r>
        <w:r>
          <w:rPr>
            <w:noProof/>
            <w:webHidden/>
          </w:rPr>
        </w:r>
        <w:r>
          <w:rPr>
            <w:noProof/>
            <w:webHidden/>
          </w:rPr>
          <w:fldChar w:fldCharType="separate"/>
        </w:r>
        <w:r>
          <w:rPr>
            <w:noProof/>
            <w:webHidden/>
          </w:rPr>
          <w:t>24</w:t>
        </w:r>
        <w:r>
          <w:rPr>
            <w:noProof/>
            <w:webHidden/>
          </w:rPr>
          <w:fldChar w:fldCharType="end"/>
        </w:r>
      </w:hyperlink>
    </w:p>
    <w:p w14:paraId="4C371222" w14:textId="0CC7FCD4"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29" w:history="1">
        <w:r w:rsidRPr="0023316C">
          <w:rPr>
            <w:rStyle w:val="Hyperlink"/>
            <w:noProof/>
            <w:lang w:val="el-GR"/>
          </w:rPr>
          <w:t>8.17</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Αριθμός Μηχανής</w:t>
        </w:r>
        <w:r>
          <w:rPr>
            <w:noProof/>
            <w:webHidden/>
          </w:rPr>
          <w:tab/>
        </w:r>
        <w:r>
          <w:rPr>
            <w:noProof/>
            <w:webHidden/>
          </w:rPr>
          <w:fldChar w:fldCharType="begin"/>
        </w:r>
        <w:r>
          <w:rPr>
            <w:noProof/>
            <w:webHidden/>
          </w:rPr>
          <w:instrText xml:space="preserve"> PAGEREF _Toc161047029 \h </w:instrText>
        </w:r>
        <w:r>
          <w:rPr>
            <w:noProof/>
            <w:webHidden/>
          </w:rPr>
        </w:r>
        <w:r>
          <w:rPr>
            <w:noProof/>
            <w:webHidden/>
          </w:rPr>
          <w:fldChar w:fldCharType="separate"/>
        </w:r>
        <w:r>
          <w:rPr>
            <w:noProof/>
            <w:webHidden/>
          </w:rPr>
          <w:t>24</w:t>
        </w:r>
        <w:r>
          <w:rPr>
            <w:noProof/>
            <w:webHidden/>
          </w:rPr>
          <w:fldChar w:fldCharType="end"/>
        </w:r>
      </w:hyperlink>
    </w:p>
    <w:p w14:paraId="77BF736C" w14:textId="7BA56695"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30" w:history="1">
        <w:r w:rsidRPr="0023316C">
          <w:rPr>
            <w:rStyle w:val="Hyperlink"/>
            <w:noProof/>
            <w:lang w:val="el-GR"/>
          </w:rPr>
          <w:t>8.18</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 xml:space="preserve">Δεκαδικά στην </w:t>
        </w:r>
        <w:r w:rsidRPr="0023316C">
          <w:rPr>
            <w:rStyle w:val="Hyperlink"/>
            <w:rFonts w:ascii="Arial" w:hAnsi="Arial" w:cs="Arial"/>
            <w:noProof/>
          </w:rPr>
          <w:t>τιμή</w:t>
        </w:r>
        <w:r w:rsidRPr="0023316C">
          <w:rPr>
            <w:rStyle w:val="Hyperlink"/>
            <w:rFonts w:ascii="Arial" w:hAnsi="Arial" w:cs="Arial"/>
            <w:noProof/>
            <w:lang w:val="el-GR"/>
          </w:rPr>
          <w:t xml:space="preserve"> των ειδών</w:t>
        </w:r>
        <w:r>
          <w:rPr>
            <w:noProof/>
            <w:webHidden/>
          </w:rPr>
          <w:tab/>
        </w:r>
        <w:r>
          <w:rPr>
            <w:noProof/>
            <w:webHidden/>
          </w:rPr>
          <w:fldChar w:fldCharType="begin"/>
        </w:r>
        <w:r>
          <w:rPr>
            <w:noProof/>
            <w:webHidden/>
          </w:rPr>
          <w:instrText xml:space="preserve"> PAGEREF _Toc161047030 \h </w:instrText>
        </w:r>
        <w:r>
          <w:rPr>
            <w:noProof/>
            <w:webHidden/>
          </w:rPr>
        </w:r>
        <w:r>
          <w:rPr>
            <w:noProof/>
            <w:webHidden/>
          </w:rPr>
          <w:fldChar w:fldCharType="separate"/>
        </w:r>
        <w:r>
          <w:rPr>
            <w:noProof/>
            <w:webHidden/>
          </w:rPr>
          <w:t>24</w:t>
        </w:r>
        <w:r>
          <w:rPr>
            <w:noProof/>
            <w:webHidden/>
          </w:rPr>
          <w:fldChar w:fldCharType="end"/>
        </w:r>
      </w:hyperlink>
    </w:p>
    <w:p w14:paraId="06BBE49C" w14:textId="6452A538"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31" w:history="1">
        <w:r w:rsidRPr="0023316C">
          <w:rPr>
            <w:rStyle w:val="Hyperlink"/>
            <w:noProof/>
            <w:lang w:val="el-GR"/>
          </w:rPr>
          <w:t>8.19</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 xml:space="preserve">Φωτεινότητα </w:t>
        </w:r>
        <w:r w:rsidRPr="0023316C">
          <w:rPr>
            <w:rStyle w:val="Hyperlink"/>
            <w:rFonts w:ascii="Arial" w:hAnsi="Arial" w:cs="Arial"/>
            <w:noProof/>
          </w:rPr>
          <w:t>της</w:t>
        </w:r>
        <w:r w:rsidRPr="0023316C">
          <w:rPr>
            <w:rStyle w:val="Hyperlink"/>
            <w:rFonts w:ascii="Arial" w:hAnsi="Arial" w:cs="Arial"/>
            <w:noProof/>
            <w:lang w:val="el-GR"/>
          </w:rPr>
          <w:t xml:space="preserve"> Οθόνης</w:t>
        </w:r>
        <w:r>
          <w:rPr>
            <w:noProof/>
            <w:webHidden/>
          </w:rPr>
          <w:tab/>
        </w:r>
        <w:r>
          <w:rPr>
            <w:noProof/>
            <w:webHidden/>
          </w:rPr>
          <w:fldChar w:fldCharType="begin"/>
        </w:r>
        <w:r>
          <w:rPr>
            <w:noProof/>
            <w:webHidden/>
          </w:rPr>
          <w:instrText xml:space="preserve"> PAGEREF _Toc161047031 \h </w:instrText>
        </w:r>
        <w:r>
          <w:rPr>
            <w:noProof/>
            <w:webHidden/>
          </w:rPr>
        </w:r>
        <w:r>
          <w:rPr>
            <w:noProof/>
            <w:webHidden/>
          </w:rPr>
          <w:fldChar w:fldCharType="separate"/>
        </w:r>
        <w:r>
          <w:rPr>
            <w:noProof/>
            <w:webHidden/>
          </w:rPr>
          <w:t>25</w:t>
        </w:r>
        <w:r>
          <w:rPr>
            <w:noProof/>
            <w:webHidden/>
          </w:rPr>
          <w:fldChar w:fldCharType="end"/>
        </w:r>
      </w:hyperlink>
    </w:p>
    <w:p w14:paraId="713DD736" w14:textId="58684D5B"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32" w:history="1">
        <w:r w:rsidRPr="0023316C">
          <w:rPr>
            <w:rStyle w:val="Hyperlink"/>
            <w:noProof/>
            <w:lang w:val="el-GR"/>
          </w:rPr>
          <w:t>8.20</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Διαφήμιση στην εξωτερική οθόνη</w:t>
        </w:r>
        <w:r>
          <w:rPr>
            <w:noProof/>
            <w:webHidden/>
          </w:rPr>
          <w:tab/>
        </w:r>
        <w:r>
          <w:rPr>
            <w:noProof/>
            <w:webHidden/>
          </w:rPr>
          <w:fldChar w:fldCharType="begin"/>
        </w:r>
        <w:r>
          <w:rPr>
            <w:noProof/>
            <w:webHidden/>
          </w:rPr>
          <w:instrText xml:space="preserve"> PAGEREF _Toc161047032 \h </w:instrText>
        </w:r>
        <w:r>
          <w:rPr>
            <w:noProof/>
            <w:webHidden/>
          </w:rPr>
        </w:r>
        <w:r>
          <w:rPr>
            <w:noProof/>
            <w:webHidden/>
          </w:rPr>
          <w:fldChar w:fldCharType="separate"/>
        </w:r>
        <w:r>
          <w:rPr>
            <w:noProof/>
            <w:webHidden/>
          </w:rPr>
          <w:t>25</w:t>
        </w:r>
        <w:r>
          <w:rPr>
            <w:noProof/>
            <w:webHidden/>
          </w:rPr>
          <w:fldChar w:fldCharType="end"/>
        </w:r>
      </w:hyperlink>
    </w:p>
    <w:p w14:paraId="6C7628B4" w14:textId="6E59DE68"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33" w:history="1">
        <w:r w:rsidRPr="0023316C">
          <w:rPr>
            <w:rStyle w:val="Hyperlink"/>
            <w:noProof/>
            <w:lang w:val="el-GR"/>
          </w:rPr>
          <w:t>8.21</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EFT POS</w:t>
        </w:r>
        <w:r>
          <w:rPr>
            <w:noProof/>
            <w:webHidden/>
          </w:rPr>
          <w:tab/>
        </w:r>
        <w:r>
          <w:rPr>
            <w:noProof/>
            <w:webHidden/>
          </w:rPr>
          <w:fldChar w:fldCharType="begin"/>
        </w:r>
        <w:r>
          <w:rPr>
            <w:noProof/>
            <w:webHidden/>
          </w:rPr>
          <w:instrText xml:space="preserve"> PAGEREF _Toc161047033 \h </w:instrText>
        </w:r>
        <w:r>
          <w:rPr>
            <w:noProof/>
            <w:webHidden/>
          </w:rPr>
        </w:r>
        <w:r>
          <w:rPr>
            <w:noProof/>
            <w:webHidden/>
          </w:rPr>
          <w:fldChar w:fldCharType="separate"/>
        </w:r>
        <w:r>
          <w:rPr>
            <w:noProof/>
            <w:webHidden/>
          </w:rPr>
          <w:t>25</w:t>
        </w:r>
        <w:r>
          <w:rPr>
            <w:noProof/>
            <w:webHidden/>
          </w:rPr>
          <w:fldChar w:fldCharType="end"/>
        </w:r>
      </w:hyperlink>
    </w:p>
    <w:p w14:paraId="0C04656C" w14:textId="7FB0F65F" w:rsidR="004D538C" w:rsidRDefault="004D538C">
      <w:pPr>
        <w:pStyle w:val="TOC3"/>
        <w:rPr>
          <w:rFonts w:asciiTheme="minorHAnsi" w:eastAsiaTheme="minorEastAsia" w:hAnsiTheme="minorHAnsi" w:cstheme="minorBidi"/>
          <w:iCs w:val="0"/>
          <w:noProof/>
          <w:sz w:val="22"/>
          <w:szCs w:val="22"/>
          <w:lang w:val="el-GR" w:eastAsia="el-GR"/>
          <w14:ligatures w14:val="standardContextual"/>
        </w:rPr>
      </w:pPr>
      <w:hyperlink w:anchor="_Toc161047034" w:history="1">
        <w:r w:rsidRPr="0023316C">
          <w:rPr>
            <w:rStyle w:val="Hyperlink"/>
            <w:rFonts w:ascii="Arial" w:eastAsia="SimSun" w:hAnsi="Arial" w:cs="Arial"/>
            <w:noProof/>
            <w:lang w:eastAsia="zh-CN"/>
            <w14:scene3d>
              <w14:camera w14:prst="orthographicFront"/>
              <w14:lightRig w14:rig="threePt" w14:dir="t">
                <w14:rot w14:lat="0" w14:lon="0" w14:rev="0"/>
              </w14:lightRig>
            </w14:scene3d>
          </w:rPr>
          <w:t>8.21.1</w:t>
        </w:r>
        <w:r>
          <w:rPr>
            <w:rFonts w:asciiTheme="minorHAnsi" w:eastAsiaTheme="minorEastAsia" w:hAnsiTheme="minorHAnsi" w:cstheme="minorBidi"/>
            <w:iCs w:val="0"/>
            <w:noProof/>
            <w:sz w:val="22"/>
            <w:szCs w:val="22"/>
            <w:lang w:val="el-GR" w:eastAsia="el-GR"/>
            <w14:ligatures w14:val="standardContextual"/>
          </w:rPr>
          <w:tab/>
        </w:r>
        <w:r w:rsidRPr="0023316C">
          <w:rPr>
            <w:rStyle w:val="Hyperlink"/>
            <w:rFonts w:ascii="Arial" w:eastAsia="SimSun" w:hAnsi="Arial" w:cs="Arial"/>
            <w:noProof/>
            <w:lang w:eastAsia="zh-CN"/>
          </w:rPr>
          <w:t>Ενεργοποίηση</w:t>
        </w:r>
        <w:r>
          <w:rPr>
            <w:noProof/>
            <w:webHidden/>
          </w:rPr>
          <w:tab/>
        </w:r>
        <w:r>
          <w:rPr>
            <w:noProof/>
            <w:webHidden/>
          </w:rPr>
          <w:fldChar w:fldCharType="begin"/>
        </w:r>
        <w:r>
          <w:rPr>
            <w:noProof/>
            <w:webHidden/>
          </w:rPr>
          <w:instrText xml:space="preserve"> PAGEREF _Toc161047034 \h </w:instrText>
        </w:r>
        <w:r>
          <w:rPr>
            <w:noProof/>
            <w:webHidden/>
          </w:rPr>
        </w:r>
        <w:r>
          <w:rPr>
            <w:noProof/>
            <w:webHidden/>
          </w:rPr>
          <w:fldChar w:fldCharType="separate"/>
        </w:r>
        <w:r>
          <w:rPr>
            <w:noProof/>
            <w:webHidden/>
          </w:rPr>
          <w:t>25</w:t>
        </w:r>
        <w:r>
          <w:rPr>
            <w:noProof/>
            <w:webHidden/>
          </w:rPr>
          <w:fldChar w:fldCharType="end"/>
        </w:r>
      </w:hyperlink>
    </w:p>
    <w:p w14:paraId="1FB3A698" w14:textId="5EFC3B96" w:rsidR="004D538C" w:rsidRDefault="004D538C">
      <w:pPr>
        <w:pStyle w:val="TOC3"/>
        <w:rPr>
          <w:rFonts w:asciiTheme="minorHAnsi" w:eastAsiaTheme="minorEastAsia" w:hAnsiTheme="minorHAnsi" w:cstheme="minorBidi"/>
          <w:iCs w:val="0"/>
          <w:noProof/>
          <w:sz w:val="22"/>
          <w:szCs w:val="22"/>
          <w:lang w:val="el-GR" w:eastAsia="el-GR"/>
          <w14:ligatures w14:val="standardContextual"/>
        </w:rPr>
      </w:pPr>
      <w:hyperlink w:anchor="_Toc161047035" w:history="1">
        <w:r w:rsidRPr="0023316C">
          <w:rPr>
            <w:rStyle w:val="Hyperlink"/>
            <w:rFonts w:ascii="Arial" w:eastAsia="SimSun" w:hAnsi="Arial" w:cs="Arial"/>
            <w:noProof/>
            <w:lang w:eastAsia="zh-CN"/>
            <w14:scene3d>
              <w14:camera w14:prst="orthographicFront"/>
              <w14:lightRig w14:rig="threePt" w14:dir="t">
                <w14:rot w14:lat="0" w14:lon="0" w14:rev="0"/>
              </w14:lightRig>
            </w14:scene3d>
          </w:rPr>
          <w:t>8.21.2</w:t>
        </w:r>
        <w:r>
          <w:rPr>
            <w:rFonts w:asciiTheme="minorHAnsi" w:eastAsiaTheme="minorEastAsia" w:hAnsiTheme="minorHAnsi" w:cstheme="minorBidi"/>
            <w:iCs w:val="0"/>
            <w:noProof/>
            <w:sz w:val="22"/>
            <w:szCs w:val="22"/>
            <w:lang w:val="el-GR" w:eastAsia="el-GR"/>
            <w14:ligatures w14:val="standardContextual"/>
          </w:rPr>
          <w:tab/>
        </w:r>
        <w:r w:rsidRPr="0023316C">
          <w:rPr>
            <w:rStyle w:val="Hyperlink"/>
            <w:rFonts w:ascii="Arial" w:eastAsia="SimSun" w:hAnsi="Arial" w:cs="Arial"/>
            <w:noProof/>
            <w:lang w:eastAsia="zh-CN"/>
          </w:rPr>
          <w:t>Κλείδωμα πληκτρολογίου</w:t>
        </w:r>
        <w:r>
          <w:rPr>
            <w:noProof/>
            <w:webHidden/>
          </w:rPr>
          <w:tab/>
        </w:r>
        <w:r>
          <w:rPr>
            <w:noProof/>
            <w:webHidden/>
          </w:rPr>
          <w:fldChar w:fldCharType="begin"/>
        </w:r>
        <w:r>
          <w:rPr>
            <w:noProof/>
            <w:webHidden/>
          </w:rPr>
          <w:instrText xml:space="preserve"> PAGEREF _Toc161047035 \h </w:instrText>
        </w:r>
        <w:r>
          <w:rPr>
            <w:noProof/>
            <w:webHidden/>
          </w:rPr>
        </w:r>
        <w:r>
          <w:rPr>
            <w:noProof/>
            <w:webHidden/>
          </w:rPr>
          <w:fldChar w:fldCharType="separate"/>
        </w:r>
        <w:r>
          <w:rPr>
            <w:noProof/>
            <w:webHidden/>
          </w:rPr>
          <w:t>26</w:t>
        </w:r>
        <w:r>
          <w:rPr>
            <w:noProof/>
            <w:webHidden/>
          </w:rPr>
          <w:fldChar w:fldCharType="end"/>
        </w:r>
      </w:hyperlink>
    </w:p>
    <w:p w14:paraId="4A0ADE33" w14:textId="3A47F15F" w:rsidR="004D538C" w:rsidRDefault="004D538C">
      <w:pPr>
        <w:pStyle w:val="TOC3"/>
        <w:rPr>
          <w:rFonts w:asciiTheme="minorHAnsi" w:eastAsiaTheme="minorEastAsia" w:hAnsiTheme="minorHAnsi" w:cstheme="minorBidi"/>
          <w:iCs w:val="0"/>
          <w:noProof/>
          <w:sz w:val="22"/>
          <w:szCs w:val="22"/>
          <w:lang w:val="el-GR" w:eastAsia="el-GR"/>
          <w14:ligatures w14:val="standardContextual"/>
        </w:rPr>
      </w:pPr>
      <w:hyperlink w:anchor="_Toc161047036" w:history="1">
        <w:r w:rsidRPr="0023316C">
          <w:rPr>
            <w:rStyle w:val="Hyperlink"/>
            <w:rFonts w:ascii="Arial" w:eastAsia="SimSun" w:hAnsi="Arial" w:cs="Arial"/>
            <w:noProof/>
            <w:lang w:eastAsia="zh-CN"/>
            <w14:scene3d>
              <w14:camera w14:prst="orthographicFront"/>
              <w14:lightRig w14:rig="threePt" w14:dir="t">
                <w14:rot w14:lat="0" w14:lon="0" w14:rev="0"/>
              </w14:lightRig>
            </w14:scene3d>
          </w:rPr>
          <w:t>8.21.3</w:t>
        </w:r>
        <w:r>
          <w:rPr>
            <w:rFonts w:asciiTheme="minorHAnsi" w:eastAsiaTheme="minorEastAsia" w:hAnsiTheme="minorHAnsi" w:cstheme="minorBidi"/>
            <w:iCs w:val="0"/>
            <w:noProof/>
            <w:sz w:val="22"/>
            <w:szCs w:val="22"/>
            <w:lang w:val="el-GR" w:eastAsia="el-GR"/>
            <w14:ligatures w14:val="standardContextual"/>
          </w:rPr>
          <w:tab/>
        </w:r>
        <w:r w:rsidRPr="0023316C">
          <w:rPr>
            <w:rStyle w:val="Hyperlink"/>
            <w:rFonts w:ascii="Arial" w:eastAsia="SimSun" w:hAnsi="Arial" w:cs="Arial"/>
            <w:noProof/>
            <w:lang w:eastAsia="zh-CN"/>
          </w:rPr>
          <w:t>Ξεκλείδωμα πληκτρολογίου</w:t>
        </w:r>
        <w:r>
          <w:rPr>
            <w:noProof/>
            <w:webHidden/>
          </w:rPr>
          <w:tab/>
        </w:r>
        <w:r>
          <w:rPr>
            <w:noProof/>
            <w:webHidden/>
          </w:rPr>
          <w:fldChar w:fldCharType="begin"/>
        </w:r>
        <w:r>
          <w:rPr>
            <w:noProof/>
            <w:webHidden/>
          </w:rPr>
          <w:instrText xml:space="preserve"> PAGEREF _Toc161047036 \h </w:instrText>
        </w:r>
        <w:r>
          <w:rPr>
            <w:noProof/>
            <w:webHidden/>
          </w:rPr>
        </w:r>
        <w:r>
          <w:rPr>
            <w:noProof/>
            <w:webHidden/>
          </w:rPr>
          <w:fldChar w:fldCharType="separate"/>
        </w:r>
        <w:r>
          <w:rPr>
            <w:noProof/>
            <w:webHidden/>
          </w:rPr>
          <w:t>26</w:t>
        </w:r>
        <w:r>
          <w:rPr>
            <w:noProof/>
            <w:webHidden/>
          </w:rPr>
          <w:fldChar w:fldCharType="end"/>
        </w:r>
      </w:hyperlink>
    </w:p>
    <w:p w14:paraId="1DFB2139" w14:textId="1335F052"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37" w:history="1">
        <w:r w:rsidRPr="0023316C">
          <w:rPr>
            <w:rStyle w:val="Hyperlink"/>
            <w:noProof/>
            <w:lang w:val="el-GR"/>
          </w:rPr>
          <w:t>8.22</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 xml:space="preserve">Ταχύτητα </w:t>
        </w:r>
        <w:r w:rsidRPr="0023316C">
          <w:rPr>
            <w:rStyle w:val="Hyperlink"/>
            <w:rFonts w:ascii="Arial" w:hAnsi="Arial" w:cs="Arial"/>
            <w:noProof/>
          </w:rPr>
          <w:t>εκτύπωσης</w:t>
        </w:r>
        <w:r>
          <w:rPr>
            <w:noProof/>
            <w:webHidden/>
          </w:rPr>
          <w:tab/>
        </w:r>
        <w:r>
          <w:rPr>
            <w:noProof/>
            <w:webHidden/>
          </w:rPr>
          <w:fldChar w:fldCharType="begin"/>
        </w:r>
        <w:r>
          <w:rPr>
            <w:noProof/>
            <w:webHidden/>
          </w:rPr>
          <w:instrText xml:space="preserve"> PAGEREF _Toc161047037 \h </w:instrText>
        </w:r>
        <w:r>
          <w:rPr>
            <w:noProof/>
            <w:webHidden/>
          </w:rPr>
        </w:r>
        <w:r>
          <w:rPr>
            <w:noProof/>
            <w:webHidden/>
          </w:rPr>
          <w:fldChar w:fldCharType="separate"/>
        </w:r>
        <w:r>
          <w:rPr>
            <w:noProof/>
            <w:webHidden/>
          </w:rPr>
          <w:t>26</w:t>
        </w:r>
        <w:r>
          <w:rPr>
            <w:noProof/>
            <w:webHidden/>
          </w:rPr>
          <w:fldChar w:fldCharType="end"/>
        </w:r>
      </w:hyperlink>
    </w:p>
    <w:p w14:paraId="46364140" w14:textId="328C1490"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38" w:history="1">
        <w:r w:rsidRPr="0023316C">
          <w:rPr>
            <w:rStyle w:val="Hyperlink"/>
            <w:noProof/>
            <w:lang w:val="el-GR"/>
          </w:rPr>
          <w:t>8.23</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 xml:space="preserve">Διάβασμα των </w:t>
        </w:r>
        <w:r w:rsidRPr="0023316C">
          <w:rPr>
            <w:rStyle w:val="Hyperlink"/>
            <w:rFonts w:ascii="Arial" w:hAnsi="Arial" w:cs="Arial"/>
            <w:noProof/>
          </w:rPr>
          <w:t>bar</w:t>
        </w:r>
        <w:r w:rsidRPr="0023316C">
          <w:rPr>
            <w:rStyle w:val="Hyperlink"/>
            <w:rFonts w:ascii="Arial" w:hAnsi="Arial" w:cs="Arial"/>
            <w:noProof/>
            <w:lang w:val="el-GR"/>
          </w:rPr>
          <w:t xml:space="preserve"> </w:t>
        </w:r>
        <w:r w:rsidRPr="0023316C">
          <w:rPr>
            <w:rStyle w:val="Hyperlink"/>
            <w:rFonts w:ascii="Arial" w:hAnsi="Arial" w:cs="Arial"/>
            <w:noProof/>
          </w:rPr>
          <w:t>code</w:t>
        </w:r>
        <w:r w:rsidRPr="0023316C">
          <w:rPr>
            <w:rStyle w:val="Hyperlink"/>
            <w:rFonts w:ascii="Arial" w:hAnsi="Arial" w:cs="Arial"/>
            <w:noProof/>
            <w:lang w:val="el-GR"/>
          </w:rPr>
          <w:t xml:space="preserve"> κωδικών της Ζυγαριάς</w:t>
        </w:r>
        <w:r>
          <w:rPr>
            <w:noProof/>
            <w:webHidden/>
          </w:rPr>
          <w:tab/>
        </w:r>
        <w:r>
          <w:rPr>
            <w:noProof/>
            <w:webHidden/>
          </w:rPr>
          <w:fldChar w:fldCharType="begin"/>
        </w:r>
        <w:r>
          <w:rPr>
            <w:noProof/>
            <w:webHidden/>
          </w:rPr>
          <w:instrText xml:space="preserve"> PAGEREF _Toc161047038 \h </w:instrText>
        </w:r>
        <w:r>
          <w:rPr>
            <w:noProof/>
            <w:webHidden/>
          </w:rPr>
        </w:r>
        <w:r>
          <w:rPr>
            <w:noProof/>
            <w:webHidden/>
          </w:rPr>
          <w:fldChar w:fldCharType="separate"/>
        </w:r>
        <w:r>
          <w:rPr>
            <w:noProof/>
            <w:webHidden/>
          </w:rPr>
          <w:t>26</w:t>
        </w:r>
        <w:r>
          <w:rPr>
            <w:noProof/>
            <w:webHidden/>
          </w:rPr>
          <w:fldChar w:fldCharType="end"/>
        </w:r>
      </w:hyperlink>
    </w:p>
    <w:p w14:paraId="2A722146" w14:textId="422609EF"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39" w:history="1">
        <w:r w:rsidRPr="0023316C">
          <w:rPr>
            <w:rStyle w:val="Hyperlink"/>
            <w:noProof/>
            <w:lang w:val="el-GR"/>
          </w:rPr>
          <w:t>8.24</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 xml:space="preserve">Εκτυπωτής </w:t>
        </w:r>
        <w:r w:rsidRPr="0023316C">
          <w:rPr>
            <w:rStyle w:val="Hyperlink"/>
            <w:rFonts w:ascii="Arial" w:hAnsi="Arial" w:cs="Arial"/>
            <w:noProof/>
          </w:rPr>
          <w:t>Κουζίνας</w:t>
        </w:r>
        <w:r>
          <w:rPr>
            <w:noProof/>
            <w:webHidden/>
          </w:rPr>
          <w:tab/>
        </w:r>
        <w:r>
          <w:rPr>
            <w:noProof/>
            <w:webHidden/>
          </w:rPr>
          <w:fldChar w:fldCharType="begin"/>
        </w:r>
        <w:r>
          <w:rPr>
            <w:noProof/>
            <w:webHidden/>
          </w:rPr>
          <w:instrText xml:space="preserve"> PAGEREF _Toc161047039 \h </w:instrText>
        </w:r>
        <w:r>
          <w:rPr>
            <w:noProof/>
            <w:webHidden/>
          </w:rPr>
        </w:r>
        <w:r>
          <w:rPr>
            <w:noProof/>
            <w:webHidden/>
          </w:rPr>
          <w:fldChar w:fldCharType="separate"/>
        </w:r>
        <w:r>
          <w:rPr>
            <w:noProof/>
            <w:webHidden/>
          </w:rPr>
          <w:t>28</w:t>
        </w:r>
        <w:r>
          <w:rPr>
            <w:noProof/>
            <w:webHidden/>
          </w:rPr>
          <w:fldChar w:fldCharType="end"/>
        </w:r>
      </w:hyperlink>
    </w:p>
    <w:p w14:paraId="777338EB" w14:textId="26883580"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40" w:history="1">
        <w:r w:rsidRPr="0023316C">
          <w:rPr>
            <w:rStyle w:val="Hyperlink"/>
            <w:noProof/>
            <w:lang w:val="el-GR"/>
          </w:rPr>
          <w:t>8.25</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Πώληση χωρίς Απόθεμα</w:t>
        </w:r>
        <w:r>
          <w:rPr>
            <w:noProof/>
            <w:webHidden/>
          </w:rPr>
          <w:tab/>
        </w:r>
        <w:r>
          <w:rPr>
            <w:noProof/>
            <w:webHidden/>
          </w:rPr>
          <w:fldChar w:fldCharType="begin"/>
        </w:r>
        <w:r>
          <w:rPr>
            <w:noProof/>
            <w:webHidden/>
          </w:rPr>
          <w:instrText xml:space="preserve"> PAGEREF _Toc161047040 \h </w:instrText>
        </w:r>
        <w:r>
          <w:rPr>
            <w:noProof/>
            <w:webHidden/>
          </w:rPr>
        </w:r>
        <w:r>
          <w:rPr>
            <w:noProof/>
            <w:webHidden/>
          </w:rPr>
          <w:fldChar w:fldCharType="separate"/>
        </w:r>
        <w:r>
          <w:rPr>
            <w:noProof/>
            <w:webHidden/>
          </w:rPr>
          <w:t>28</w:t>
        </w:r>
        <w:r>
          <w:rPr>
            <w:noProof/>
            <w:webHidden/>
          </w:rPr>
          <w:fldChar w:fldCharType="end"/>
        </w:r>
      </w:hyperlink>
    </w:p>
    <w:p w14:paraId="1A5B7BF2" w14:textId="58CA669A"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41" w:history="1">
        <w:r w:rsidRPr="0023316C">
          <w:rPr>
            <w:rStyle w:val="Hyperlink"/>
            <w:noProof/>
            <w:lang w:val="el-GR"/>
          </w:rPr>
          <w:t>8.26</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eastAsia="zh-CN"/>
          </w:rPr>
          <w:t>Πληκτρο</w:t>
        </w:r>
        <w:r w:rsidRPr="0023316C">
          <w:rPr>
            <w:rStyle w:val="Hyperlink"/>
            <w:rFonts w:ascii="Arial" w:hAnsi="Arial" w:cs="Arial"/>
            <w:noProof/>
            <w:lang w:eastAsia="zh-CN"/>
          </w:rPr>
          <w:t xml:space="preserve"> </w:t>
        </w:r>
        <w:r w:rsidRPr="0023316C">
          <w:rPr>
            <w:rStyle w:val="Hyperlink"/>
            <w:rFonts w:ascii="Arial" w:hAnsi="Arial" w:cs="Arial"/>
            <w:noProof/>
            <w:lang w:val="el-GR" w:eastAsia="zh-CN"/>
          </w:rPr>
          <w:t>Είδους</w:t>
        </w:r>
        <w:r>
          <w:rPr>
            <w:noProof/>
            <w:webHidden/>
          </w:rPr>
          <w:tab/>
        </w:r>
        <w:r>
          <w:rPr>
            <w:noProof/>
            <w:webHidden/>
          </w:rPr>
          <w:fldChar w:fldCharType="begin"/>
        </w:r>
        <w:r>
          <w:rPr>
            <w:noProof/>
            <w:webHidden/>
          </w:rPr>
          <w:instrText xml:space="preserve"> PAGEREF _Toc161047041 \h </w:instrText>
        </w:r>
        <w:r>
          <w:rPr>
            <w:noProof/>
            <w:webHidden/>
          </w:rPr>
        </w:r>
        <w:r>
          <w:rPr>
            <w:noProof/>
            <w:webHidden/>
          </w:rPr>
          <w:fldChar w:fldCharType="separate"/>
        </w:r>
        <w:r>
          <w:rPr>
            <w:noProof/>
            <w:webHidden/>
          </w:rPr>
          <w:t>29</w:t>
        </w:r>
        <w:r>
          <w:rPr>
            <w:noProof/>
            <w:webHidden/>
          </w:rPr>
          <w:fldChar w:fldCharType="end"/>
        </w:r>
      </w:hyperlink>
    </w:p>
    <w:p w14:paraId="42AEAE08" w14:textId="65149CD6"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42" w:history="1">
        <w:r w:rsidRPr="0023316C">
          <w:rPr>
            <w:rStyle w:val="Hyperlink"/>
            <w:noProof/>
            <w:lang w:val="el-GR"/>
          </w:rPr>
          <w:t>8.27</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eastAsia="zh-CN"/>
          </w:rPr>
          <w:t>Πληκτρο</w:t>
        </w:r>
        <w:r w:rsidRPr="0023316C">
          <w:rPr>
            <w:rStyle w:val="Hyperlink"/>
            <w:rFonts w:ascii="Arial" w:hAnsi="Arial" w:cs="Arial"/>
            <w:noProof/>
            <w:lang w:eastAsia="zh-CN"/>
          </w:rPr>
          <w:t xml:space="preserve"> τμήματος</w:t>
        </w:r>
        <w:r>
          <w:rPr>
            <w:noProof/>
            <w:webHidden/>
          </w:rPr>
          <w:tab/>
        </w:r>
        <w:r>
          <w:rPr>
            <w:noProof/>
            <w:webHidden/>
          </w:rPr>
          <w:fldChar w:fldCharType="begin"/>
        </w:r>
        <w:r>
          <w:rPr>
            <w:noProof/>
            <w:webHidden/>
          </w:rPr>
          <w:instrText xml:space="preserve"> PAGEREF _Toc161047042 \h </w:instrText>
        </w:r>
        <w:r>
          <w:rPr>
            <w:noProof/>
            <w:webHidden/>
          </w:rPr>
        </w:r>
        <w:r>
          <w:rPr>
            <w:noProof/>
            <w:webHidden/>
          </w:rPr>
          <w:fldChar w:fldCharType="separate"/>
        </w:r>
        <w:r>
          <w:rPr>
            <w:noProof/>
            <w:webHidden/>
          </w:rPr>
          <w:t>29</w:t>
        </w:r>
        <w:r>
          <w:rPr>
            <w:noProof/>
            <w:webHidden/>
          </w:rPr>
          <w:fldChar w:fldCharType="end"/>
        </w:r>
      </w:hyperlink>
    </w:p>
    <w:p w14:paraId="42574ECF" w14:textId="266C8F86"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43" w:history="1">
        <w:r w:rsidRPr="0023316C">
          <w:rPr>
            <w:rStyle w:val="Hyperlink"/>
            <w:noProof/>
            <w:lang w:val="el-GR"/>
          </w:rPr>
          <w:t>8.28</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eastAsia="zh-CN"/>
          </w:rPr>
          <w:t>Ορισμός πλήκτρου Λειτουργιών</w:t>
        </w:r>
        <w:r>
          <w:rPr>
            <w:noProof/>
            <w:webHidden/>
          </w:rPr>
          <w:tab/>
        </w:r>
        <w:r>
          <w:rPr>
            <w:noProof/>
            <w:webHidden/>
          </w:rPr>
          <w:fldChar w:fldCharType="begin"/>
        </w:r>
        <w:r>
          <w:rPr>
            <w:noProof/>
            <w:webHidden/>
          </w:rPr>
          <w:instrText xml:space="preserve"> PAGEREF _Toc161047043 \h </w:instrText>
        </w:r>
        <w:r>
          <w:rPr>
            <w:noProof/>
            <w:webHidden/>
          </w:rPr>
        </w:r>
        <w:r>
          <w:rPr>
            <w:noProof/>
            <w:webHidden/>
          </w:rPr>
          <w:fldChar w:fldCharType="separate"/>
        </w:r>
        <w:r>
          <w:rPr>
            <w:noProof/>
            <w:webHidden/>
          </w:rPr>
          <w:t>30</w:t>
        </w:r>
        <w:r>
          <w:rPr>
            <w:noProof/>
            <w:webHidden/>
          </w:rPr>
          <w:fldChar w:fldCharType="end"/>
        </w:r>
      </w:hyperlink>
    </w:p>
    <w:p w14:paraId="2A77363D" w14:textId="0827DE86"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44" w:history="1">
        <w:r w:rsidRPr="0023316C">
          <w:rPr>
            <w:rStyle w:val="Hyperlink"/>
            <w:noProof/>
            <w:lang w:val="el-GR"/>
          </w:rPr>
          <w:t>8.29</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eastAsia="zh-CN"/>
          </w:rPr>
          <w:t>Εκτύπωση Πλήκτρων</w:t>
        </w:r>
        <w:r>
          <w:rPr>
            <w:noProof/>
            <w:webHidden/>
          </w:rPr>
          <w:tab/>
        </w:r>
        <w:r>
          <w:rPr>
            <w:noProof/>
            <w:webHidden/>
          </w:rPr>
          <w:fldChar w:fldCharType="begin"/>
        </w:r>
        <w:r>
          <w:rPr>
            <w:noProof/>
            <w:webHidden/>
          </w:rPr>
          <w:instrText xml:space="preserve"> PAGEREF _Toc161047044 \h </w:instrText>
        </w:r>
        <w:r>
          <w:rPr>
            <w:noProof/>
            <w:webHidden/>
          </w:rPr>
        </w:r>
        <w:r>
          <w:rPr>
            <w:noProof/>
            <w:webHidden/>
          </w:rPr>
          <w:fldChar w:fldCharType="separate"/>
        </w:r>
        <w:r>
          <w:rPr>
            <w:noProof/>
            <w:webHidden/>
          </w:rPr>
          <w:t>30</w:t>
        </w:r>
        <w:r>
          <w:rPr>
            <w:noProof/>
            <w:webHidden/>
          </w:rPr>
          <w:fldChar w:fldCharType="end"/>
        </w:r>
      </w:hyperlink>
    </w:p>
    <w:p w14:paraId="3A68903C" w14:textId="2E99E18E"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45" w:history="1">
        <w:r w:rsidRPr="0023316C">
          <w:rPr>
            <w:rStyle w:val="Hyperlink"/>
            <w:noProof/>
            <w:lang w:val="el-GR"/>
          </w:rPr>
          <w:t>8.30</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Αλλαγή Επιπέδου</w:t>
        </w:r>
        <w:r w:rsidRPr="0023316C">
          <w:rPr>
            <w:rStyle w:val="Hyperlink"/>
            <w:rFonts w:ascii="Arial" w:hAnsi="Arial" w:cs="Arial"/>
            <w:noProof/>
            <w:lang w:val="el-GR"/>
          </w:rPr>
          <w:t xml:space="preserve"> Πλήκτρου</w:t>
        </w:r>
        <w:r>
          <w:rPr>
            <w:noProof/>
            <w:webHidden/>
          </w:rPr>
          <w:tab/>
        </w:r>
        <w:r>
          <w:rPr>
            <w:noProof/>
            <w:webHidden/>
          </w:rPr>
          <w:fldChar w:fldCharType="begin"/>
        </w:r>
        <w:r>
          <w:rPr>
            <w:noProof/>
            <w:webHidden/>
          </w:rPr>
          <w:instrText xml:space="preserve"> PAGEREF _Toc161047045 \h </w:instrText>
        </w:r>
        <w:r>
          <w:rPr>
            <w:noProof/>
            <w:webHidden/>
          </w:rPr>
        </w:r>
        <w:r>
          <w:rPr>
            <w:noProof/>
            <w:webHidden/>
          </w:rPr>
          <w:fldChar w:fldCharType="separate"/>
        </w:r>
        <w:r>
          <w:rPr>
            <w:noProof/>
            <w:webHidden/>
          </w:rPr>
          <w:t>30</w:t>
        </w:r>
        <w:r>
          <w:rPr>
            <w:noProof/>
            <w:webHidden/>
          </w:rPr>
          <w:fldChar w:fldCharType="end"/>
        </w:r>
      </w:hyperlink>
    </w:p>
    <w:p w14:paraId="587231FA" w14:textId="10F207B2"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46" w:history="1">
        <w:r w:rsidRPr="0023316C">
          <w:rPr>
            <w:rStyle w:val="Hyperlink"/>
            <w:noProof/>
            <w:lang w:val="el-GR"/>
          </w:rPr>
          <w:t>8.31</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Εκτυπωτής Κουζίνας</w:t>
        </w:r>
        <w:r>
          <w:rPr>
            <w:noProof/>
            <w:webHidden/>
          </w:rPr>
          <w:tab/>
        </w:r>
        <w:r>
          <w:rPr>
            <w:noProof/>
            <w:webHidden/>
          </w:rPr>
          <w:fldChar w:fldCharType="begin"/>
        </w:r>
        <w:r>
          <w:rPr>
            <w:noProof/>
            <w:webHidden/>
          </w:rPr>
          <w:instrText xml:space="preserve"> PAGEREF _Toc161047046 \h </w:instrText>
        </w:r>
        <w:r>
          <w:rPr>
            <w:noProof/>
            <w:webHidden/>
          </w:rPr>
        </w:r>
        <w:r>
          <w:rPr>
            <w:noProof/>
            <w:webHidden/>
          </w:rPr>
          <w:fldChar w:fldCharType="separate"/>
        </w:r>
        <w:r>
          <w:rPr>
            <w:noProof/>
            <w:webHidden/>
          </w:rPr>
          <w:t>31</w:t>
        </w:r>
        <w:r>
          <w:rPr>
            <w:noProof/>
            <w:webHidden/>
          </w:rPr>
          <w:fldChar w:fldCharType="end"/>
        </w:r>
      </w:hyperlink>
    </w:p>
    <w:p w14:paraId="2FF4180B" w14:textId="7ECA7A45"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47" w:history="1">
        <w:r w:rsidRPr="0023316C">
          <w:rPr>
            <w:rStyle w:val="Hyperlink"/>
            <w:noProof/>
            <w:lang w:val="el-GR"/>
          </w:rPr>
          <w:t>8.32</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Αναβάθμιση Συστήματος</w:t>
        </w:r>
        <w:r>
          <w:rPr>
            <w:noProof/>
            <w:webHidden/>
          </w:rPr>
          <w:tab/>
        </w:r>
        <w:r>
          <w:rPr>
            <w:noProof/>
            <w:webHidden/>
          </w:rPr>
          <w:fldChar w:fldCharType="begin"/>
        </w:r>
        <w:r>
          <w:rPr>
            <w:noProof/>
            <w:webHidden/>
          </w:rPr>
          <w:instrText xml:space="preserve"> PAGEREF _Toc161047047 \h </w:instrText>
        </w:r>
        <w:r>
          <w:rPr>
            <w:noProof/>
            <w:webHidden/>
          </w:rPr>
        </w:r>
        <w:r>
          <w:rPr>
            <w:noProof/>
            <w:webHidden/>
          </w:rPr>
          <w:fldChar w:fldCharType="separate"/>
        </w:r>
        <w:r>
          <w:rPr>
            <w:noProof/>
            <w:webHidden/>
          </w:rPr>
          <w:t>33</w:t>
        </w:r>
        <w:r>
          <w:rPr>
            <w:noProof/>
            <w:webHidden/>
          </w:rPr>
          <w:fldChar w:fldCharType="end"/>
        </w:r>
      </w:hyperlink>
    </w:p>
    <w:p w14:paraId="424B17C4" w14:textId="68195A9E"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50" w:history="1">
        <w:r w:rsidRPr="0023316C">
          <w:rPr>
            <w:rStyle w:val="Hyperlink"/>
            <w:noProof/>
            <w:lang w:val="el-GR"/>
          </w:rPr>
          <w:t>8.33</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Αλλαγή  baud rate</w:t>
        </w:r>
        <w:r>
          <w:rPr>
            <w:noProof/>
            <w:webHidden/>
          </w:rPr>
          <w:tab/>
        </w:r>
        <w:r>
          <w:rPr>
            <w:noProof/>
            <w:webHidden/>
          </w:rPr>
          <w:fldChar w:fldCharType="begin"/>
        </w:r>
        <w:r>
          <w:rPr>
            <w:noProof/>
            <w:webHidden/>
          </w:rPr>
          <w:instrText xml:space="preserve"> PAGEREF _Toc161047050 \h </w:instrText>
        </w:r>
        <w:r>
          <w:rPr>
            <w:noProof/>
            <w:webHidden/>
          </w:rPr>
        </w:r>
        <w:r>
          <w:rPr>
            <w:noProof/>
            <w:webHidden/>
          </w:rPr>
          <w:fldChar w:fldCharType="separate"/>
        </w:r>
        <w:r>
          <w:rPr>
            <w:noProof/>
            <w:webHidden/>
          </w:rPr>
          <w:t>33</w:t>
        </w:r>
        <w:r>
          <w:rPr>
            <w:noProof/>
            <w:webHidden/>
          </w:rPr>
          <w:fldChar w:fldCharType="end"/>
        </w:r>
      </w:hyperlink>
    </w:p>
    <w:p w14:paraId="55DB95C4" w14:textId="6FE66169"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51" w:history="1">
        <w:r w:rsidRPr="0023316C">
          <w:rPr>
            <w:rStyle w:val="Hyperlink"/>
            <w:noProof/>
            <w:lang w:val="el-GR"/>
          </w:rPr>
          <w:t>8.34</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Εκτύπωση ρυθμίσεων συστήματος</w:t>
        </w:r>
        <w:r>
          <w:rPr>
            <w:noProof/>
            <w:webHidden/>
          </w:rPr>
          <w:tab/>
        </w:r>
        <w:r>
          <w:rPr>
            <w:noProof/>
            <w:webHidden/>
          </w:rPr>
          <w:fldChar w:fldCharType="begin"/>
        </w:r>
        <w:r>
          <w:rPr>
            <w:noProof/>
            <w:webHidden/>
          </w:rPr>
          <w:instrText xml:space="preserve"> PAGEREF _Toc161047051 \h </w:instrText>
        </w:r>
        <w:r>
          <w:rPr>
            <w:noProof/>
            <w:webHidden/>
          </w:rPr>
        </w:r>
        <w:r>
          <w:rPr>
            <w:noProof/>
            <w:webHidden/>
          </w:rPr>
          <w:fldChar w:fldCharType="separate"/>
        </w:r>
        <w:r>
          <w:rPr>
            <w:noProof/>
            <w:webHidden/>
          </w:rPr>
          <w:t>33</w:t>
        </w:r>
        <w:r>
          <w:rPr>
            <w:noProof/>
            <w:webHidden/>
          </w:rPr>
          <w:fldChar w:fldCharType="end"/>
        </w:r>
      </w:hyperlink>
    </w:p>
    <w:p w14:paraId="640D58B1" w14:textId="45F2A110" w:rsidR="004D538C" w:rsidRDefault="004D538C">
      <w:pPr>
        <w:pStyle w:val="TOC1"/>
        <w:rPr>
          <w:rFonts w:asciiTheme="minorHAnsi" w:eastAsiaTheme="minorEastAsia" w:hAnsiTheme="minorHAnsi" w:cstheme="minorBidi"/>
          <w:noProof/>
          <w:sz w:val="22"/>
          <w:szCs w:val="22"/>
          <w:lang w:val="el-GR" w:eastAsia="el-GR"/>
          <w14:ligatures w14:val="standardContextual"/>
        </w:rPr>
      </w:pPr>
      <w:hyperlink w:anchor="_Toc161047052" w:history="1">
        <w:r w:rsidRPr="0023316C">
          <w:rPr>
            <w:rStyle w:val="Hyperlink"/>
            <w:rFonts w:ascii="Arial" w:hAnsi="Arial" w:cs="Arial"/>
            <w:noProof/>
            <w:lang w:val="el-GR"/>
          </w:rPr>
          <w:t>9</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 xml:space="preserve">Ορισμός Επικοινωνίας με τον </w:t>
        </w:r>
        <w:r w:rsidRPr="0023316C">
          <w:rPr>
            <w:rStyle w:val="Hyperlink"/>
            <w:rFonts w:ascii="Arial" w:hAnsi="Arial" w:cs="Arial"/>
            <w:noProof/>
          </w:rPr>
          <w:t>SERVER</w:t>
        </w:r>
        <w:r>
          <w:rPr>
            <w:noProof/>
            <w:webHidden/>
          </w:rPr>
          <w:tab/>
        </w:r>
        <w:r>
          <w:rPr>
            <w:noProof/>
            <w:webHidden/>
          </w:rPr>
          <w:fldChar w:fldCharType="begin"/>
        </w:r>
        <w:r>
          <w:rPr>
            <w:noProof/>
            <w:webHidden/>
          </w:rPr>
          <w:instrText xml:space="preserve"> PAGEREF _Toc161047052 \h </w:instrText>
        </w:r>
        <w:r>
          <w:rPr>
            <w:noProof/>
            <w:webHidden/>
          </w:rPr>
        </w:r>
        <w:r>
          <w:rPr>
            <w:noProof/>
            <w:webHidden/>
          </w:rPr>
          <w:fldChar w:fldCharType="separate"/>
        </w:r>
        <w:r>
          <w:rPr>
            <w:noProof/>
            <w:webHidden/>
          </w:rPr>
          <w:t>33</w:t>
        </w:r>
        <w:r>
          <w:rPr>
            <w:noProof/>
            <w:webHidden/>
          </w:rPr>
          <w:fldChar w:fldCharType="end"/>
        </w:r>
      </w:hyperlink>
    </w:p>
    <w:p w14:paraId="6F106BFE" w14:textId="670AB6FB"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53" w:history="1">
        <w:r w:rsidRPr="0023316C">
          <w:rPr>
            <w:rStyle w:val="Hyperlink"/>
            <w:noProof/>
            <w:lang w:val="el-GR"/>
          </w:rPr>
          <w:t>9.1</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Τρόπος Αποστολής στον SERVER</w:t>
        </w:r>
        <w:r>
          <w:rPr>
            <w:noProof/>
            <w:webHidden/>
          </w:rPr>
          <w:tab/>
        </w:r>
        <w:r>
          <w:rPr>
            <w:noProof/>
            <w:webHidden/>
          </w:rPr>
          <w:fldChar w:fldCharType="begin"/>
        </w:r>
        <w:r>
          <w:rPr>
            <w:noProof/>
            <w:webHidden/>
          </w:rPr>
          <w:instrText xml:space="preserve"> PAGEREF _Toc161047053 \h </w:instrText>
        </w:r>
        <w:r>
          <w:rPr>
            <w:noProof/>
            <w:webHidden/>
          </w:rPr>
        </w:r>
        <w:r>
          <w:rPr>
            <w:noProof/>
            <w:webHidden/>
          </w:rPr>
          <w:fldChar w:fldCharType="separate"/>
        </w:r>
        <w:r>
          <w:rPr>
            <w:noProof/>
            <w:webHidden/>
          </w:rPr>
          <w:t>34</w:t>
        </w:r>
        <w:r>
          <w:rPr>
            <w:noProof/>
            <w:webHidden/>
          </w:rPr>
          <w:fldChar w:fldCharType="end"/>
        </w:r>
      </w:hyperlink>
    </w:p>
    <w:p w14:paraId="640BEC7A" w14:textId="72349F76"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54" w:history="1">
        <w:r w:rsidRPr="0023316C">
          <w:rPr>
            <w:rStyle w:val="Hyperlink"/>
            <w:noProof/>
            <w:lang w:val="el-GR"/>
          </w:rPr>
          <w:t>9.2</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 xml:space="preserve">Το πρώτο Ζ που θα αποσταλεί στον </w:t>
        </w:r>
        <w:r w:rsidRPr="0023316C">
          <w:rPr>
            <w:rStyle w:val="Hyperlink"/>
            <w:rFonts w:ascii="Arial" w:hAnsi="Arial" w:cs="Arial"/>
            <w:noProof/>
          </w:rPr>
          <w:t>SERVER</w:t>
        </w:r>
        <w:r>
          <w:rPr>
            <w:noProof/>
            <w:webHidden/>
          </w:rPr>
          <w:tab/>
        </w:r>
        <w:r>
          <w:rPr>
            <w:noProof/>
            <w:webHidden/>
          </w:rPr>
          <w:fldChar w:fldCharType="begin"/>
        </w:r>
        <w:r>
          <w:rPr>
            <w:noProof/>
            <w:webHidden/>
          </w:rPr>
          <w:instrText xml:space="preserve"> PAGEREF _Toc161047054 \h </w:instrText>
        </w:r>
        <w:r>
          <w:rPr>
            <w:noProof/>
            <w:webHidden/>
          </w:rPr>
        </w:r>
        <w:r>
          <w:rPr>
            <w:noProof/>
            <w:webHidden/>
          </w:rPr>
          <w:fldChar w:fldCharType="separate"/>
        </w:r>
        <w:r>
          <w:rPr>
            <w:noProof/>
            <w:webHidden/>
          </w:rPr>
          <w:t>34</w:t>
        </w:r>
        <w:r>
          <w:rPr>
            <w:noProof/>
            <w:webHidden/>
          </w:rPr>
          <w:fldChar w:fldCharType="end"/>
        </w:r>
      </w:hyperlink>
    </w:p>
    <w:p w14:paraId="387BF23E" w14:textId="486BB055"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55" w:history="1">
        <w:r w:rsidRPr="0023316C">
          <w:rPr>
            <w:rStyle w:val="Hyperlink"/>
            <w:noProof/>
            <w:lang w:val="el-GR"/>
          </w:rPr>
          <w:t>9.3</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 xml:space="preserve">Ορισμός </w:t>
        </w:r>
        <w:r w:rsidRPr="0023316C">
          <w:rPr>
            <w:rStyle w:val="Hyperlink"/>
            <w:rFonts w:ascii="Arial" w:hAnsi="Arial" w:cs="Arial"/>
            <w:noProof/>
          </w:rPr>
          <w:t>ETHERNET</w:t>
        </w:r>
        <w:r w:rsidRPr="0023316C">
          <w:rPr>
            <w:rStyle w:val="Hyperlink"/>
            <w:rFonts w:ascii="Arial" w:hAnsi="Arial" w:cs="Arial"/>
            <w:noProof/>
            <w:lang w:val="el-GR"/>
          </w:rPr>
          <w:t xml:space="preserve"> επικοινωνίας</w:t>
        </w:r>
        <w:r>
          <w:rPr>
            <w:noProof/>
            <w:webHidden/>
          </w:rPr>
          <w:tab/>
        </w:r>
        <w:r>
          <w:rPr>
            <w:noProof/>
            <w:webHidden/>
          </w:rPr>
          <w:fldChar w:fldCharType="begin"/>
        </w:r>
        <w:r>
          <w:rPr>
            <w:noProof/>
            <w:webHidden/>
          </w:rPr>
          <w:instrText xml:space="preserve"> PAGEREF _Toc161047055 \h </w:instrText>
        </w:r>
        <w:r>
          <w:rPr>
            <w:noProof/>
            <w:webHidden/>
          </w:rPr>
        </w:r>
        <w:r>
          <w:rPr>
            <w:noProof/>
            <w:webHidden/>
          </w:rPr>
          <w:fldChar w:fldCharType="separate"/>
        </w:r>
        <w:r>
          <w:rPr>
            <w:noProof/>
            <w:webHidden/>
          </w:rPr>
          <w:t>34</w:t>
        </w:r>
        <w:r>
          <w:rPr>
            <w:noProof/>
            <w:webHidden/>
          </w:rPr>
          <w:fldChar w:fldCharType="end"/>
        </w:r>
      </w:hyperlink>
    </w:p>
    <w:p w14:paraId="0608F9E9" w14:textId="222144F0"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56" w:history="1">
        <w:r w:rsidRPr="0023316C">
          <w:rPr>
            <w:rStyle w:val="Hyperlink"/>
            <w:noProof/>
            <w:lang w:val="el-GR"/>
          </w:rPr>
          <w:t>9.4</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WLAN WiFi</w:t>
        </w:r>
        <w:r>
          <w:rPr>
            <w:noProof/>
            <w:webHidden/>
          </w:rPr>
          <w:tab/>
        </w:r>
        <w:r>
          <w:rPr>
            <w:noProof/>
            <w:webHidden/>
          </w:rPr>
          <w:fldChar w:fldCharType="begin"/>
        </w:r>
        <w:r>
          <w:rPr>
            <w:noProof/>
            <w:webHidden/>
          </w:rPr>
          <w:instrText xml:space="preserve"> PAGEREF _Toc161047056 \h </w:instrText>
        </w:r>
        <w:r>
          <w:rPr>
            <w:noProof/>
            <w:webHidden/>
          </w:rPr>
        </w:r>
        <w:r>
          <w:rPr>
            <w:noProof/>
            <w:webHidden/>
          </w:rPr>
          <w:fldChar w:fldCharType="separate"/>
        </w:r>
        <w:r>
          <w:rPr>
            <w:noProof/>
            <w:webHidden/>
          </w:rPr>
          <w:t>35</w:t>
        </w:r>
        <w:r>
          <w:rPr>
            <w:noProof/>
            <w:webHidden/>
          </w:rPr>
          <w:fldChar w:fldCharType="end"/>
        </w:r>
      </w:hyperlink>
    </w:p>
    <w:p w14:paraId="21681AC4" w14:textId="105FF755"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57" w:history="1">
        <w:r w:rsidRPr="0023316C">
          <w:rPr>
            <w:rStyle w:val="Hyperlink"/>
            <w:noProof/>
            <w:lang w:val="el-GR"/>
          </w:rPr>
          <w:t>9.5</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 xml:space="preserve">Ενεργοποίηση </w:t>
        </w:r>
        <w:r w:rsidRPr="0023316C">
          <w:rPr>
            <w:rStyle w:val="Hyperlink"/>
            <w:rFonts w:ascii="Arial" w:hAnsi="Arial" w:cs="Arial"/>
            <w:noProof/>
          </w:rPr>
          <w:t xml:space="preserve"> WIFI</w:t>
        </w:r>
        <w:r>
          <w:rPr>
            <w:noProof/>
            <w:webHidden/>
          </w:rPr>
          <w:tab/>
        </w:r>
        <w:r>
          <w:rPr>
            <w:noProof/>
            <w:webHidden/>
          </w:rPr>
          <w:fldChar w:fldCharType="begin"/>
        </w:r>
        <w:r>
          <w:rPr>
            <w:noProof/>
            <w:webHidden/>
          </w:rPr>
          <w:instrText xml:space="preserve"> PAGEREF _Toc161047057 \h </w:instrText>
        </w:r>
        <w:r>
          <w:rPr>
            <w:noProof/>
            <w:webHidden/>
          </w:rPr>
        </w:r>
        <w:r>
          <w:rPr>
            <w:noProof/>
            <w:webHidden/>
          </w:rPr>
          <w:fldChar w:fldCharType="separate"/>
        </w:r>
        <w:r>
          <w:rPr>
            <w:noProof/>
            <w:webHidden/>
          </w:rPr>
          <w:t>36</w:t>
        </w:r>
        <w:r>
          <w:rPr>
            <w:noProof/>
            <w:webHidden/>
          </w:rPr>
          <w:fldChar w:fldCharType="end"/>
        </w:r>
      </w:hyperlink>
    </w:p>
    <w:p w14:paraId="31D790BE" w14:textId="02556103"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58" w:history="1">
        <w:r w:rsidRPr="0023316C">
          <w:rPr>
            <w:rStyle w:val="Hyperlink"/>
            <w:noProof/>
            <w:lang w:val="el-GR"/>
          </w:rPr>
          <w:t>9.6</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 xml:space="preserve">Όνομα WIFI </w:t>
        </w:r>
        <w:r>
          <w:rPr>
            <w:noProof/>
            <w:webHidden/>
          </w:rPr>
          <w:tab/>
        </w:r>
        <w:r>
          <w:rPr>
            <w:noProof/>
            <w:webHidden/>
          </w:rPr>
          <w:fldChar w:fldCharType="begin"/>
        </w:r>
        <w:r>
          <w:rPr>
            <w:noProof/>
            <w:webHidden/>
          </w:rPr>
          <w:instrText xml:space="preserve"> PAGEREF _Toc161047058 \h </w:instrText>
        </w:r>
        <w:r>
          <w:rPr>
            <w:noProof/>
            <w:webHidden/>
          </w:rPr>
        </w:r>
        <w:r>
          <w:rPr>
            <w:noProof/>
            <w:webHidden/>
          </w:rPr>
          <w:fldChar w:fldCharType="separate"/>
        </w:r>
        <w:r>
          <w:rPr>
            <w:noProof/>
            <w:webHidden/>
          </w:rPr>
          <w:t>36</w:t>
        </w:r>
        <w:r>
          <w:rPr>
            <w:noProof/>
            <w:webHidden/>
          </w:rPr>
          <w:fldChar w:fldCharType="end"/>
        </w:r>
      </w:hyperlink>
    </w:p>
    <w:p w14:paraId="35D8A410" w14:textId="595B6E08"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59" w:history="1">
        <w:r w:rsidRPr="0023316C">
          <w:rPr>
            <w:rStyle w:val="Hyperlink"/>
            <w:noProof/>
            <w:lang w:val="el-GR"/>
          </w:rPr>
          <w:t>9.7</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Χειροκίνητη ρύθμιση</w:t>
        </w:r>
        <w:r>
          <w:rPr>
            <w:noProof/>
            <w:webHidden/>
          </w:rPr>
          <w:tab/>
        </w:r>
        <w:r>
          <w:rPr>
            <w:noProof/>
            <w:webHidden/>
          </w:rPr>
          <w:fldChar w:fldCharType="begin"/>
        </w:r>
        <w:r>
          <w:rPr>
            <w:noProof/>
            <w:webHidden/>
          </w:rPr>
          <w:instrText xml:space="preserve"> PAGEREF _Toc161047059 \h </w:instrText>
        </w:r>
        <w:r>
          <w:rPr>
            <w:noProof/>
            <w:webHidden/>
          </w:rPr>
        </w:r>
        <w:r>
          <w:rPr>
            <w:noProof/>
            <w:webHidden/>
          </w:rPr>
          <w:fldChar w:fldCharType="separate"/>
        </w:r>
        <w:r>
          <w:rPr>
            <w:noProof/>
            <w:webHidden/>
          </w:rPr>
          <w:t>36</w:t>
        </w:r>
        <w:r>
          <w:rPr>
            <w:noProof/>
            <w:webHidden/>
          </w:rPr>
          <w:fldChar w:fldCharType="end"/>
        </w:r>
      </w:hyperlink>
    </w:p>
    <w:p w14:paraId="531AC7E3" w14:textId="0CB7EF9B"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60" w:history="1">
        <w:r w:rsidRPr="0023316C">
          <w:rPr>
            <w:rStyle w:val="Hyperlink"/>
            <w:noProof/>
            <w:lang w:val="el-GR"/>
          </w:rPr>
          <w:t>9.8</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 xml:space="preserve">Σύνδεση από </w:t>
        </w:r>
        <w:r w:rsidRPr="0023316C">
          <w:rPr>
            <w:rStyle w:val="Hyperlink"/>
            <w:rFonts w:ascii="Arial" w:hAnsi="Arial" w:cs="Arial"/>
            <w:noProof/>
            <w:lang w:val="el-GR"/>
          </w:rPr>
          <w:t>Κατάσταση Δικτύων</w:t>
        </w:r>
        <w:r>
          <w:rPr>
            <w:noProof/>
            <w:webHidden/>
          </w:rPr>
          <w:tab/>
        </w:r>
        <w:r>
          <w:rPr>
            <w:noProof/>
            <w:webHidden/>
          </w:rPr>
          <w:fldChar w:fldCharType="begin"/>
        </w:r>
        <w:r>
          <w:rPr>
            <w:noProof/>
            <w:webHidden/>
          </w:rPr>
          <w:instrText xml:space="preserve"> PAGEREF _Toc161047060 \h </w:instrText>
        </w:r>
        <w:r>
          <w:rPr>
            <w:noProof/>
            <w:webHidden/>
          </w:rPr>
        </w:r>
        <w:r>
          <w:rPr>
            <w:noProof/>
            <w:webHidden/>
          </w:rPr>
          <w:fldChar w:fldCharType="separate"/>
        </w:r>
        <w:r>
          <w:rPr>
            <w:noProof/>
            <w:webHidden/>
          </w:rPr>
          <w:t>37</w:t>
        </w:r>
        <w:r>
          <w:rPr>
            <w:noProof/>
            <w:webHidden/>
          </w:rPr>
          <w:fldChar w:fldCharType="end"/>
        </w:r>
      </w:hyperlink>
    </w:p>
    <w:p w14:paraId="457333A5" w14:textId="1FD9F167"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61" w:history="1">
        <w:r w:rsidRPr="0023316C">
          <w:rPr>
            <w:rStyle w:val="Hyperlink"/>
            <w:noProof/>
            <w:lang w:val="el-GR"/>
          </w:rPr>
          <w:t>9.9</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Μη αυτόματη προσθήκη</w:t>
        </w:r>
        <w:r>
          <w:rPr>
            <w:noProof/>
            <w:webHidden/>
          </w:rPr>
          <w:tab/>
        </w:r>
        <w:r>
          <w:rPr>
            <w:noProof/>
            <w:webHidden/>
          </w:rPr>
          <w:fldChar w:fldCharType="begin"/>
        </w:r>
        <w:r>
          <w:rPr>
            <w:noProof/>
            <w:webHidden/>
          </w:rPr>
          <w:instrText xml:space="preserve"> PAGEREF _Toc161047061 \h </w:instrText>
        </w:r>
        <w:r>
          <w:rPr>
            <w:noProof/>
            <w:webHidden/>
          </w:rPr>
        </w:r>
        <w:r>
          <w:rPr>
            <w:noProof/>
            <w:webHidden/>
          </w:rPr>
          <w:fldChar w:fldCharType="separate"/>
        </w:r>
        <w:r>
          <w:rPr>
            <w:noProof/>
            <w:webHidden/>
          </w:rPr>
          <w:t>37</w:t>
        </w:r>
        <w:r>
          <w:rPr>
            <w:noProof/>
            <w:webHidden/>
          </w:rPr>
          <w:fldChar w:fldCharType="end"/>
        </w:r>
      </w:hyperlink>
    </w:p>
    <w:p w14:paraId="6F911529" w14:textId="0687FC26"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62" w:history="1">
        <w:r w:rsidRPr="0023316C">
          <w:rPr>
            <w:rStyle w:val="Hyperlink"/>
            <w:noProof/>
            <w:lang w:val="el-GR"/>
          </w:rPr>
          <w:t>9.10</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Ορισμός προεπιλεγμένου δικτύου</w:t>
        </w:r>
        <w:r>
          <w:rPr>
            <w:noProof/>
            <w:webHidden/>
          </w:rPr>
          <w:tab/>
        </w:r>
        <w:r>
          <w:rPr>
            <w:noProof/>
            <w:webHidden/>
          </w:rPr>
          <w:fldChar w:fldCharType="begin"/>
        </w:r>
        <w:r>
          <w:rPr>
            <w:noProof/>
            <w:webHidden/>
          </w:rPr>
          <w:instrText xml:space="preserve"> PAGEREF _Toc161047062 \h </w:instrText>
        </w:r>
        <w:r>
          <w:rPr>
            <w:noProof/>
            <w:webHidden/>
          </w:rPr>
        </w:r>
        <w:r>
          <w:rPr>
            <w:noProof/>
            <w:webHidden/>
          </w:rPr>
          <w:fldChar w:fldCharType="separate"/>
        </w:r>
        <w:r>
          <w:rPr>
            <w:noProof/>
            <w:webHidden/>
          </w:rPr>
          <w:t>37</w:t>
        </w:r>
        <w:r>
          <w:rPr>
            <w:noProof/>
            <w:webHidden/>
          </w:rPr>
          <w:fldChar w:fldCharType="end"/>
        </w:r>
      </w:hyperlink>
    </w:p>
    <w:p w14:paraId="2BE5A607" w14:textId="70EF5AB5"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63" w:history="1">
        <w:r w:rsidRPr="0023316C">
          <w:rPr>
            <w:rStyle w:val="Hyperlink"/>
            <w:noProof/>
            <w:lang w:val="el-GR"/>
          </w:rPr>
          <w:t>9.11</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Διαγραφή WIFI</w:t>
        </w:r>
        <w:r>
          <w:rPr>
            <w:noProof/>
            <w:webHidden/>
          </w:rPr>
          <w:tab/>
        </w:r>
        <w:r>
          <w:rPr>
            <w:noProof/>
            <w:webHidden/>
          </w:rPr>
          <w:fldChar w:fldCharType="begin"/>
        </w:r>
        <w:r>
          <w:rPr>
            <w:noProof/>
            <w:webHidden/>
          </w:rPr>
          <w:instrText xml:space="preserve"> PAGEREF _Toc161047063 \h </w:instrText>
        </w:r>
        <w:r>
          <w:rPr>
            <w:noProof/>
            <w:webHidden/>
          </w:rPr>
        </w:r>
        <w:r>
          <w:rPr>
            <w:noProof/>
            <w:webHidden/>
          </w:rPr>
          <w:fldChar w:fldCharType="separate"/>
        </w:r>
        <w:r>
          <w:rPr>
            <w:noProof/>
            <w:webHidden/>
          </w:rPr>
          <w:t>38</w:t>
        </w:r>
        <w:r>
          <w:rPr>
            <w:noProof/>
            <w:webHidden/>
          </w:rPr>
          <w:fldChar w:fldCharType="end"/>
        </w:r>
      </w:hyperlink>
    </w:p>
    <w:p w14:paraId="241F362F" w14:textId="109E7F8C"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64" w:history="1">
        <w:r w:rsidRPr="0023316C">
          <w:rPr>
            <w:rStyle w:val="Hyperlink"/>
            <w:noProof/>
            <w:lang w:val="el-GR"/>
          </w:rPr>
          <w:t>9.12</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WIFI Auto-DHCP</w:t>
        </w:r>
        <w:r>
          <w:rPr>
            <w:noProof/>
            <w:webHidden/>
          </w:rPr>
          <w:tab/>
        </w:r>
        <w:r>
          <w:rPr>
            <w:noProof/>
            <w:webHidden/>
          </w:rPr>
          <w:fldChar w:fldCharType="begin"/>
        </w:r>
        <w:r>
          <w:rPr>
            <w:noProof/>
            <w:webHidden/>
          </w:rPr>
          <w:instrText xml:space="preserve"> PAGEREF _Toc161047064 \h </w:instrText>
        </w:r>
        <w:r>
          <w:rPr>
            <w:noProof/>
            <w:webHidden/>
          </w:rPr>
        </w:r>
        <w:r>
          <w:rPr>
            <w:noProof/>
            <w:webHidden/>
          </w:rPr>
          <w:fldChar w:fldCharType="separate"/>
        </w:r>
        <w:r>
          <w:rPr>
            <w:noProof/>
            <w:webHidden/>
          </w:rPr>
          <w:t>38</w:t>
        </w:r>
        <w:r>
          <w:rPr>
            <w:noProof/>
            <w:webHidden/>
          </w:rPr>
          <w:fldChar w:fldCharType="end"/>
        </w:r>
      </w:hyperlink>
    </w:p>
    <w:p w14:paraId="5C6E622B" w14:textId="6A93E058"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65" w:history="1">
        <w:r w:rsidRPr="0023316C">
          <w:rPr>
            <w:rStyle w:val="Hyperlink"/>
            <w:noProof/>
            <w:lang w:val="el-GR"/>
          </w:rPr>
          <w:t>9.13</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Ορισμός IP</w:t>
        </w:r>
        <w:r>
          <w:rPr>
            <w:noProof/>
            <w:webHidden/>
          </w:rPr>
          <w:tab/>
        </w:r>
        <w:r>
          <w:rPr>
            <w:noProof/>
            <w:webHidden/>
          </w:rPr>
          <w:fldChar w:fldCharType="begin"/>
        </w:r>
        <w:r>
          <w:rPr>
            <w:noProof/>
            <w:webHidden/>
          </w:rPr>
          <w:instrText xml:space="preserve"> PAGEREF _Toc161047065 \h </w:instrText>
        </w:r>
        <w:r>
          <w:rPr>
            <w:noProof/>
            <w:webHidden/>
          </w:rPr>
        </w:r>
        <w:r>
          <w:rPr>
            <w:noProof/>
            <w:webHidden/>
          </w:rPr>
          <w:fldChar w:fldCharType="separate"/>
        </w:r>
        <w:r>
          <w:rPr>
            <w:noProof/>
            <w:webHidden/>
          </w:rPr>
          <w:t>39</w:t>
        </w:r>
        <w:r>
          <w:rPr>
            <w:noProof/>
            <w:webHidden/>
          </w:rPr>
          <w:fldChar w:fldCharType="end"/>
        </w:r>
      </w:hyperlink>
    </w:p>
    <w:p w14:paraId="11B8F533" w14:textId="3F22230D"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66" w:history="1">
        <w:r w:rsidRPr="0023316C">
          <w:rPr>
            <w:rStyle w:val="Hyperlink"/>
            <w:noProof/>
            <w:lang w:val="el-GR"/>
          </w:rPr>
          <w:t>9.14</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Ορισμός Netmask</w:t>
        </w:r>
        <w:r>
          <w:rPr>
            <w:noProof/>
            <w:webHidden/>
          </w:rPr>
          <w:tab/>
        </w:r>
        <w:r>
          <w:rPr>
            <w:noProof/>
            <w:webHidden/>
          </w:rPr>
          <w:fldChar w:fldCharType="begin"/>
        </w:r>
        <w:r>
          <w:rPr>
            <w:noProof/>
            <w:webHidden/>
          </w:rPr>
          <w:instrText xml:space="preserve"> PAGEREF _Toc161047066 \h </w:instrText>
        </w:r>
        <w:r>
          <w:rPr>
            <w:noProof/>
            <w:webHidden/>
          </w:rPr>
        </w:r>
        <w:r>
          <w:rPr>
            <w:noProof/>
            <w:webHidden/>
          </w:rPr>
          <w:fldChar w:fldCharType="separate"/>
        </w:r>
        <w:r>
          <w:rPr>
            <w:noProof/>
            <w:webHidden/>
          </w:rPr>
          <w:t>39</w:t>
        </w:r>
        <w:r>
          <w:rPr>
            <w:noProof/>
            <w:webHidden/>
          </w:rPr>
          <w:fldChar w:fldCharType="end"/>
        </w:r>
      </w:hyperlink>
    </w:p>
    <w:p w14:paraId="7FA35661" w14:textId="6412EA17"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67" w:history="1">
        <w:r w:rsidRPr="0023316C">
          <w:rPr>
            <w:rStyle w:val="Hyperlink"/>
            <w:noProof/>
            <w:lang w:val="el-GR"/>
          </w:rPr>
          <w:t>9.15</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Ορισμός Gateway</w:t>
        </w:r>
        <w:r>
          <w:rPr>
            <w:noProof/>
            <w:webHidden/>
          </w:rPr>
          <w:tab/>
        </w:r>
        <w:r>
          <w:rPr>
            <w:noProof/>
            <w:webHidden/>
          </w:rPr>
          <w:fldChar w:fldCharType="begin"/>
        </w:r>
        <w:r>
          <w:rPr>
            <w:noProof/>
            <w:webHidden/>
          </w:rPr>
          <w:instrText xml:space="preserve"> PAGEREF _Toc161047067 \h </w:instrText>
        </w:r>
        <w:r>
          <w:rPr>
            <w:noProof/>
            <w:webHidden/>
          </w:rPr>
        </w:r>
        <w:r>
          <w:rPr>
            <w:noProof/>
            <w:webHidden/>
          </w:rPr>
          <w:fldChar w:fldCharType="separate"/>
        </w:r>
        <w:r>
          <w:rPr>
            <w:noProof/>
            <w:webHidden/>
          </w:rPr>
          <w:t>39</w:t>
        </w:r>
        <w:r>
          <w:rPr>
            <w:noProof/>
            <w:webHidden/>
          </w:rPr>
          <w:fldChar w:fldCharType="end"/>
        </w:r>
      </w:hyperlink>
    </w:p>
    <w:p w14:paraId="3835B190" w14:textId="52514CE2"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68" w:history="1">
        <w:r w:rsidRPr="0023316C">
          <w:rPr>
            <w:rStyle w:val="Hyperlink"/>
            <w:noProof/>
            <w:lang w:val="el-GR"/>
          </w:rPr>
          <w:t>9.16</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Διακομιστής DNS 1</w:t>
        </w:r>
        <w:r>
          <w:rPr>
            <w:noProof/>
            <w:webHidden/>
          </w:rPr>
          <w:tab/>
        </w:r>
        <w:r>
          <w:rPr>
            <w:noProof/>
            <w:webHidden/>
          </w:rPr>
          <w:fldChar w:fldCharType="begin"/>
        </w:r>
        <w:r>
          <w:rPr>
            <w:noProof/>
            <w:webHidden/>
          </w:rPr>
          <w:instrText xml:space="preserve"> PAGEREF _Toc161047068 \h </w:instrText>
        </w:r>
        <w:r>
          <w:rPr>
            <w:noProof/>
            <w:webHidden/>
          </w:rPr>
        </w:r>
        <w:r>
          <w:rPr>
            <w:noProof/>
            <w:webHidden/>
          </w:rPr>
          <w:fldChar w:fldCharType="separate"/>
        </w:r>
        <w:r>
          <w:rPr>
            <w:noProof/>
            <w:webHidden/>
          </w:rPr>
          <w:t>40</w:t>
        </w:r>
        <w:r>
          <w:rPr>
            <w:noProof/>
            <w:webHidden/>
          </w:rPr>
          <w:fldChar w:fldCharType="end"/>
        </w:r>
      </w:hyperlink>
    </w:p>
    <w:p w14:paraId="7EE9B18F" w14:textId="520D3FE6"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69" w:history="1">
        <w:r w:rsidRPr="0023316C">
          <w:rPr>
            <w:rStyle w:val="Hyperlink"/>
            <w:noProof/>
            <w:lang w:val="el-GR"/>
          </w:rPr>
          <w:t>9.17</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Διακομιστής DNS 2</w:t>
        </w:r>
        <w:r>
          <w:rPr>
            <w:noProof/>
            <w:webHidden/>
          </w:rPr>
          <w:tab/>
        </w:r>
        <w:r>
          <w:rPr>
            <w:noProof/>
            <w:webHidden/>
          </w:rPr>
          <w:fldChar w:fldCharType="begin"/>
        </w:r>
        <w:r>
          <w:rPr>
            <w:noProof/>
            <w:webHidden/>
          </w:rPr>
          <w:instrText xml:space="preserve"> PAGEREF _Toc161047069 \h </w:instrText>
        </w:r>
        <w:r>
          <w:rPr>
            <w:noProof/>
            <w:webHidden/>
          </w:rPr>
        </w:r>
        <w:r>
          <w:rPr>
            <w:noProof/>
            <w:webHidden/>
          </w:rPr>
          <w:fldChar w:fldCharType="separate"/>
        </w:r>
        <w:r>
          <w:rPr>
            <w:noProof/>
            <w:webHidden/>
          </w:rPr>
          <w:t>40</w:t>
        </w:r>
        <w:r>
          <w:rPr>
            <w:noProof/>
            <w:webHidden/>
          </w:rPr>
          <w:fldChar w:fldCharType="end"/>
        </w:r>
      </w:hyperlink>
    </w:p>
    <w:p w14:paraId="664DA964" w14:textId="367DD043"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70" w:history="1">
        <w:r w:rsidRPr="0023316C">
          <w:rPr>
            <w:rStyle w:val="Hyperlink"/>
            <w:noProof/>
            <w:lang w:val="el-GR"/>
          </w:rPr>
          <w:t>9.18</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Αποθήκευση ρυθμίσεων WIFI</w:t>
        </w:r>
        <w:r>
          <w:rPr>
            <w:noProof/>
            <w:webHidden/>
          </w:rPr>
          <w:tab/>
        </w:r>
        <w:r>
          <w:rPr>
            <w:noProof/>
            <w:webHidden/>
          </w:rPr>
          <w:fldChar w:fldCharType="begin"/>
        </w:r>
        <w:r>
          <w:rPr>
            <w:noProof/>
            <w:webHidden/>
          </w:rPr>
          <w:instrText xml:space="preserve"> PAGEREF _Toc161047070 \h </w:instrText>
        </w:r>
        <w:r>
          <w:rPr>
            <w:noProof/>
            <w:webHidden/>
          </w:rPr>
        </w:r>
        <w:r>
          <w:rPr>
            <w:noProof/>
            <w:webHidden/>
          </w:rPr>
          <w:fldChar w:fldCharType="separate"/>
        </w:r>
        <w:r>
          <w:rPr>
            <w:noProof/>
            <w:webHidden/>
          </w:rPr>
          <w:t>40</w:t>
        </w:r>
        <w:r>
          <w:rPr>
            <w:noProof/>
            <w:webHidden/>
          </w:rPr>
          <w:fldChar w:fldCharType="end"/>
        </w:r>
      </w:hyperlink>
    </w:p>
    <w:p w14:paraId="4C6857A4" w14:textId="2E2CD953"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71" w:history="1">
        <w:r w:rsidRPr="0023316C">
          <w:rPr>
            <w:rStyle w:val="Hyperlink"/>
            <w:noProof/>
            <w:lang w:val="el-GR"/>
          </w:rPr>
          <w:t>9.19</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PING</w:t>
        </w:r>
        <w:r>
          <w:rPr>
            <w:noProof/>
            <w:webHidden/>
          </w:rPr>
          <w:tab/>
        </w:r>
        <w:r>
          <w:rPr>
            <w:noProof/>
            <w:webHidden/>
          </w:rPr>
          <w:fldChar w:fldCharType="begin"/>
        </w:r>
        <w:r>
          <w:rPr>
            <w:noProof/>
            <w:webHidden/>
          </w:rPr>
          <w:instrText xml:space="preserve"> PAGEREF _Toc161047071 \h </w:instrText>
        </w:r>
        <w:r>
          <w:rPr>
            <w:noProof/>
            <w:webHidden/>
          </w:rPr>
        </w:r>
        <w:r>
          <w:rPr>
            <w:noProof/>
            <w:webHidden/>
          </w:rPr>
          <w:fldChar w:fldCharType="separate"/>
        </w:r>
        <w:r>
          <w:rPr>
            <w:noProof/>
            <w:webHidden/>
          </w:rPr>
          <w:t>40</w:t>
        </w:r>
        <w:r>
          <w:rPr>
            <w:noProof/>
            <w:webHidden/>
          </w:rPr>
          <w:fldChar w:fldCharType="end"/>
        </w:r>
      </w:hyperlink>
    </w:p>
    <w:p w14:paraId="59F70126" w14:textId="543E3AF8"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72" w:history="1">
        <w:r w:rsidRPr="0023316C">
          <w:rPr>
            <w:rStyle w:val="Hyperlink"/>
            <w:noProof/>
            <w:lang w:val="el-GR"/>
          </w:rPr>
          <w:t>9.20</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Εκτύπωση Παραμέτρων Δικτύου</w:t>
        </w:r>
        <w:r>
          <w:rPr>
            <w:noProof/>
            <w:webHidden/>
          </w:rPr>
          <w:tab/>
        </w:r>
        <w:r>
          <w:rPr>
            <w:noProof/>
            <w:webHidden/>
          </w:rPr>
          <w:fldChar w:fldCharType="begin"/>
        </w:r>
        <w:r>
          <w:rPr>
            <w:noProof/>
            <w:webHidden/>
          </w:rPr>
          <w:instrText xml:space="preserve"> PAGEREF _Toc161047072 \h </w:instrText>
        </w:r>
        <w:r>
          <w:rPr>
            <w:noProof/>
            <w:webHidden/>
          </w:rPr>
        </w:r>
        <w:r>
          <w:rPr>
            <w:noProof/>
            <w:webHidden/>
          </w:rPr>
          <w:fldChar w:fldCharType="separate"/>
        </w:r>
        <w:r>
          <w:rPr>
            <w:noProof/>
            <w:webHidden/>
          </w:rPr>
          <w:t>41</w:t>
        </w:r>
        <w:r>
          <w:rPr>
            <w:noProof/>
            <w:webHidden/>
          </w:rPr>
          <w:fldChar w:fldCharType="end"/>
        </w:r>
      </w:hyperlink>
    </w:p>
    <w:p w14:paraId="73F3EF16" w14:textId="0AF1C8FD" w:rsidR="004D538C" w:rsidRDefault="004D538C">
      <w:pPr>
        <w:pStyle w:val="TOC1"/>
        <w:rPr>
          <w:rFonts w:asciiTheme="minorHAnsi" w:eastAsiaTheme="minorEastAsia" w:hAnsiTheme="minorHAnsi" w:cstheme="minorBidi"/>
          <w:noProof/>
          <w:sz w:val="22"/>
          <w:szCs w:val="22"/>
          <w:lang w:val="el-GR" w:eastAsia="el-GR"/>
          <w14:ligatures w14:val="standardContextual"/>
        </w:rPr>
      </w:pPr>
      <w:hyperlink w:anchor="_Toc161047073" w:history="1">
        <w:r w:rsidRPr="0023316C">
          <w:rPr>
            <w:rStyle w:val="Hyperlink"/>
            <w:rFonts w:ascii="Arial" w:hAnsi="Arial" w:cs="Arial"/>
            <w:noProof/>
          </w:rPr>
          <w:t>10</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Σύνδεση με το myData</w:t>
        </w:r>
        <w:r>
          <w:rPr>
            <w:noProof/>
            <w:webHidden/>
          </w:rPr>
          <w:tab/>
        </w:r>
        <w:r>
          <w:rPr>
            <w:noProof/>
            <w:webHidden/>
          </w:rPr>
          <w:fldChar w:fldCharType="begin"/>
        </w:r>
        <w:r>
          <w:rPr>
            <w:noProof/>
            <w:webHidden/>
          </w:rPr>
          <w:instrText xml:space="preserve"> PAGEREF _Toc161047073 \h </w:instrText>
        </w:r>
        <w:r>
          <w:rPr>
            <w:noProof/>
            <w:webHidden/>
          </w:rPr>
        </w:r>
        <w:r>
          <w:rPr>
            <w:noProof/>
            <w:webHidden/>
          </w:rPr>
          <w:fldChar w:fldCharType="separate"/>
        </w:r>
        <w:r>
          <w:rPr>
            <w:noProof/>
            <w:webHidden/>
          </w:rPr>
          <w:t>41</w:t>
        </w:r>
        <w:r>
          <w:rPr>
            <w:noProof/>
            <w:webHidden/>
          </w:rPr>
          <w:fldChar w:fldCharType="end"/>
        </w:r>
      </w:hyperlink>
    </w:p>
    <w:p w14:paraId="7028087D" w14:textId="146F8ADC"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74" w:history="1">
        <w:r w:rsidRPr="0023316C">
          <w:rPr>
            <w:rStyle w:val="Hyperlink"/>
            <w:noProof/>
            <w:lang w:val="el-GR"/>
          </w:rPr>
          <w:t>10.1</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 xml:space="preserve">Καταχώρηση </w:t>
        </w:r>
        <w:r w:rsidRPr="0023316C">
          <w:rPr>
            <w:rStyle w:val="Hyperlink"/>
            <w:rFonts w:ascii="Arial" w:hAnsi="Arial" w:cs="Arial"/>
            <w:noProof/>
          </w:rPr>
          <w:t>username</w:t>
        </w:r>
        <w:r w:rsidRPr="0023316C">
          <w:rPr>
            <w:rStyle w:val="Hyperlink"/>
            <w:rFonts w:ascii="Arial" w:hAnsi="Arial" w:cs="Arial"/>
            <w:noProof/>
            <w:lang w:val="el-GR"/>
          </w:rPr>
          <w:t xml:space="preserve"> και </w:t>
        </w:r>
        <w:r w:rsidRPr="0023316C">
          <w:rPr>
            <w:rStyle w:val="Hyperlink"/>
            <w:rFonts w:ascii="Arial" w:hAnsi="Arial" w:cs="Arial"/>
            <w:noProof/>
          </w:rPr>
          <w:t>password</w:t>
        </w:r>
        <w:r w:rsidRPr="0023316C">
          <w:rPr>
            <w:rStyle w:val="Hyperlink"/>
            <w:rFonts w:ascii="Arial" w:hAnsi="Arial" w:cs="Arial"/>
            <w:noProof/>
            <w:lang w:val="el-GR"/>
          </w:rPr>
          <w:t xml:space="preserve"> για αντληση στοιχειων πελάτη από το ΑΦΜ:</w:t>
        </w:r>
        <w:r>
          <w:rPr>
            <w:noProof/>
            <w:webHidden/>
          </w:rPr>
          <w:tab/>
        </w:r>
        <w:r>
          <w:rPr>
            <w:noProof/>
            <w:webHidden/>
          </w:rPr>
          <w:fldChar w:fldCharType="begin"/>
        </w:r>
        <w:r>
          <w:rPr>
            <w:noProof/>
            <w:webHidden/>
          </w:rPr>
          <w:instrText xml:space="preserve"> PAGEREF _Toc161047074 \h </w:instrText>
        </w:r>
        <w:r>
          <w:rPr>
            <w:noProof/>
            <w:webHidden/>
          </w:rPr>
        </w:r>
        <w:r>
          <w:rPr>
            <w:noProof/>
            <w:webHidden/>
          </w:rPr>
          <w:fldChar w:fldCharType="separate"/>
        </w:r>
        <w:r>
          <w:rPr>
            <w:noProof/>
            <w:webHidden/>
          </w:rPr>
          <w:t>41</w:t>
        </w:r>
        <w:r>
          <w:rPr>
            <w:noProof/>
            <w:webHidden/>
          </w:rPr>
          <w:fldChar w:fldCharType="end"/>
        </w:r>
      </w:hyperlink>
    </w:p>
    <w:p w14:paraId="4ADA9A05" w14:textId="5B9BCF9C"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75" w:history="1">
        <w:r w:rsidRPr="0023316C">
          <w:rPr>
            <w:rStyle w:val="Hyperlink"/>
            <w:noProof/>
            <w:lang w:val="el-GR"/>
          </w:rPr>
          <w:t>10.2</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ΠΕΛΑΤΕΣ</w:t>
        </w:r>
        <w:r>
          <w:rPr>
            <w:noProof/>
            <w:webHidden/>
          </w:rPr>
          <w:tab/>
        </w:r>
        <w:r>
          <w:rPr>
            <w:noProof/>
            <w:webHidden/>
          </w:rPr>
          <w:fldChar w:fldCharType="begin"/>
        </w:r>
        <w:r>
          <w:rPr>
            <w:noProof/>
            <w:webHidden/>
          </w:rPr>
          <w:instrText xml:space="preserve"> PAGEREF _Toc161047075 \h </w:instrText>
        </w:r>
        <w:r>
          <w:rPr>
            <w:noProof/>
            <w:webHidden/>
          </w:rPr>
        </w:r>
        <w:r>
          <w:rPr>
            <w:noProof/>
            <w:webHidden/>
          </w:rPr>
          <w:fldChar w:fldCharType="separate"/>
        </w:r>
        <w:r>
          <w:rPr>
            <w:noProof/>
            <w:webHidden/>
          </w:rPr>
          <w:t>41</w:t>
        </w:r>
        <w:r>
          <w:rPr>
            <w:noProof/>
            <w:webHidden/>
          </w:rPr>
          <w:fldChar w:fldCharType="end"/>
        </w:r>
      </w:hyperlink>
    </w:p>
    <w:p w14:paraId="3F53A056" w14:textId="6F2000E2"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76" w:history="1">
        <w:r w:rsidRPr="0023316C">
          <w:rPr>
            <w:rStyle w:val="Hyperlink"/>
            <w:noProof/>
            <w:lang w:val="el-GR"/>
          </w:rPr>
          <w:t>10.3</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Ορισμός παραμέτρων Mydata</w:t>
        </w:r>
        <w:r>
          <w:rPr>
            <w:noProof/>
            <w:webHidden/>
          </w:rPr>
          <w:tab/>
        </w:r>
        <w:r>
          <w:rPr>
            <w:noProof/>
            <w:webHidden/>
          </w:rPr>
          <w:fldChar w:fldCharType="begin"/>
        </w:r>
        <w:r>
          <w:rPr>
            <w:noProof/>
            <w:webHidden/>
          </w:rPr>
          <w:instrText xml:space="preserve"> PAGEREF _Toc161047076 \h </w:instrText>
        </w:r>
        <w:r>
          <w:rPr>
            <w:noProof/>
            <w:webHidden/>
          </w:rPr>
        </w:r>
        <w:r>
          <w:rPr>
            <w:noProof/>
            <w:webHidden/>
          </w:rPr>
          <w:fldChar w:fldCharType="separate"/>
        </w:r>
        <w:r>
          <w:rPr>
            <w:noProof/>
            <w:webHidden/>
          </w:rPr>
          <w:t>42</w:t>
        </w:r>
        <w:r>
          <w:rPr>
            <w:noProof/>
            <w:webHidden/>
          </w:rPr>
          <w:fldChar w:fldCharType="end"/>
        </w:r>
      </w:hyperlink>
    </w:p>
    <w:p w14:paraId="063ADA03" w14:textId="10B81698"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77" w:history="1">
        <w:r w:rsidRPr="0023316C">
          <w:rPr>
            <w:rStyle w:val="Hyperlink"/>
            <w:noProof/>
            <w:lang w:val="el-GR"/>
          </w:rPr>
          <w:t>10.4</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 xml:space="preserve">Εύρεση πελάτη από το </w:t>
        </w:r>
        <w:r w:rsidRPr="0023316C">
          <w:rPr>
            <w:rStyle w:val="Hyperlink"/>
            <w:rFonts w:ascii="Arial" w:hAnsi="Arial" w:cs="Arial"/>
            <w:noProof/>
          </w:rPr>
          <w:t>Mydata</w:t>
        </w:r>
        <w:r>
          <w:rPr>
            <w:noProof/>
            <w:webHidden/>
          </w:rPr>
          <w:tab/>
        </w:r>
        <w:r>
          <w:rPr>
            <w:noProof/>
            <w:webHidden/>
          </w:rPr>
          <w:fldChar w:fldCharType="begin"/>
        </w:r>
        <w:r>
          <w:rPr>
            <w:noProof/>
            <w:webHidden/>
          </w:rPr>
          <w:instrText xml:space="preserve"> PAGEREF _Toc161047077 \h </w:instrText>
        </w:r>
        <w:r>
          <w:rPr>
            <w:noProof/>
            <w:webHidden/>
          </w:rPr>
        </w:r>
        <w:r>
          <w:rPr>
            <w:noProof/>
            <w:webHidden/>
          </w:rPr>
          <w:fldChar w:fldCharType="separate"/>
        </w:r>
        <w:r>
          <w:rPr>
            <w:noProof/>
            <w:webHidden/>
          </w:rPr>
          <w:t>43</w:t>
        </w:r>
        <w:r>
          <w:rPr>
            <w:noProof/>
            <w:webHidden/>
          </w:rPr>
          <w:fldChar w:fldCharType="end"/>
        </w:r>
      </w:hyperlink>
    </w:p>
    <w:p w14:paraId="1ACA659B" w14:textId="2F6A314C" w:rsidR="004D538C" w:rsidRDefault="004D538C">
      <w:pPr>
        <w:pStyle w:val="TOC1"/>
        <w:rPr>
          <w:rFonts w:asciiTheme="minorHAnsi" w:eastAsiaTheme="minorEastAsia" w:hAnsiTheme="minorHAnsi" w:cstheme="minorBidi"/>
          <w:noProof/>
          <w:sz w:val="22"/>
          <w:szCs w:val="22"/>
          <w:lang w:val="el-GR" w:eastAsia="el-GR"/>
          <w14:ligatures w14:val="standardContextual"/>
        </w:rPr>
      </w:pPr>
      <w:hyperlink w:anchor="_Toc161047078" w:history="1">
        <w:r w:rsidRPr="0023316C">
          <w:rPr>
            <w:rStyle w:val="Hyperlink"/>
            <w:rFonts w:ascii="Arial" w:hAnsi="Arial" w:cs="Arial"/>
            <w:noProof/>
            <w:lang w:val="el-GR"/>
          </w:rPr>
          <w:t>11</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Σύνδεση της μηχανής σε απομακρυσμένο Ηλεκτρονικό Υπολογιστή</w:t>
        </w:r>
        <w:r>
          <w:rPr>
            <w:noProof/>
            <w:webHidden/>
          </w:rPr>
          <w:tab/>
        </w:r>
        <w:r>
          <w:rPr>
            <w:noProof/>
            <w:webHidden/>
          </w:rPr>
          <w:fldChar w:fldCharType="begin"/>
        </w:r>
        <w:r>
          <w:rPr>
            <w:noProof/>
            <w:webHidden/>
          </w:rPr>
          <w:instrText xml:space="preserve"> PAGEREF _Toc161047078 \h </w:instrText>
        </w:r>
        <w:r>
          <w:rPr>
            <w:noProof/>
            <w:webHidden/>
          </w:rPr>
        </w:r>
        <w:r>
          <w:rPr>
            <w:noProof/>
            <w:webHidden/>
          </w:rPr>
          <w:fldChar w:fldCharType="separate"/>
        </w:r>
        <w:r>
          <w:rPr>
            <w:noProof/>
            <w:webHidden/>
          </w:rPr>
          <w:t>43</w:t>
        </w:r>
        <w:r>
          <w:rPr>
            <w:noProof/>
            <w:webHidden/>
          </w:rPr>
          <w:fldChar w:fldCharType="end"/>
        </w:r>
      </w:hyperlink>
    </w:p>
    <w:p w14:paraId="61A8ADD8" w14:textId="6419CA98" w:rsidR="004D538C" w:rsidRDefault="004D538C">
      <w:pPr>
        <w:pStyle w:val="TOC1"/>
        <w:rPr>
          <w:rFonts w:asciiTheme="minorHAnsi" w:eastAsiaTheme="minorEastAsia" w:hAnsiTheme="minorHAnsi" w:cstheme="minorBidi"/>
          <w:noProof/>
          <w:sz w:val="22"/>
          <w:szCs w:val="22"/>
          <w:lang w:val="el-GR" w:eastAsia="el-GR"/>
          <w14:ligatures w14:val="standardContextual"/>
        </w:rPr>
      </w:pPr>
      <w:hyperlink w:anchor="_Toc161047079" w:history="1">
        <w:r w:rsidRPr="0023316C">
          <w:rPr>
            <w:rStyle w:val="Hyperlink"/>
            <w:rFonts w:ascii="Arial" w:hAnsi="Arial" w:cs="Arial"/>
            <w:noProof/>
          </w:rPr>
          <w:t>12</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ΣΥΝΔΕΣΗ</w:t>
        </w:r>
        <w:r w:rsidRPr="0023316C">
          <w:rPr>
            <w:rStyle w:val="Hyperlink"/>
            <w:rFonts w:ascii="Arial" w:hAnsi="Arial" w:cs="Arial"/>
            <w:noProof/>
          </w:rPr>
          <w:t xml:space="preserve"> </w:t>
        </w:r>
        <w:r w:rsidRPr="0023316C">
          <w:rPr>
            <w:rStyle w:val="Hyperlink"/>
            <w:rFonts w:ascii="Arial" w:hAnsi="Arial" w:cs="Arial"/>
            <w:noProof/>
            <w:lang w:val="el-GR"/>
          </w:rPr>
          <w:t>ΜΕ</w:t>
        </w:r>
        <w:r w:rsidRPr="0023316C">
          <w:rPr>
            <w:rStyle w:val="Hyperlink"/>
            <w:rFonts w:ascii="Arial" w:hAnsi="Arial" w:cs="Arial"/>
            <w:noProof/>
          </w:rPr>
          <w:t xml:space="preserve"> SERVER e SEND</w:t>
        </w:r>
        <w:r>
          <w:rPr>
            <w:noProof/>
            <w:webHidden/>
          </w:rPr>
          <w:tab/>
        </w:r>
        <w:r>
          <w:rPr>
            <w:noProof/>
            <w:webHidden/>
          </w:rPr>
          <w:fldChar w:fldCharType="begin"/>
        </w:r>
        <w:r>
          <w:rPr>
            <w:noProof/>
            <w:webHidden/>
          </w:rPr>
          <w:instrText xml:space="preserve"> PAGEREF _Toc161047079 \h </w:instrText>
        </w:r>
        <w:r>
          <w:rPr>
            <w:noProof/>
            <w:webHidden/>
          </w:rPr>
        </w:r>
        <w:r>
          <w:rPr>
            <w:noProof/>
            <w:webHidden/>
          </w:rPr>
          <w:fldChar w:fldCharType="separate"/>
        </w:r>
        <w:r>
          <w:rPr>
            <w:noProof/>
            <w:webHidden/>
          </w:rPr>
          <w:t>45</w:t>
        </w:r>
        <w:r>
          <w:rPr>
            <w:noProof/>
            <w:webHidden/>
          </w:rPr>
          <w:fldChar w:fldCharType="end"/>
        </w:r>
      </w:hyperlink>
    </w:p>
    <w:p w14:paraId="1F221CB3" w14:textId="5C2948E6"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80" w:history="1">
        <w:r w:rsidRPr="0023316C">
          <w:rPr>
            <w:rStyle w:val="Hyperlink"/>
            <w:noProof/>
            <w:lang w:val="el-GR"/>
          </w:rPr>
          <w:t>12.1</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 xml:space="preserve">Σύνδεση με το </w:t>
        </w:r>
        <w:r w:rsidRPr="0023316C">
          <w:rPr>
            <w:rStyle w:val="Hyperlink"/>
            <w:rFonts w:ascii="Arial" w:hAnsi="Arial" w:cs="Arial"/>
            <w:noProof/>
          </w:rPr>
          <w:t>server</w:t>
        </w:r>
        <w:r w:rsidRPr="0023316C">
          <w:rPr>
            <w:rStyle w:val="Hyperlink"/>
            <w:rFonts w:ascii="Arial" w:hAnsi="Arial" w:cs="Arial"/>
            <w:noProof/>
            <w:lang w:val="el-GR"/>
          </w:rPr>
          <w:t xml:space="preserve"> με </w:t>
        </w:r>
        <w:r w:rsidRPr="0023316C">
          <w:rPr>
            <w:rStyle w:val="Hyperlink"/>
            <w:rFonts w:ascii="Arial" w:hAnsi="Arial" w:cs="Arial"/>
            <w:noProof/>
          </w:rPr>
          <w:t>Ethernet</w:t>
        </w:r>
        <w:r>
          <w:rPr>
            <w:noProof/>
            <w:webHidden/>
          </w:rPr>
          <w:tab/>
        </w:r>
        <w:r>
          <w:rPr>
            <w:noProof/>
            <w:webHidden/>
          </w:rPr>
          <w:fldChar w:fldCharType="begin"/>
        </w:r>
        <w:r>
          <w:rPr>
            <w:noProof/>
            <w:webHidden/>
          </w:rPr>
          <w:instrText xml:space="preserve"> PAGEREF _Toc161047080 \h </w:instrText>
        </w:r>
        <w:r>
          <w:rPr>
            <w:noProof/>
            <w:webHidden/>
          </w:rPr>
        </w:r>
        <w:r>
          <w:rPr>
            <w:noProof/>
            <w:webHidden/>
          </w:rPr>
          <w:fldChar w:fldCharType="separate"/>
        </w:r>
        <w:r>
          <w:rPr>
            <w:noProof/>
            <w:webHidden/>
          </w:rPr>
          <w:t>45</w:t>
        </w:r>
        <w:r>
          <w:rPr>
            <w:noProof/>
            <w:webHidden/>
          </w:rPr>
          <w:fldChar w:fldCharType="end"/>
        </w:r>
      </w:hyperlink>
    </w:p>
    <w:p w14:paraId="7AB3C1B6" w14:textId="1615444D" w:rsidR="004D538C" w:rsidRDefault="004D538C">
      <w:pPr>
        <w:pStyle w:val="TOC1"/>
        <w:rPr>
          <w:rFonts w:asciiTheme="minorHAnsi" w:eastAsiaTheme="minorEastAsia" w:hAnsiTheme="minorHAnsi" w:cstheme="minorBidi"/>
          <w:noProof/>
          <w:sz w:val="22"/>
          <w:szCs w:val="22"/>
          <w:lang w:val="el-GR" w:eastAsia="el-GR"/>
          <w14:ligatures w14:val="standardContextual"/>
        </w:rPr>
      </w:pPr>
      <w:hyperlink w:anchor="_Toc161047081" w:history="1">
        <w:r w:rsidRPr="0023316C">
          <w:rPr>
            <w:rStyle w:val="Hyperlink"/>
            <w:rFonts w:ascii="Arial" w:hAnsi="Arial" w:cs="Arial"/>
            <w:noProof/>
          </w:rPr>
          <w:t>13</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ΗΛΕΚΤΡΟΝΙΚΟ ΑΡΧΕΙΟ- EJ</w:t>
        </w:r>
        <w:r>
          <w:rPr>
            <w:noProof/>
            <w:webHidden/>
          </w:rPr>
          <w:tab/>
        </w:r>
        <w:r>
          <w:rPr>
            <w:noProof/>
            <w:webHidden/>
          </w:rPr>
          <w:fldChar w:fldCharType="begin"/>
        </w:r>
        <w:r>
          <w:rPr>
            <w:noProof/>
            <w:webHidden/>
          </w:rPr>
          <w:instrText xml:space="preserve"> PAGEREF _Toc161047081 \h </w:instrText>
        </w:r>
        <w:r>
          <w:rPr>
            <w:noProof/>
            <w:webHidden/>
          </w:rPr>
        </w:r>
        <w:r>
          <w:rPr>
            <w:noProof/>
            <w:webHidden/>
          </w:rPr>
          <w:fldChar w:fldCharType="separate"/>
        </w:r>
        <w:r>
          <w:rPr>
            <w:noProof/>
            <w:webHidden/>
          </w:rPr>
          <w:t>46</w:t>
        </w:r>
        <w:r>
          <w:rPr>
            <w:noProof/>
            <w:webHidden/>
          </w:rPr>
          <w:fldChar w:fldCharType="end"/>
        </w:r>
      </w:hyperlink>
    </w:p>
    <w:p w14:paraId="5D1B5648" w14:textId="5BBFE0BF"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84" w:history="1">
        <w:r w:rsidRPr="0023316C">
          <w:rPr>
            <w:rStyle w:val="Hyperlink"/>
            <w:rFonts w:ascii="Arial" w:hAnsi="Arial" w:cs="Arial"/>
            <w:noProof/>
          </w:rPr>
          <w:t>15</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Πληροφορίες Ηλεκτρονικού Αρχείου</w:t>
        </w:r>
        <w:r>
          <w:rPr>
            <w:noProof/>
            <w:webHidden/>
          </w:rPr>
          <w:tab/>
        </w:r>
        <w:r>
          <w:rPr>
            <w:noProof/>
            <w:webHidden/>
          </w:rPr>
          <w:fldChar w:fldCharType="begin"/>
        </w:r>
        <w:r>
          <w:rPr>
            <w:noProof/>
            <w:webHidden/>
          </w:rPr>
          <w:instrText xml:space="preserve"> PAGEREF _Toc161047084 \h </w:instrText>
        </w:r>
        <w:r>
          <w:rPr>
            <w:noProof/>
            <w:webHidden/>
          </w:rPr>
        </w:r>
        <w:r>
          <w:rPr>
            <w:noProof/>
            <w:webHidden/>
          </w:rPr>
          <w:fldChar w:fldCharType="separate"/>
        </w:r>
        <w:r>
          <w:rPr>
            <w:noProof/>
            <w:webHidden/>
          </w:rPr>
          <w:t>47</w:t>
        </w:r>
        <w:r>
          <w:rPr>
            <w:noProof/>
            <w:webHidden/>
          </w:rPr>
          <w:fldChar w:fldCharType="end"/>
        </w:r>
      </w:hyperlink>
    </w:p>
    <w:p w14:paraId="7CC9E909" w14:textId="412D1044"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85" w:history="1">
        <w:r w:rsidRPr="0023316C">
          <w:rPr>
            <w:rStyle w:val="Hyperlink"/>
            <w:rFonts w:ascii="Arial" w:hAnsi="Arial" w:cs="Arial"/>
            <w:noProof/>
            <w:lang w:val="el-GR"/>
          </w:rPr>
          <w:t>16 Εκτύπωση Αποδείξεων που είναι καταχωρημένες στο Ηλ. Αρχείο</w:t>
        </w:r>
        <w:r>
          <w:rPr>
            <w:noProof/>
            <w:webHidden/>
          </w:rPr>
          <w:tab/>
        </w:r>
        <w:r>
          <w:rPr>
            <w:noProof/>
            <w:webHidden/>
          </w:rPr>
          <w:fldChar w:fldCharType="begin"/>
        </w:r>
        <w:r>
          <w:rPr>
            <w:noProof/>
            <w:webHidden/>
          </w:rPr>
          <w:instrText xml:space="preserve"> PAGEREF _Toc161047085 \h </w:instrText>
        </w:r>
        <w:r>
          <w:rPr>
            <w:noProof/>
            <w:webHidden/>
          </w:rPr>
        </w:r>
        <w:r>
          <w:rPr>
            <w:noProof/>
            <w:webHidden/>
          </w:rPr>
          <w:fldChar w:fldCharType="separate"/>
        </w:r>
        <w:r>
          <w:rPr>
            <w:noProof/>
            <w:webHidden/>
          </w:rPr>
          <w:t>48</w:t>
        </w:r>
        <w:r>
          <w:rPr>
            <w:noProof/>
            <w:webHidden/>
          </w:rPr>
          <w:fldChar w:fldCharType="end"/>
        </w:r>
      </w:hyperlink>
    </w:p>
    <w:p w14:paraId="68FDF926" w14:textId="4D172E39"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86" w:history="1">
        <w:r w:rsidRPr="0023316C">
          <w:rPr>
            <w:rStyle w:val="Hyperlink"/>
            <w:rFonts w:ascii="Arial" w:hAnsi="Arial" w:cs="Arial"/>
            <w:noProof/>
            <w:lang w:val="el-GR"/>
          </w:rPr>
          <w:t xml:space="preserve">16.1 Σημερινό Ηλεκτρονικό </w:t>
        </w:r>
        <w:r w:rsidRPr="0023316C">
          <w:rPr>
            <w:rStyle w:val="Hyperlink"/>
            <w:rFonts w:ascii="Arial" w:hAnsi="Arial" w:cs="Arial"/>
            <w:noProof/>
          </w:rPr>
          <w:t>A</w:t>
        </w:r>
        <w:r w:rsidRPr="0023316C">
          <w:rPr>
            <w:rStyle w:val="Hyperlink"/>
            <w:rFonts w:ascii="Arial" w:hAnsi="Arial" w:cs="Arial"/>
            <w:noProof/>
            <w:lang w:val="el-GR"/>
          </w:rPr>
          <w:t>ρχείο-Πωλήσεις</w:t>
        </w:r>
        <w:r>
          <w:rPr>
            <w:noProof/>
            <w:webHidden/>
          </w:rPr>
          <w:tab/>
        </w:r>
        <w:r>
          <w:rPr>
            <w:noProof/>
            <w:webHidden/>
          </w:rPr>
          <w:fldChar w:fldCharType="begin"/>
        </w:r>
        <w:r>
          <w:rPr>
            <w:noProof/>
            <w:webHidden/>
          </w:rPr>
          <w:instrText xml:space="preserve"> PAGEREF _Toc161047086 \h </w:instrText>
        </w:r>
        <w:r>
          <w:rPr>
            <w:noProof/>
            <w:webHidden/>
          </w:rPr>
        </w:r>
        <w:r>
          <w:rPr>
            <w:noProof/>
            <w:webHidden/>
          </w:rPr>
          <w:fldChar w:fldCharType="separate"/>
        </w:r>
        <w:r>
          <w:rPr>
            <w:noProof/>
            <w:webHidden/>
          </w:rPr>
          <w:t>48</w:t>
        </w:r>
        <w:r>
          <w:rPr>
            <w:noProof/>
            <w:webHidden/>
          </w:rPr>
          <w:fldChar w:fldCharType="end"/>
        </w:r>
      </w:hyperlink>
    </w:p>
    <w:p w14:paraId="724C22CF" w14:textId="38B8AAB7"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87" w:history="1">
        <w:r w:rsidRPr="0023316C">
          <w:rPr>
            <w:rStyle w:val="Hyperlink"/>
            <w:rFonts w:ascii="Arial" w:hAnsi="Arial" w:cs="Arial"/>
            <w:noProof/>
            <w:lang w:val="el-GR"/>
          </w:rPr>
          <w:t>16.2 Πληροφορίες ΠΜΗΑΔ</w:t>
        </w:r>
        <w:r>
          <w:rPr>
            <w:noProof/>
            <w:webHidden/>
          </w:rPr>
          <w:tab/>
        </w:r>
        <w:r>
          <w:rPr>
            <w:noProof/>
            <w:webHidden/>
          </w:rPr>
          <w:fldChar w:fldCharType="begin"/>
        </w:r>
        <w:r>
          <w:rPr>
            <w:noProof/>
            <w:webHidden/>
          </w:rPr>
          <w:instrText xml:space="preserve"> PAGEREF _Toc161047087 \h </w:instrText>
        </w:r>
        <w:r>
          <w:rPr>
            <w:noProof/>
            <w:webHidden/>
          </w:rPr>
        </w:r>
        <w:r>
          <w:rPr>
            <w:noProof/>
            <w:webHidden/>
          </w:rPr>
          <w:fldChar w:fldCharType="separate"/>
        </w:r>
        <w:r>
          <w:rPr>
            <w:noProof/>
            <w:webHidden/>
          </w:rPr>
          <w:t>48</w:t>
        </w:r>
        <w:r>
          <w:rPr>
            <w:noProof/>
            <w:webHidden/>
          </w:rPr>
          <w:fldChar w:fldCharType="end"/>
        </w:r>
      </w:hyperlink>
    </w:p>
    <w:p w14:paraId="6DE050A3" w14:textId="7841DBCF"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88" w:history="1">
        <w:r w:rsidRPr="0023316C">
          <w:rPr>
            <w:rStyle w:val="Hyperlink"/>
            <w:rFonts w:ascii="Arial" w:hAnsi="Arial" w:cs="Arial"/>
            <w:noProof/>
            <w:lang w:val="el-GR"/>
          </w:rPr>
          <w:t>16.3 Πληροφορίες της SD κάρτας</w:t>
        </w:r>
        <w:r>
          <w:rPr>
            <w:noProof/>
            <w:webHidden/>
          </w:rPr>
          <w:tab/>
        </w:r>
        <w:r>
          <w:rPr>
            <w:noProof/>
            <w:webHidden/>
          </w:rPr>
          <w:fldChar w:fldCharType="begin"/>
        </w:r>
        <w:r>
          <w:rPr>
            <w:noProof/>
            <w:webHidden/>
          </w:rPr>
          <w:instrText xml:space="preserve"> PAGEREF _Toc161047088 \h </w:instrText>
        </w:r>
        <w:r>
          <w:rPr>
            <w:noProof/>
            <w:webHidden/>
          </w:rPr>
        </w:r>
        <w:r>
          <w:rPr>
            <w:noProof/>
            <w:webHidden/>
          </w:rPr>
          <w:fldChar w:fldCharType="separate"/>
        </w:r>
        <w:r>
          <w:rPr>
            <w:noProof/>
            <w:webHidden/>
          </w:rPr>
          <w:t>48</w:t>
        </w:r>
        <w:r>
          <w:rPr>
            <w:noProof/>
            <w:webHidden/>
          </w:rPr>
          <w:fldChar w:fldCharType="end"/>
        </w:r>
      </w:hyperlink>
    </w:p>
    <w:p w14:paraId="51827DB7" w14:textId="6E14BE81"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89" w:history="1">
        <w:r w:rsidRPr="0023316C">
          <w:rPr>
            <w:rStyle w:val="Hyperlink"/>
            <w:rFonts w:ascii="Arial" w:hAnsi="Arial" w:cs="Arial"/>
            <w:noProof/>
            <w:lang w:val="el-GR"/>
          </w:rPr>
          <w:t>16.4 Αναφορά CMOS</w:t>
        </w:r>
        <w:r>
          <w:rPr>
            <w:noProof/>
            <w:webHidden/>
          </w:rPr>
          <w:tab/>
        </w:r>
        <w:r>
          <w:rPr>
            <w:noProof/>
            <w:webHidden/>
          </w:rPr>
          <w:fldChar w:fldCharType="begin"/>
        </w:r>
        <w:r>
          <w:rPr>
            <w:noProof/>
            <w:webHidden/>
          </w:rPr>
          <w:instrText xml:space="preserve"> PAGEREF _Toc161047089 \h </w:instrText>
        </w:r>
        <w:r>
          <w:rPr>
            <w:noProof/>
            <w:webHidden/>
          </w:rPr>
        </w:r>
        <w:r>
          <w:rPr>
            <w:noProof/>
            <w:webHidden/>
          </w:rPr>
          <w:fldChar w:fldCharType="separate"/>
        </w:r>
        <w:r>
          <w:rPr>
            <w:noProof/>
            <w:webHidden/>
          </w:rPr>
          <w:t>49</w:t>
        </w:r>
        <w:r>
          <w:rPr>
            <w:noProof/>
            <w:webHidden/>
          </w:rPr>
          <w:fldChar w:fldCharType="end"/>
        </w:r>
      </w:hyperlink>
    </w:p>
    <w:p w14:paraId="161DC31A" w14:textId="7BA821A7"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90" w:history="1">
        <w:r w:rsidRPr="0023316C">
          <w:rPr>
            <w:rStyle w:val="Hyperlink"/>
            <w:noProof/>
            <w:lang w:val="el-GR"/>
          </w:rPr>
          <w:t>15.1</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 xml:space="preserve">ΔΙΑΧΕΙΡΙΣΗ ΚΑΡΤΑΣ </w:t>
        </w:r>
        <w:r w:rsidRPr="0023316C">
          <w:rPr>
            <w:rStyle w:val="Hyperlink"/>
            <w:rFonts w:ascii="Arial" w:hAnsi="Arial" w:cs="Arial"/>
            <w:noProof/>
          </w:rPr>
          <w:t>SD</w:t>
        </w:r>
        <w:r>
          <w:rPr>
            <w:noProof/>
            <w:webHidden/>
          </w:rPr>
          <w:tab/>
        </w:r>
        <w:r>
          <w:rPr>
            <w:noProof/>
            <w:webHidden/>
          </w:rPr>
          <w:fldChar w:fldCharType="begin"/>
        </w:r>
        <w:r>
          <w:rPr>
            <w:noProof/>
            <w:webHidden/>
          </w:rPr>
          <w:instrText xml:space="preserve"> PAGEREF _Toc161047090 \h </w:instrText>
        </w:r>
        <w:r>
          <w:rPr>
            <w:noProof/>
            <w:webHidden/>
          </w:rPr>
        </w:r>
        <w:r>
          <w:rPr>
            <w:noProof/>
            <w:webHidden/>
          </w:rPr>
          <w:fldChar w:fldCharType="separate"/>
        </w:r>
        <w:r>
          <w:rPr>
            <w:noProof/>
            <w:webHidden/>
          </w:rPr>
          <w:t>49</w:t>
        </w:r>
        <w:r>
          <w:rPr>
            <w:noProof/>
            <w:webHidden/>
          </w:rPr>
          <w:fldChar w:fldCharType="end"/>
        </w:r>
      </w:hyperlink>
    </w:p>
    <w:p w14:paraId="0ED28C52" w14:textId="53F482AF" w:rsidR="004D538C" w:rsidRDefault="004D538C">
      <w:pPr>
        <w:pStyle w:val="TOC3"/>
        <w:rPr>
          <w:rFonts w:asciiTheme="minorHAnsi" w:eastAsiaTheme="minorEastAsia" w:hAnsiTheme="minorHAnsi" w:cstheme="minorBidi"/>
          <w:iCs w:val="0"/>
          <w:noProof/>
          <w:sz w:val="22"/>
          <w:szCs w:val="22"/>
          <w:lang w:val="el-GR" w:eastAsia="el-GR"/>
          <w14:ligatures w14:val="standardContextual"/>
        </w:rPr>
      </w:pPr>
      <w:hyperlink w:anchor="_Toc161047091" w:history="1">
        <w:r w:rsidRPr="0023316C">
          <w:rPr>
            <w:rStyle w:val="Hyperlink"/>
            <w:rFonts w:ascii="Arial" w:hAnsi="Arial" w:cs="Arial"/>
            <w:noProof/>
            <w14:scene3d>
              <w14:camera w14:prst="orthographicFront"/>
              <w14:lightRig w14:rig="threePt" w14:dir="t">
                <w14:rot w14:lat="0" w14:lon="0" w14:rev="0"/>
              </w14:lightRig>
            </w14:scene3d>
          </w:rPr>
          <w:t>15.1.1</w:t>
        </w:r>
        <w:r>
          <w:rPr>
            <w:rFonts w:asciiTheme="minorHAnsi" w:eastAsiaTheme="minorEastAsia" w:hAnsiTheme="minorHAnsi" w:cstheme="minorBidi"/>
            <w:iCs w:val="0"/>
            <w:noProof/>
            <w:sz w:val="22"/>
            <w:szCs w:val="22"/>
            <w:lang w:val="el-GR" w:eastAsia="el-GR"/>
            <w14:ligatures w14:val="standardContextual"/>
          </w:rPr>
          <w:tab/>
        </w:r>
        <w:r w:rsidRPr="0023316C">
          <w:rPr>
            <w:rStyle w:val="Hyperlink"/>
            <w:rFonts w:ascii="Arial" w:hAnsi="Arial" w:cs="Arial"/>
            <w:noProof/>
          </w:rPr>
          <w:t>Eνεργοποίηση Nέας SD</w:t>
        </w:r>
        <w:r>
          <w:rPr>
            <w:noProof/>
            <w:webHidden/>
          </w:rPr>
          <w:tab/>
        </w:r>
        <w:r>
          <w:rPr>
            <w:noProof/>
            <w:webHidden/>
          </w:rPr>
          <w:fldChar w:fldCharType="begin"/>
        </w:r>
        <w:r>
          <w:rPr>
            <w:noProof/>
            <w:webHidden/>
          </w:rPr>
          <w:instrText xml:space="preserve"> PAGEREF _Toc161047091 \h </w:instrText>
        </w:r>
        <w:r>
          <w:rPr>
            <w:noProof/>
            <w:webHidden/>
          </w:rPr>
        </w:r>
        <w:r>
          <w:rPr>
            <w:noProof/>
            <w:webHidden/>
          </w:rPr>
          <w:fldChar w:fldCharType="separate"/>
        </w:r>
        <w:r>
          <w:rPr>
            <w:noProof/>
            <w:webHidden/>
          </w:rPr>
          <w:t>49</w:t>
        </w:r>
        <w:r>
          <w:rPr>
            <w:noProof/>
            <w:webHidden/>
          </w:rPr>
          <w:fldChar w:fldCharType="end"/>
        </w:r>
      </w:hyperlink>
    </w:p>
    <w:p w14:paraId="3E5DF164" w14:textId="46B737B1" w:rsidR="004D538C" w:rsidRDefault="004D538C">
      <w:pPr>
        <w:pStyle w:val="TOC1"/>
        <w:rPr>
          <w:rFonts w:asciiTheme="minorHAnsi" w:eastAsiaTheme="minorEastAsia" w:hAnsiTheme="minorHAnsi" w:cstheme="minorBidi"/>
          <w:noProof/>
          <w:sz w:val="22"/>
          <w:szCs w:val="22"/>
          <w:lang w:val="el-GR" w:eastAsia="el-GR"/>
          <w14:ligatures w14:val="standardContextual"/>
        </w:rPr>
      </w:pPr>
      <w:hyperlink w:anchor="_Toc161047092" w:history="1">
        <w:r w:rsidRPr="0023316C">
          <w:rPr>
            <w:rStyle w:val="Hyperlink"/>
            <w:rFonts w:ascii="Arial" w:hAnsi="Arial" w:cs="Arial"/>
            <w:noProof/>
          </w:rPr>
          <w:t>16</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BACK UP / RESTORE</w:t>
        </w:r>
        <w:r>
          <w:rPr>
            <w:noProof/>
            <w:webHidden/>
          </w:rPr>
          <w:tab/>
        </w:r>
        <w:r>
          <w:rPr>
            <w:noProof/>
            <w:webHidden/>
          </w:rPr>
          <w:fldChar w:fldCharType="begin"/>
        </w:r>
        <w:r>
          <w:rPr>
            <w:noProof/>
            <w:webHidden/>
          </w:rPr>
          <w:instrText xml:space="preserve"> PAGEREF _Toc161047092 \h </w:instrText>
        </w:r>
        <w:r>
          <w:rPr>
            <w:noProof/>
            <w:webHidden/>
          </w:rPr>
        </w:r>
        <w:r>
          <w:rPr>
            <w:noProof/>
            <w:webHidden/>
          </w:rPr>
          <w:fldChar w:fldCharType="separate"/>
        </w:r>
        <w:r>
          <w:rPr>
            <w:noProof/>
            <w:webHidden/>
          </w:rPr>
          <w:t>49</w:t>
        </w:r>
        <w:r>
          <w:rPr>
            <w:noProof/>
            <w:webHidden/>
          </w:rPr>
          <w:fldChar w:fldCharType="end"/>
        </w:r>
      </w:hyperlink>
    </w:p>
    <w:p w14:paraId="35026DBC" w14:textId="54907E24" w:rsidR="004D538C" w:rsidRDefault="004D538C">
      <w:pPr>
        <w:pStyle w:val="TOC1"/>
        <w:rPr>
          <w:rFonts w:asciiTheme="minorHAnsi" w:eastAsiaTheme="minorEastAsia" w:hAnsiTheme="minorHAnsi" w:cstheme="minorBidi"/>
          <w:noProof/>
          <w:sz w:val="22"/>
          <w:szCs w:val="22"/>
          <w:lang w:val="el-GR" w:eastAsia="el-GR"/>
          <w14:ligatures w14:val="standardContextual"/>
        </w:rPr>
      </w:pPr>
      <w:hyperlink w:anchor="_Toc161047093" w:history="1">
        <w:r w:rsidRPr="0023316C">
          <w:rPr>
            <w:rStyle w:val="Hyperlink"/>
            <w:rFonts w:ascii="Arial" w:hAnsi="Arial" w:cs="Arial"/>
            <w:noProof/>
          </w:rPr>
          <w:t>17</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ΛΕΙΤΟΥΡΓΙΕΣ ΠΩΛΗΣΕΩΝ</w:t>
        </w:r>
        <w:r>
          <w:rPr>
            <w:noProof/>
            <w:webHidden/>
          </w:rPr>
          <w:tab/>
        </w:r>
        <w:r>
          <w:rPr>
            <w:noProof/>
            <w:webHidden/>
          </w:rPr>
          <w:fldChar w:fldCharType="begin"/>
        </w:r>
        <w:r>
          <w:rPr>
            <w:noProof/>
            <w:webHidden/>
          </w:rPr>
          <w:instrText xml:space="preserve"> PAGEREF _Toc161047093 \h </w:instrText>
        </w:r>
        <w:r>
          <w:rPr>
            <w:noProof/>
            <w:webHidden/>
          </w:rPr>
        </w:r>
        <w:r>
          <w:rPr>
            <w:noProof/>
            <w:webHidden/>
          </w:rPr>
          <w:fldChar w:fldCharType="separate"/>
        </w:r>
        <w:r>
          <w:rPr>
            <w:noProof/>
            <w:webHidden/>
          </w:rPr>
          <w:t>50</w:t>
        </w:r>
        <w:r>
          <w:rPr>
            <w:noProof/>
            <w:webHidden/>
          </w:rPr>
          <w:fldChar w:fldCharType="end"/>
        </w:r>
      </w:hyperlink>
    </w:p>
    <w:p w14:paraId="3938880F" w14:textId="557B80C8"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94" w:history="1">
        <w:r w:rsidRPr="0023316C">
          <w:rPr>
            <w:rStyle w:val="Hyperlink"/>
            <w:noProof/>
            <w:lang w:val="el-GR"/>
          </w:rPr>
          <w:t>17.1</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Πώς να βάλετε σχόλια μέσα στην Απόδειξη</w:t>
        </w:r>
        <w:r>
          <w:rPr>
            <w:noProof/>
            <w:webHidden/>
          </w:rPr>
          <w:tab/>
        </w:r>
        <w:r>
          <w:rPr>
            <w:noProof/>
            <w:webHidden/>
          </w:rPr>
          <w:fldChar w:fldCharType="begin"/>
        </w:r>
        <w:r>
          <w:rPr>
            <w:noProof/>
            <w:webHidden/>
          </w:rPr>
          <w:instrText xml:space="preserve"> PAGEREF _Toc161047094 \h </w:instrText>
        </w:r>
        <w:r>
          <w:rPr>
            <w:noProof/>
            <w:webHidden/>
          </w:rPr>
        </w:r>
        <w:r>
          <w:rPr>
            <w:noProof/>
            <w:webHidden/>
          </w:rPr>
          <w:fldChar w:fldCharType="separate"/>
        </w:r>
        <w:r>
          <w:rPr>
            <w:noProof/>
            <w:webHidden/>
          </w:rPr>
          <w:t>50</w:t>
        </w:r>
        <w:r>
          <w:rPr>
            <w:noProof/>
            <w:webHidden/>
          </w:rPr>
          <w:fldChar w:fldCharType="end"/>
        </w:r>
      </w:hyperlink>
    </w:p>
    <w:p w14:paraId="48C87B38" w14:textId="68FB2A7F"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95" w:history="1">
        <w:r w:rsidRPr="0023316C">
          <w:rPr>
            <w:rStyle w:val="Hyperlink"/>
            <w:noProof/>
            <w:lang w:val="el-GR"/>
          </w:rPr>
          <w:t>17.2</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Πώς να βάλετε το όνομα πελάτη στην Απόδειξη</w:t>
        </w:r>
        <w:r>
          <w:rPr>
            <w:noProof/>
            <w:webHidden/>
          </w:rPr>
          <w:tab/>
        </w:r>
        <w:r>
          <w:rPr>
            <w:noProof/>
            <w:webHidden/>
          </w:rPr>
          <w:fldChar w:fldCharType="begin"/>
        </w:r>
        <w:r>
          <w:rPr>
            <w:noProof/>
            <w:webHidden/>
          </w:rPr>
          <w:instrText xml:space="preserve"> PAGEREF _Toc161047095 \h </w:instrText>
        </w:r>
        <w:r>
          <w:rPr>
            <w:noProof/>
            <w:webHidden/>
          </w:rPr>
        </w:r>
        <w:r>
          <w:rPr>
            <w:noProof/>
            <w:webHidden/>
          </w:rPr>
          <w:fldChar w:fldCharType="separate"/>
        </w:r>
        <w:r>
          <w:rPr>
            <w:noProof/>
            <w:webHidden/>
          </w:rPr>
          <w:t>50</w:t>
        </w:r>
        <w:r>
          <w:rPr>
            <w:noProof/>
            <w:webHidden/>
          </w:rPr>
          <w:fldChar w:fldCharType="end"/>
        </w:r>
      </w:hyperlink>
    </w:p>
    <w:p w14:paraId="4E2BF008" w14:textId="0017A9AC"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96" w:history="1">
        <w:r w:rsidRPr="0023316C">
          <w:rPr>
            <w:rStyle w:val="Hyperlink"/>
            <w:noProof/>
            <w:lang w:val="el-GR"/>
          </w:rPr>
          <w:t>17.3</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Αίτηση Τιμής των ΕΑΝ</w:t>
        </w:r>
        <w:r>
          <w:rPr>
            <w:noProof/>
            <w:webHidden/>
          </w:rPr>
          <w:tab/>
        </w:r>
        <w:r>
          <w:rPr>
            <w:noProof/>
            <w:webHidden/>
          </w:rPr>
          <w:fldChar w:fldCharType="begin"/>
        </w:r>
        <w:r>
          <w:rPr>
            <w:noProof/>
            <w:webHidden/>
          </w:rPr>
          <w:instrText xml:space="preserve"> PAGEREF _Toc161047096 \h </w:instrText>
        </w:r>
        <w:r>
          <w:rPr>
            <w:noProof/>
            <w:webHidden/>
          </w:rPr>
        </w:r>
        <w:r>
          <w:rPr>
            <w:noProof/>
            <w:webHidden/>
          </w:rPr>
          <w:fldChar w:fldCharType="separate"/>
        </w:r>
        <w:r>
          <w:rPr>
            <w:noProof/>
            <w:webHidden/>
          </w:rPr>
          <w:t>50</w:t>
        </w:r>
        <w:r>
          <w:rPr>
            <w:noProof/>
            <w:webHidden/>
          </w:rPr>
          <w:fldChar w:fldCharType="end"/>
        </w:r>
      </w:hyperlink>
    </w:p>
    <w:p w14:paraId="06A430D6" w14:textId="681CBC08"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97" w:history="1">
        <w:r w:rsidRPr="0023316C">
          <w:rPr>
            <w:rStyle w:val="Hyperlink"/>
            <w:noProof/>
            <w:lang w:val="el-GR"/>
          </w:rPr>
          <w:t>17.4</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Πωλήσεις Τμημάτων</w:t>
        </w:r>
        <w:r>
          <w:rPr>
            <w:noProof/>
            <w:webHidden/>
          </w:rPr>
          <w:tab/>
        </w:r>
        <w:r>
          <w:rPr>
            <w:noProof/>
            <w:webHidden/>
          </w:rPr>
          <w:fldChar w:fldCharType="begin"/>
        </w:r>
        <w:r>
          <w:rPr>
            <w:noProof/>
            <w:webHidden/>
          </w:rPr>
          <w:instrText xml:space="preserve"> PAGEREF _Toc161047097 \h </w:instrText>
        </w:r>
        <w:r>
          <w:rPr>
            <w:noProof/>
            <w:webHidden/>
          </w:rPr>
        </w:r>
        <w:r>
          <w:rPr>
            <w:noProof/>
            <w:webHidden/>
          </w:rPr>
          <w:fldChar w:fldCharType="separate"/>
        </w:r>
        <w:r>
          <w:rPr>
            <w:noProof/>
            <w:webHidden/>
          </w:rPr>
          <w:t>51</w:t>
        </w:r>
        <w:r>
          <w:rPr>
            <w:noProof/>
            <w:webHidden/>
          </w:rPr>
          <w:fldChar w:fldCharType="end"/>
        </w:r>
      </w:hyperlink>
    </w:p>
    <w:p w14:paraId="63F2319F" w14:textId="2DA59765"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98" w:history="1">
        <w:r w:rsidRPr="0023316C">
          <w:rPr>
            <w:rStyle w:val="Hyperlink"/>
            <w:noProof/>
            <w:lang w:val="el-GR"/>
          </w:rPr>
          <w:t>17.5</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Πωλήσεις Ειδών</w:t>
        </w:r>
        <w:r>
          <w:rPr>
            <w:noProof/>
            <w:webHidden/>
          </w:rPr>
          <w:tab/>
        </w:r>
        <w:r>
          <w:rPr>
            <w:noProof/>
            <w:webHidden/>
          </w:rPr>
          <w:fldChar w:fldCharType="begin"/>
        </w:r>
        <w:r>
          <w:rPr>
            <w:noProof/>
            <w:webHidden/>
          </w:rPr>
          <w:instrText xml:space="preserve"> PAGEREF _Toc161047098 \h </w:instrText>
        </w:r>
        <w:r>
          <w:rPr>
            <w:noProof/>
            <w:webHidden/>
          </w:rPr>
        </w:r>
        <w:r>
          <w:rPr>
            <w:noProof/>
            <w:webHidden/>
          </w:rPr>
          <w:fldChar w:fldCharType="separate"/>
        </w:r>
        <w:r>
          <w:rPr>
            <w:noProof/>
            <w:webHidden/>
          </w:rPr>
          <w:t>51</w:t>
        </w:r>
        <w:r>
          <w:rPr>
            <w:noProof/>
            <w:webHidden/>
          </w:rPr>
          <w:fldChar w:fldCharType="end"/>
        </w:r>
      </w:hyperlink>
    </w:p>
    <w:p w14:paraId="5D667D39" w14:textId="75CD4155"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099" w:history="1">
        <w:r w:rsidRPr="0023316C">
          <w:rPr>
            <w:rStyle w:val="Hyperlink"/>
            <w:noProof/>
            <w:lang w:val="el-GR"/>
          </w:rPr>
          <w:t>17.6</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Ποσοστιαία Έκπτωση</w:t>
        </w:r>
        <w:r>
          <w:rPr>
            <w:noProof/>
            <w:webHidden/>
          </w:rPr>
          <w:tab/>
        </w:r>
        <w:r>
          <w:rPr>
            <w:noProof/>
            <w:webHidden/>
          </w:rPr>
          <w:fldChar w:fldCharType="begin"/>
        </w:r>
        <w:r>
          <w:rPr>
            <w:noProof/>
            <w:webHidden/>
          </w:rPr>
          <w:instrText xml:space="preserve"> PAGEREF _Toc161047099 \h </w:instrText>
        </w:r>
        <w:r>
          <w:rPr>
            <w:noProof/>
            <w:webHidden/>
          </w:rPr>
        </w:r>
        <w:r>
          <w:rPr>
            <w:noProof/>
            <w:webHidden/>
          </w:rPr>
          <w:fldChar w:fldCharType="separate"/>
        </w:r>
        <w:r>
          <w:rPr>
            <w:noProof/>
            <w:webHidden/>
          </w:rPr>
          <w:t>51</w:t>
        </w:r>
        <w:r>
          <w:rPr>
            <w:noProof/>
            <w:webHidden/>
          </w:rPr>
          <w:fldChar w:fldCharType="end"/>
        </w:r>
      </w:hyperlink>
    </w:p>
    <w:p w14:paraId="3FDED317" w14:textId="218C98BE"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00" w:history="1">
        <w:r w:rsidRPr="0023316C">
          <w:rPr>
            <w:rStyle w:val="Hyperlink"/>
            <w:noProof/>
            <w:lang w:val="el-GR"/>
          </w:rPr>
          <w:t>17.7</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Υπολογισμός για Ρέστα</w:t>
        </w:r>
        <w:r>
          <w:rPr>
            <w:noProof/>
            <w:webHidden/>
          </w:rPr>
          <w:tab/>
        </w:r>
        <w:r>
          <w:rPr>
            <w:noProof/>
            <w:webHidden/>
          </w:rPr>
          <w:fldChar w:fldCharType="begin"/>
        </w:r>
        <w:r>
          <w:rPr>
            <w:noProof/>
            <w:webHidden/>
          </w:rPr>
          <w:instrText xml:space="preserve"> PAGEREF _Toc161047100 \h </w:instrText>
        </w:r>
        <w:r>
          <w:rPr>
            <w:noProof/>
            <w:webHidden/>
          </w:rPr>
        </w:r>
        <w:r>
          <w:rPr>
            <w:noProof/>
            <w:webHidden/>
          </w:rPr>
          <w:fldChar w:fldCharType="separate"/>
        </w:r>
        <w:r>
          <w:rPr>
            <w:noProof/>
            <w:webHidden/>
          </w:rPr>
          <w:t>52</w:t>
        </w:r>
        <w:r>
          <w:rPr>
            <w:noProof/>
            <w:webHidden/>
          </w:rPr>
          <w:fldChar w:fldCharType="end"/>
        </w:r>
      </w:hyperlink>
    </w:p>
    <w:p w14:paraId="6254FBF6" w14:textId="7AF70A48"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01" w:history="1">
        <w:r w:rsidRPr="0023316C">
          <w:rPr>
            <w:rStyle w:val="Hyperlink"/>
            <w:noProof/>
            <w:lang w:val="el-GR"/>
          </w:rPr>
          <w:t>17.8</w:t>
        </w:r>
        <w:r>
          <w:rPr>
            <w:rFonts w:asciiTheme="minorHAnsi" w:eastAsiaTheme="minorEastAsia" w:hAnsiTheme="minorHAnsi" w:cstheme="minorBidi"/>
            <w:noProof/>
            <w:sz w:val="22"/>
            <w:szCs w:val="22"/>
            <w:lang w:val="el-GR" w:eastAsia="el-GR"/>
            <w14:ligatures w14:val="standardContextual"/>
          </w:rPr>
          <w:tab/>
        </w:r>
        <w:r w:rsidRPr="0023316C">
          <w:rPr>
            <w:rStyle w:val="Hyperlink"/>
            <w:noProof/>
          </w:rPr>
          <w:t>Oλική μεταφορά τραπεζιού</w:t>
        </w:r>
        <w:r>
          <w:rPr>
            <w:noProof/>
            <w:webHidden/>
          </w:rPr>
          <w:tab/>
        </w:r>
        <w:r>
          <w:rPr>
            <w:noProof/>
            <w:webHidden/>
          </w:rPr>
          <w:fldChar w:fldCharType="begin"/>
        </w:r>
        <w:r>
          <w:rPr>
            <w:noProof/>
            <w:webHidden/>
          </w:rPr>
          <w:instrText xml:space="preserve"> PAGEREF _Toc161047101 \h </w:instrText>
        </w:r>
        <w:r>
          <w:rPr>
            <w:noProof/>
            <w:webHidden/>
          </w:rPr>
        </w:r>
        <w:r>
          <w:rPr>
            <w:noProof/>
            <w:webHidden/>
          </w:rPr>
          <w:fldChar w:fldCharType="separate"/>
        </w:r>
        <w:r>
          <w:rPr>
            <w:noProof/>
            <w:webHidden/>
          </w:rPr>
          <w:t>53</w:t>
        </w:r>
        <w:r>
          <w:rPr>
            <w:noProof/>
            <w:webHidden/>
          </w:rPr>
          <w:fldChar w:fldCharType="end"/>
        </w:r>
      </w:hyperlink>
    </w:p>
    <w:p w14:paraId="7152E7B4" w14:textId="7F88D068"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02" w:history="1">
        <w:r w:rsidRPr="0023316C">
          <w:rPr>
            <w:rStyle w:val="Hyperlink"/>
            <w:noProof/>
            <w:lang w:val="el-GR"/>
          </w:rPr>
          <w:t>17.9</w:t>
        </w:r>
        <w:r>
          <w:rPr>
            <w:rFonts w:asciiTheme="minorHAnsi" w:eastAsiaTheme="minorEastAsia" w:hAnsiTheme="minorHAnsi" w:cstheme="minorBidi"/>
            <w:noProof/>
            <w:sz w:val="22"/>
            <w:szCs w:val="22"/>
            <w:lang w:val="el-GR" w:eastAsia="el-GR"/>
            <w14:ligatures w14:val="standardContextual"/>
          </w:rPr>
          <w:tab/>
        </w:r>
        <w:r w:rsidRPr="0023316C">
          <w:rPr>
            <w:rStyle w:val="Hyperlink"/>
            <w:noProof/>
            <w:lang w:val="el-GR"/>
          </w:rPr>
          <w:t>Μερική μεταφορά τραπεζιού</w:t>
        </w:r>
        <w:r>
          <w:rPr>
            <w:noProof/>
            <w:webHidden/>
          </w:rPr>
          <w:tab/>
        </w:r>
        <w:r>
          <w:rPr>
            <w:noProof/>
            <w:webHidden/>
          </w:rPr>
          <w:fldChar w:fldCharType="begin"/>
        </w:r>
        <w:r>
          <w:rPr>
            <w:noProof/>
            <w:webHidden/>
          </w:rPr>
          <w:instrText xml:space="preserve"> PAGEREF _Toc161047102 \h </w:instrText>
        </w:r>
        <w:r>
          <w:rPr>
            <w:noProof/>
            <w:webHidden/>
          </w:rPr>
        </w:r>
        <w:r>
          <w:rPr>
            <w:noProof/>
            <w:webHidden/>
          </w:rPr>
          <w:fldChar w:fldCharType="separate"/>
        </w:r>
        <w:r>
          <w:rPr>
            <w:noProof/>
            <w:webHidden/>
          </w:rPr>
          <w:t>53</w:t>
        </w:r>
        <w:r>
          <w:rPr>
            <w:noProof/>
            <w:webHidden/>
          </w:rPr>
          <w:fldChar w:fldCharType="end"/>
        </w:r>
      </w:hyperlink>
    </w:p>
    <w:p w14:paraId="148FCE58" w14:textId="4F8997B5"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03" w:history="1">
        <w:r w:rsidRPr="0023316C">
          <w:rPr>
            <w:rStyle w:val="Hyperlink"/>
            <w:noProof/>
            <w:lang w:val="el-GR"/>
          </w:rPr>
          <w:t>17.10</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Έκπτωση / Αύξηση σε Ποσό</w:t>
        </w:r>
        <w:r>
          <w:rPr>
            <w:noProof/>
            <w:webHidden/>
          </w:rPr>
          <w:tab/>
        </w:r>
        <w:r>
          <w:rPr>
            <w:noProof/>
            <w:webHidden/>
          </w:rPr>
          <w:fldChar w:fldCharType="begin"/>
        </w:r>
        <w:r>
          <w:rPr>
            <w:noProof/>
            <w:webHidden/>
          </w:rPr>
          <w:instrText xml:space="preserve"> PAGEREF _Toc161047103 \h </w:instrText>
        </w:r>
        <w:r>
          <w:rPr>
            <w:noProof/>
            <w:webHidden/>
          </w:rPr>
        </w:r>
        <w:r>
          <w:rPr>
            <w:noProof/>
            <w:webHidden/>
          </w:rPr>
          <w:fldChar w:fldCharType="separate"/>
        </w:r>
        <w:r>
          <w:rPr>
            <w:noProof/>
            <w:webHidden/>
          </w:rPr>
          <w:t>53</w:t>
        </w:r>
        <w:r>
          <w:rPr>
            <w:noProof/>
            <w:webHidden/>
          </w:rPr>
          <w:fldChar w:fldCharType="end"/>
        </w:r>
      </w:hyperlink>
    </w:p>
    <w:p w14:paraId="6BEBB373" w14:textId="7E18F85E"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04" w:history="1">
        <w:r w:rsidRPr="0023316C">
          <w:rPr>
            <w:rStyle w:val="Hyperlink"/>
            <w:noProof/>
            <w:lang w:val="el-GR"/>
          </w:rPr>
          <w:t>17.11</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Διόρθωση / Ακύρωση</w:t>
        </w:r>
        <w:r>
          <w:rPr>
            <w:noProof/>
            <w:webHidden/>
          </w:rPr>
          <w:tab/>
        </w:r>
        <w:r>
          <w:rPr>
            <w:noProof/>
            <w:webHidden/>
          </w:rPr>
          <w:fldChar w:fldCharType="begin"/>
        </w:r>
        <w:r>
          <w:rPr>
            <w:noProof/>
            <w:webHidden/>
          </w:rPr>
          <w:instrText xml:space="preserve"> PAGEREF _Toc161047104 \h </w:instrText>
        </w:r>
        <w:r>
          <w:rPr>
            <w:noProof/>
            <w:webHidden/>
          </w:rPr>
        </w:r>
        <w:r>
          <w:rPr>
            <w:noProof/>
            <w:webHidden/>
          </w:rPr>
          <w:fldChar w:fldCharType="separate"/>
        </w:r>
        <w:r>
          <w:rPr>
            <w:noProof/>
            <w:webHidden/>
          </w:rPr>
          <w:t>54</w:t>
        </w:r>
        <w:r>
          <w:rPr>
            <w:noProof/>
            <w:webHidden/>
          </w:rPr>
          <w:fldChar w:fldCharType="end"/>
        </w:r>
      </w:hyperlink>
    </w:p>
    <w:p w14:paraId="4C50266E" w14:textId="5CF13705"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05" w:history="1">
        <w:r w:rsidRPr="0023316C">
          <w:rPr>
            <w:rStyle w:val="Hyperlink"/>
            <w:noProof/>
            <w:lang w:val="el-GR"/>
          </w:rPr>
          <w:t>17.12</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Ακύρωση όλης της Απόδειξης</w:t>
        </w:r>
        <w:r>
          <w:rPr>
            <w:noProof/>
            <w:webHidden/>
          </w:rPr>
          <w:tab/>
        </w:r>
        <w:r>
          <w:rPr>
            <w:noProof/>
            <w:webHidden/>
          </w:rPr>
          <w:fldChar w:fldCharType="begin"/>
        </w:r>
        <w:r>
          <w:rPr>
            <w:noProof/>
            <w:webHidden/>
          </w:rPr>
          <w:instrText xml:space="preserve"> PAGEREF _Toc161047105 \h </w:instrText>
        </w:r>
        <w:r>
          <w:rPr>
            <w:noProof/>
            <w:webHidden/>
          </w:rPr>
        </w:r>
        <w:r>
          <w:rPr>
            <w:noProof/>
            <w:webHidden/>
          </w:rPr>
          <w:fldChar w:fldCharType="separate"/>
        </w:r>
        <w:r>
          <w:rPr>
            <w:noProof/>
            <w:webHidden/>
          </w:rPr>
          <w:t>54</w:t>
        </w:r>
        <w:r>
          <w:rPr>
            <w:noProof/>
            <w:webHidden/>
          </w:rPr>
          <w:fldChar w:fldCharType="end"/>
        </w:r>
      </w:hyperlink>
    </w:p>
    <w:p w14:paraId="39DF3A47" w14:textId="7B7A1E37"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06" w:history="1">
        <w:r w:rsidRPr="0023316C">
          <w:rPr>
            <w:rStyle w:val="Hyperlink"/>
            <w:noProof/>
            <w:lang w:val="el-GR"/>
          </w:rPr>
          <w:t>17.13</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 xml:space="preserve"> </w:t>
        </w:r>
        <w:r w:rsidRPr="0023316C">
          <w:rPr>
            <w:rStyle w:val="Hyperlink"/>
            <w:rFonts w:ascii="Arial" w:hAnsi="Arial" w:cs="Arial"/>
            <w:noProof/>
          </w:rPr>
          <w:t>Έναντι</w:t>
        </w:r>
        <w:r>
          <w:rPr>
            <w:noProof/>
            <w:webHidden/>
          </w:rPr>
          <w:tab/>
        </w:r>
        <w:r>
          <w:rPr>
            <w:noProof/>
            <w:webHidden/>
          </w:rPr>
          <w:fldChar w:fldCharType="begin"/>
        </w:r>
        <w:r>
          <w:rPr>
            <w:noProof/>
            <w:webHidden/>
          </w:rPr>
          <w:instrText xml:space="preserve"> PAGEREF _Toc161047106 \h </w:instrText>
        </w:r>
        <w:r>
          <w:rPr>
            <w:noProof/>
            <w:webHidden/>
          </w:rPr>
        </w:r>
        <w:r>
          <w:rPr>
            <w:noProof/>
            <w:webHidden/>
          </w:rPr>
          <w:fldChar w:fldCharType="separate"/>
        </w:r>
        <w:r>
          <w:rPr>
            <w:noProof/>
            <w:webHidden/>
          </w:rPr>
          <w:t>54</w:t>
        </w:r>
        <w:r>
          <w:rPr>
            <w:noProof/>
            <w:webHidden/>
          </w:rPr>
          <w:fldChar w:fldCharType="end"/>
        </w:r>
      </w:hyperlink>
    </w:p>
    <w:p w14:paraId="43CB9A59" w14:textId="1930A2ED"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07" w:history="1">
        <w:r w:rsidRPr="0023316C">
          <w:rPr>
            <w:rStyle w:val="Hyperlink"/>
            <w:noProof/>
            <w:lang w:val="el-GR"/>
          </w:rPr>
          <w:t>17.14</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Πληρωμή</w:t>
        </w:r>
        <w:r>
          <w:rPr>
            <w:noProof/>
            <w:webHidden/>
          </w:rPr>
          <w:tab/>
        </w:r>
        <w:r>
          <w:rPr>
            <w:noProof/>
            <w:webHidden/>
          </w:rPr>
          <w:fldChar w:fldCharType="begin"/>
        </w:r>
        <w:r>
          <w:rPr>
            <w:noProof/>
            <w:webHidden/>
          </w:rPr>
          <w:instrText xml:space="preserve"> PAGEREF _Toc161047107 \h </w:instrText>
        </w:r>
        <w:r>
          <w:rPr>
            <w:noProof/>
            <w:webHidden/>
          </w:rPr>
        </w:r>
        <w:r>
          <w:rPr>
            <w:noProof/>
            <w:webHidden/>
          </w:rPr>
          <w:fldChar w:fldCharType="separate"/>
        </w:r>
        <w:r>
          <w:rPr>
            <w:noProof/>
            <w:webHidden/>
          </w:rPr>
          <w:t>55</w:t>
        </w:r>
        <w:r>
          <w:rPr>
            <w:noProof/>
            <w:webHidden/>
          </w:rPr>
          <w:fldChar w:fldCharType="end"/>
        </w:r>
      </w:hyperlink>
    </w:p>
    <w:p w14:paraId="74ED1907" w14:textId="1BDBDDF4"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08" w:history="1">
        <w:r w:rsidRPr="0023316C">
          <w:rPr>
            <w:rStyle w:val="Hyperlink"/>
            <w:noProof/>
            <w:lang w:val="el-GR"/>
          </w:rPr>
          <w:t>17.15</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Ε</w:t>
        </w:r>
        <w:r w:rsidRPr="0023316C">
          <w:rPr>
            <w:rStyle w:val="Hyperlink"/>
            <w:rFonts w:ascii="Arial" w:hAnsi="Arial" w:cs="Arial"/>
            <w:noProof/>
            <w:lang w:val="el-GR"/>
          </w:rPr>
          <w:t>ιδικό Ακυρωτικό</w:t>
        </w:r>
        <w:r>
          <w:rPr>
            <w:noProof/>
            <w:webHidden/>
          </w:rPr>
          <w:tab/>
        </w:r>
        <w:r>
          <w:rPr>
            <w:noProof/>
            <w:webHidden/>
          </w:rPr>
          <w:fldChar w:fldCharType="begin"/>
        </w:r>
        <w:r>
          <w:rPr>
            <w:noProof/>
            <w:webHidden/>
          </w:rPr>
          <w:instrText xml:space="preserve"> PAGEREF _Toc161047108 \h </w:instrText>
        </w:r>
        <w:r>
          <w:rPr>
            <w:noProof/>
            <w:webHidden/>
          </w:rPr>
        </w:r>
        <w:r>
          <w:rPr>
            <w:noProof/>
            <w:webHidden/>
          </w:rPr>
          <w:fldChar w:fldCharType="separate"/>
        </w:r>
        <w:r>
          <w:rPr>
            <w:noProof/>
            <w:webHidden/>
          </w:rPr>
          <w:t>55</w:t>
        </w:r>
        <w:r>
          <w:rPr>
            <w:noProof/>
            <w:webHidden/>
          </w:rPr>
          <w:fldChar w:fldCharType="end"/>
        </w:r>
      </w:hyperlink>
    </w:p>
    <w:p w14:paraId="46E6136F" w14:textId="154456AC"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09" w:history="1">
        <w:r w:rsidRPr="0023316C">
          <w:rPr>
            <w:rStyle w:val="Hyperlink"/>
            <w:noProof/>
            <w:lang w:val="el-GR"/>
          </w:rPr>
          <w:t>17.16</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Πληρωμή μέσω EFT POS</w:t>
        </w:r>
        <w:r>
          <w:rPr>
            <w:noProof/>
            <w:webHidden/>
          </w:rPr>
          <w:tab/>
        </w:r>
        <w:r>
          <w:rPr>
            <w:noProof/>
            <w:webHidden/>
          </w:rPr>
          <w:fldChar w:fldCharType="begin"/>
        </w:r>
        <w:r>
          <w:rPr>
            <w:noProof/>
            <w:webHidden/>
          </w:rPr>
          <w:instrText xml:space="preserve"> PAGEREF _Toc161047109 \h </w:instrText>
        </w:r>
        <w:r>
          <w:rPr>
            <w:noProof/>
            <w:webHidden/>
          </w:rPr>
        </w:r>
        <w:r>
          <w:rPr>
            <w:noProof/>
            <w:webHidden/>
          </w:rPr>
          <w:fldChar w:fldCharType="separate"/>
        </w:r>
        <w:r>
          <w:rPr>
            <w:noProof/>
            <w:webHidden/>
          </w:rPr>
          <w:t>55</w:t>
        </w:r>
        <w:r>
          <w:rPr>
            <w:noProof/>
            <w:webHidden/>
          </w:rPr>
          <w:fldChar w:fldCharType="end"/>
        </w:r>
      </w:hyperlink>
    </w:p>
    <w:p w14:paraId="038466C4" w14:textId="7D57EA4B" w:rsidR="004D538C" w:rsidRDefault="004D538C">
      <w:pPr>
        <w:pStyle w:val="TOC1"/>
        <w:rPr>
          <w:rFonts w:asciiTheme="minorHAnsi" w:eastAsiaTheme="minorEastAsia" w:hAnsiTheme="minorHAnsi" w:cstheme="minorBidi"/>
          <w:noProof/>
          <w:sz w:val="22"/>
          <w:szCs w:val="22"/>
          <w:lang w:val="el-GR" w:eastAsia="el-GR"/>
          <w14:ligatures w14:val="standardContextual"/>
        </w:rPr>
      </w:pPr>
      <w:hyperlink w:anchor="_Toc161047139" w:history="1">
        <w:r w:rsidRPr="0023316C">
          <w:rPr>
            <w:rStyle w:val="Hyperlink"/>
            <w:rFonts w:ascii="Arial" w:hAnsi="Arial" w:cs="Arial"/>
            <w:noProof/>
            <w:lang w:val="el-GR"/>
          </w:rPr>
          <w:t>18</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ΕΣΤΙΑΤΟΡΙΟ</w:t>
        </w:r>
        <w:r>
          <w:rPr>
            <w:noProof/>
            <w:webHidden/>
          </w:rPr>
          <w:tab/>
        </w:r>
        <w:r>
          <w:rPr>
            <w:noProof/>
            <w:webHidden/>
          </w:rPr>
          <w:fldChar w:fldCharType="begin"/>
        </w:r>
        <w:r>
          <w:rPr>
            <w:noProof/>
            <w:webHidden/>
          </w:rPr>
          <w:instrText xml:space="preserve"> PAGEREF _Toc161047139 \h </w:instrText>
        </w:r>
        <w:r>
          <w:rPr>
            <w:noProof/>
            <w:webHidden/>
          </w:rPr>
        </w:r>
        <w:r>
          <w:rPr>
            <w:noProof/>
            <w:webHidden/>
          </w:rPr>
          <w:fldChar w:fldCharType="separate"/>
        </w:r>
        <w:r>
          <w:rPr>
            <w:noProof/>
            <w:webHidden/>
          </w:rPr>
          <w:t>56</w:t>
        </w:r>
        <w:r>
          <w:rPr>
            <w:noProof/>
            <w:webHidden/>
          </w:rPr>
          <w:fldChar w:fldCharType="end"/>
        </w:r>
      </w:hyperlink>
    </w:p>
    <w:p w14:paraId="09670DBA" w14:textId="1C5FED2B"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40" w:history="1">
        <w:r w:rsidRPr="0023316C">
          <w:rPr>
            <w:rStyle w:val="Hyperlink"/>
            <w:noProof/>
            <w:lang w:val="el-GR"/>
          </w:rPr>
          <w:t>18.1</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Άνοιγμα Νέου Τραπεζιού</w:t>
        </w:r>
        <w:r>
          <w:rPr>
            <w:noProof/>
            <w:webHidden/>
          </w:rPr>
          <w:tab/>
        </w:r>
        <w:r>
          <w:rPr>
            <w:noProof/>
            <w:webHidden/>
          </w:rPr>
          <w:fldChar w:fldCharType="begin"/>
        </w:r>
        <w:r>
          <w:rPr>
            <w:noProof/>
            <w:webHidden/>
          </w:rPr>
          <w:instrText xml:space="preserve"> PAGEREF _Toc161047140 \h </w:instrText>
        </w:r>
        <w:r>
          <w:rPr>
            <w:noProof/>
            <w:webHidden/>
          </w:rPr>
        </w:r>
        <w:r>
          <w:rPr>
            <w:noProof/>
            <w:webHidden/>
          </w:rPr>
          <w:fldChar w:fldCharType="separate"/>
        </w:r>
        <w:r>
          <w:rPr>
            <w:noProof/>
            <w:webHidden/>
          </w:rPr>
          <w:t>57</w:t>
        </w:r>
        <w:r>
          <w:rPr>
            <w:noProof/>
            <w:webHidden/>
          </w:rPr>
          <w:fldChar w:fldCharType="end"/>
        </w:r>
      </w:hyperlink>
    </w:p>
    <w:p w14:paraId="5186459A" w14:textId="34BDA2E2"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41" w:history="1">
        <w:r w:rsidRPr="0023316C">
          <w:rPr>
            <w:rStyle w:val="Hyperlink"/>
            <w:noProof/>
            <w:lang w:val="el-GR"/>
          </w:rPr>
          <w:t>18.2</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Νέα Παραγγελία σε Ανοιχτό Τραπέζι</w:t>
        </w:r>
        <w:r>
          <w:rPr>
            <w:noProof/>
            <w:webHidden/>
          </w:rPr>
          <w:tab/>
        </w:r>
        <w:r>
          <w:rPr>
            <w:noProof/>
            <w:webHidden/>
          </w:rPr>
          <w:fldChar w:fldCharType="begin"/>
        </w:r>
        <w:r>
          <w:rPr>
            <w:noProof/>
            <w:webHidden/>
          </w:rPr>
          <w:instrText xml:space="preserve"> PAGEREF _Toc161047141 \h </w:instrText>
        </w:r>
        <w:r>
          <w:rPr>
            <w:noProof/>
            <w:webHidden/>
          </w:rPr>
        </w:r>
        <w:r>
          <w:rPr>
            <w:noProof/>
            <w:webHidden/>
          </w:rPr>
          <w:fldChar w:fldCharType="separate"/>
        </w:r>
        <w:r>
          <w:rPr>
            <w:noProof/>
            <w:webHidden/>
          </w:rPr>
          <w:t>57</w:t>
        </w:r>
        <w:r>
          <w:rPr>
            <w:noProof/>
            <w:webHidden/>
          </w:rPr>
          <w:fldChar w:fldCharType="end"/>
        </w:r>
      </w:hyperlink>
    </w:p>
    <w:p w14:paraId="27290528" w14:textId="60F787ED"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42" w:history="1">
        <w:r w:rsidRPr="0023316C">
          <w:rPr>
            <w:rStyle w:val="Hyperlink"/>
            <w:noProof/>
            <w:lang w:val="el-GR"/>
          </w:rPr>
          <w:t>18.3</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Κλείσιμο Τραπεζιού-εκδοση Λογαριασμού</w:t>
        </w:r>
        <w:r>
          <w:rPr>
            <w:noProof/>
            <w:webHidden/>
          </w:rPr>
          <w:tab/>
        </w:r>
        <w:r>
          <w:rPr>
            <w:noProof/>
            <w:webHidden/>
          </w:rPr>
          <w:fldChar w:fldCharType="begin"/>
        </w:r>
        <w:r>
          <w:rPr>
            <w:noProof/>
            <w:webHidden/>
          </w:rPr>
          <w:instrText xml:space="preserve"> PAGEREF _Toc161047142 \h </w:instrText>
        </w:r>
        <w:r>
          <w:rPr>
            <w:noProof/>
            <w:webHidden/>
          </w:rPr>
        </w:r>
        <w:r>
          <w:rPr>
            <w:noProof/>
            <w:webHidden/>
          </w:rPr>
          <w:fldChar w:fldCharType="separate"/>
        </w:r>
        <w:r>
          <w:rPr>
            <w:noProof/>
            <w:webHidden/>
          </w:rPr>
          <w:t>57</w:t>
        </w:r>
        <w:r>
          <w:rPr>
            <w:noProof/>
            <w:webHidden/>
          </w:rPr>
          <w:fldChar w:fldCharType="end"/>
        </w:r>
      </w:hyperlink>
    </w:p>
    <w:p w14:paraId="6BB78BB2" w14:textId="3ECA5B6B"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43" w:history="1">
        <w:r w:rsidRPr="0023316C">
          <w:rPr>
            <w:rStyle w:val="Hyperlink"/>
            <w:noProof/>
            <w:lang w:val="el-GR"/>
          </w:rPr>
          <w:t>18.4</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Διόρθωση Παραγγελίας - Επιστροφή Είδους</w:t>
        </w:r>
        <w:r>
          <w:rPr>
            <w:noProof/>
            <w:webHidden/>
          </w:rPr>
          <w:tab/>
        </w:r>
        <w:r>
          <w:rPr>
            <w:noProof/>
            <w:webHidden/>
          </w:rPr>
          <w:fldChar w:fldCharType="begin"/>
        </w:r>
        <w:r>
          <w:rPr>
            <w:noProof/>
            <w:webHidden/>
          </w:rPr>
          <w:instrText xml:space="preserve"> PAGEREF _Toc161047143 \h </w:instrText>
        </w:r>
        <w:r>
          <w:rPr>
            <w:noProof/>
            <w:webHidden/>
          </w:rPr>
        </w:r>
        <w:r>
          <w:rPr>
            <w:noProof/>
            <w:webHidden/>
          </w:rPr>
          <w:fldChar w:fldCharType="separate"/>
        </w:r>
        <w:r>
          <w:rPr>
            <w:noProof/>
            <w:webHidden/>
          </w:rPr>
          <w:t>57</w:t>
        </w:r>
        <w:r>
          <w:rPr>
            <w:noProof/>
            <w:webHidden/>
          </w:rPr>
          <w:fldChar w:fldCharType="end"/>
        </w:r>
      </w:hyperlink>
    </w:p>
    <w:p w14:paraId="7B772665" w14:textId="3BF06044"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44" w:history="1">
        <w:r w:rsidRPr="0023316C">
          <w:rPr>
            <w:rStyle w:val="Hyperlink"/>
            <w:noProof/>
            <w:lang w:val="el-GR"/>
          </w:rPr>
          <w:t>18.5</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Ακύρωση Είδους Διόρθωση Είδους Πριν την Αποστολή της Παραγγελίας</w:t>
        </w:r>
        <w:r>
          <w:rPr>
            <w:noProof/>
            <w:webHidden/>
          </w:rPr>
          <w:tab/>
        </w:r>
        <w:r>
          <w:rPr>
            <w:noProof/>
            <w:webHidden/>
          </w:rPr>
          <w:fldChar w:fldCharType="begin"/>
        </w:r>
        <w:r>
          <w:rPr>
            <w:noProof/>
            <w:webHidden/>
          </w:rPr>
          <w:instrText xml:space="preserve"> PAGEREF _Toc161047144 \h </w:instrText>
        </w:r>
        <w:r>
          <w:rPr>
            <w:noProof/>
            <w:webHidden/>
          </w:rPr>
        </w:r>
        <w:r>
          <w:rPr>
            <w:noProof/>
            <w:webHidden/>
          </w:rPr>
          <w:fldChar w:fldCharType="separate"/>
        </w:r>
        <w:r>
          <w:rPr>
            <w:noProof/>
            <w:webHidden/>
          </w:rPr>
          <w:t>57</w:t>
        </w:r>
        <w:r>
          <w:rPr>
            <w:noProof/>
            <w:webHidden/>
          </w:rPr>
          <w:fldChar w:fldCharType="end"/>
        </w:r>
      </w:hyperlink>
    </w:p>
    <w:p w14:paraId="2508DEEA" w14:textId="70F7D8E4"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45" w:history="1">
        <w:r w:rsidRPr="0023316C">
          <w:rPr>
            <w:rStyle w:val="Hyperlink"/>
            <w:noProof/>
            <w:lang w:val="el-GR"/>
          </w:rPr>
          <w:t>18.6</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Έλεγχος – Λογαριασμός Τραπεζιού</w:t>
        </w:r>
        <w:r>
          <w:rPr>
            <w:noProof/>
            <w:webHidden/>
          </w:rPr>
          <w:tab/>
        </w:r>
        <w:r>
          <w:rPr>
            <w:noProof/>
            <w:webHidden/>
          </w:rPr>
          <w:fldChar w:fldCharType="begin"/>
        </w:r>
        <w:r>
          <w:rPr>
            <w:noProof/>
            <w:webHidden/>
          </w:rPr>
          <w:instrText xml:space="preserve"> PAGEREF _Toc161047145 \h </w:instrText>
        </w:r>
        <w:r>
          <w:rPr>
            <w:noProof/>
            <w:webHidden/>
          </w:rPr>
        </w:r>
        <w:r>
          <w:rPr>
            <w:noProof/>
            <w:webHidden/>
          </w:rPr>
          <w:fldChar w:fldCharType="separate"/>
        </w:r>
        <w:r>
          <w:rPr>
            <w:noProof/>
            <w:webHidden/>
          </w:rPr>
          <w:t>58</w:t>
        </w:r>
        <w:r>
          <w:rPr>
            <w:noProof/>
            <w:webHidden/>
          </w:rPr>
          <w:fldChar w:fldCharType="end"/>
        </w:r>
      </w:hyperlink>
    </w:p>
    <w:p w14:paraId="605C71FA" w14:textId="40F7FEEB"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46" w:history="1">
        <w:r w:rsidRPr="0023316C">
          <w:rPr>
            <w:rStyle w:val="Hyperlink"/>
            <w:noProof/>
            <w:lang w:val="el-GR"/>
          </w:rPr>
          <w:t>18.7</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Αναφορά – Έλεγχος – Κινήσεων Ανοιχτών Τραπεζιών</w:t>
        </w:r>
        <w:r>
          <w:rPr>
            <w:noProof/>
            <w:webHidden/>
          </w:rPr>
          <w:tab/>
        </w:r>
        <w:r>
          <w:rPr>
            <w:noProof/>
            <w:webHidden/>
          </w:rPr>
          <w:fldChar w:fldCharType="begin"/>
        </w:r>
        <w:r>
          <w:rPr>
            <w:noProof/>
            <w:webHidden/>
          </w:rPr>
          <w:instrText xml:space="preserve"> PAGEREF _Toc161047146 \h </w:instrText>
        </w:r>
        <w:r>
          <w:rPr>
            <w:noProof/>
            <w:webHidden/>
          </w:rPr>
        </w:r>
        <w:r>
          <w:rPr>
            <w:noProof/>
            <w:webHidden/>
          </w:rPr>
          <w:fldChar w:fldCharType="separate"/>
        </w:r>
        <w:r>
          <w:rPr>
            <w:noProof/>
            <w:webHidden/>
          </w:rPr>
          <w:t>58</w:t>
        </w:r>
        <w:r>
          <w:rPr>
            <w:noProof/>
            <w:webHidden/>
          </w:rPr>
          <w:fldChar w:fldCharType="end"/>
        </w:r>
      </w:hyperlink>
    </w:p>
    <w:p w14:paraId="558D5BC9" w14:textId="36C53DE2"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47" w:history="1">
        <w:r w:rsidRPr="0023316C">
          <w:rPr>
            <w:rStyle w:val="Hyperlink"/>
            <w:noProof/>
            <w:lang w:val="el-GR"/>
          </w:rPr>
          <w:t>18.8</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Αναφορά Ανοιχτών Τραπεζιών</w:t>
        </w:r>
        <w:r>
          <w:rPr>
            <w:noProof/>
            <w:webHidden/>
          </w:rPr>
          <w:tab/>
        </w:r>
        <w:r>
          <w:rPr>
            <w:noProof/>
            <w:webHidden/>
          </w:rPr>
          <w:fldChar w:fldCharType="begin"/>
        </w:r>
        <w:r>
          <w:rPr>
            <w:noProof/>
            <w:webHidden/>
          </w:rPr>
          <w:instrText xml:space="preserve"> PAGEREF _Toc161047147 \h </w:instrText>
        </w:r>
        <w:r>
          <w:rPr>
            <w:noProof/>
            <w:webHidden/>
          </w:rPr>
        </w:r>
        <w:r>
          <w:rPr>
            <w:noProof/>
            <w:webHidden/>
          </w:rPr>
          <w:fldChar w:fldCharType="separate"/>
        </w:r>
        <w:r>
          <w:rPr>
            <w:noProof/>
            <w:webHidden/>
          </w:rPr>
          <w:t>58</w:t>
        </w:r>
        <w:r>
          <w:rPr>
            <w:noProof/>
            <w:webHidden/>
          </w:rPr>
          <w:fldChar w:fldCharType="end"/>
        </w:r>
      </w:hyperlink>
    </w:p>
    <w:p w14:paraId="2B07114D" w14:textId="359CBA16"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48" w:history="1">
        <w:r w:rsidRPr="0023316C">
          <w:rPr>
            <w:rStyle w:val="Hyperlink"/>
            <w:noProof/>
            <w:lang w:val="el-GR"/>
          </w:rPr>
          <w:t>18.9</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Μεταφορά Τραπεζιού</w:t>
        </w:r>
        <w:r>
          <w:rPr>
            <w:noProof/>
            <w:webHidden/>
          </w:rPr>
          <w:tab/>
        </w:r>
        <w:r>
          <w:rPr>
            <w:noProof/>
            <w:webHidden/>
          </w:rPr>
          <w:fldChar w:fldCharType="begin"/>
        </w:r>
        <w:r>
          <w:rPr>
            <w:noProof/>
            <w:webHidden/>
          </w:rPr>
          <w:instrText xml:space="preserve"> PAGEREF _Toc161047148 \h </w:instrText>
        </w:r>
        <w:r>
          <w:rPr>
            <w:noProof/>
            <w:webHidden/>
          </w:rPr>
        </w:r>
        <w:r>
          <w:rPr>
            <w:noProof/>
            <w:webHidden/>
          </w:rPr>
          <w:fldChar w:fldCharType="separate"/>
        </w:r>
        <w:r>
          <w:rPr>
            <w:noProof/>
            <w:webHidden/>
          </w:rPr>
          <w:t>58</w:t>
        </w:r>
        <w:r>
          <w:rPr>
            <w:noProof/>
            <w:webHidden/>
          </w:rPr>
          <w:fldChar w:fldCharType="end"/>
        </w:r>
      </w:hyperlink>
    </w:p>
    <w:p w14:paraId="492F844C" w14:textId="597E8E0E"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49" w:history="1">
        <w:r w:rsidRPr="0023316C">
          <w:rPr>
            <w:rStyle w:val="Hyperlink"/>
            <w:noProof/>
            <w:lang w:val="el-GR"/>
          </w:rPr>
          <w:t>18.10</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Έκπτωση / Αύξηση σε Ποσό / Ποσοστό σε Είδος</w:t>
        </w:r>
        <w:r>
          <w:rPr>
            <w:noProof/>
            <w:webHidden/>
          </w:rPr>
          <w:tab/>
        </w:r>
        <w:r>
          <w:rPr>
            <w:noProof/>
            <w:webHidden/>
          </w:rPr>
          <w:fldChar w:fldCharType="begin"/>
        </w:r>
        <w:r>
          <w:rPr>
            <w:noProof/>
            <w:webHidden/>
          </w:rPr>
          <w:instrText xml:space="preserve"> PAGEREF _Toc161047149 \h </w:instrText>
        </w:r>
        <w:r>
          <w:rPr>
            <w:noProof/>
            <w:webHidden/>
          </w:rPr>
        </w:r>
        <w:r>
          <w:rPr>
            <w:noProof/>
            <w:webHidden/>
          </w:rPr>
          <w:fldChar w:fldCharType="separate"/>
        </w:r>
        <w:r>
          <w:rPr>
            <w:noProof/>
            <w:webHidden/>
          </w:rPr>
          <w:t>59</w:t>
        </w:r>
        <w:r>
          <w:rPr>
            <w:noProof/>
            <w:webHidden/>
          </w:rPr>
          <w:fldChar w:fldCharType="end"/>
        </w:r>
      </w:hyperlink>
    </w:p>
    <w:p w14:paraId="3EF342D5" w14:textId="58D054AF"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50" w:history="1">
        <w:r w:rsidRPr="0023316C">
          <w:rPr>
            <w:rStyle w:val="Hyperlink"/>
            <w:noProof/>
            <w:lang w:val="el-GR"/>
          </w:rPr>
          <w:t>18.11</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Έκπτωση /Αύξηση ΜΕΡΙΚΟΥ ΜΕΤΡΗΤΑ</w:t>
        </w:r>
        <w:r>
          <w:rPr>
            <w:noProof/>
            <w:webHidden/>
          </w:rPr>
          <w:tab/>
        </w:r>
        <w:r>
          <w:rPr>
            <w:noProof/>
            <w:webHidden/>
          </w:rPr>
          <w:fldChar w:fldCharType="begin"/>
        </w:r>
        <w:r>
          <w:rPr>
            <w:noProof/>
            <w:webHidden/>
          </w:rPr>
          <w:instrText xml:space="preserve"> PAGEREF _Toc161047150 \h </w:instrText>
        </w:r>
        <w:r>
          <w:rPr>
            <w:noProof/>
            <w:webHidden/>
          </w:rPr>
        </w:r>
        <w:r>
          <w:rPr>
            <w:noProof/>
            <w:webHidden/>
          </w:rPr>
          <w:fldChar w:fldCharType="separate"/>
        </w:r>
        <w:r>
          <w:rPr>
            <w:noProof/>
            <w:webHidden/>
          </w:rPr>
          <w:t>59</w:t>
        </w:r>
        <w:r>
          <w:rPr>
            <w:noProof/>
            <w:webHidden/>
          </w:rPr>
          <w:fldChar w:fldCharType="end"/>
        </w:r>
      </w:hyperlink>
    </w:p>
    <w:p w14:paraId="1557BC73" w14:textId="67A983A8"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51" w:history="1">
        <w:r w:rsidRPr="0023316C">
          <w:rPr>
            <w:rStyle w:val="Hyperlink"/>
            <w:noProof/>
            <w:lang w:val="el-GR"/>
          </w:rPr>
          <w:t>18.12</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 xml:space="preserve">Πώληση </w:t>
        </w:r>
        <w:r w:rsidRPr="0023316C">
          <w:rPr>
            <w:rStyle w:val="Hyperlink"/>
            <w:rFonts w:ascii="Arial" w:hAnsi="Arial" w:cs="Arial"/>
            <w:noProof/>
          </w:rPr>
          <w:t>Εισ</w:t>
        </w:r>
        <w:r w:rsidRPr="0023316C">
          <w:rPr>
            <w:rStyle w:val="Hyperlink"/>
            <w:rFonts w:ascii="Arial" w:hAnsi="Arial" w:cs="Arial"/>
            <w:noProof/>
            <w:lang w:val="el-GR"/>
          </w:rPr>
          <w:t>η</w:t>
        </w:r>
        <w:r w:rsidRPr="0023316C">
          <w:rPr>
            <w:rStyle w:val="Hyperlink"/>
            <w:rFonts w:ascii="Arial" w:hAnsi="Arial" w:cs="Arial"/>
            <w:noProof/>
          </w:rPr>
          <w:t>τ</w:t>
        </w:r>
        <w:r w:rsidRPr="0023316C">
          <w:rPr>
            <w:rStyle w:val="Hyperlink"/>
            <w:rFonts w:ascii="Arial" w:hAnsi="Arial" w:cs="Arial"/>
            <w:noProof/>
            <w:lang w:val="el-GR"/>
          </w:rPr>
          <w:t>ηρίου</w:t>
        </w:r>
        <w:r>
          <w:rPr>
            <w:noProof/>
            <w:webHidden/>
          </w:rPr>
          <w:tab/>
        </w:r>
        <w:r>
          <w:rPr>
            <w:noProof/>
            <w:webHidden/>
          </w:rPr>
          <w:fldChar w:fldCharType="begin"/>
        </w:r>
        <w:r>
          <w:rPr>
            <w:noProof/>
            <w:webHidden/>
          </w:rPr>
          <w:instrText xml:space="preserve"> PAGEREF _Toc161047151 \h </w:instrText>
        </w:r>
        <w:r>
          <w:rPr>
            <w:noProof/>
            <w:webHidden/>
          </w:rPr>
        </w:r>
        <w:r>
          <w:rPr>
            <w:noProof/>
            <w:webHidden/>
          </w:rPr>
          <w:fldChar w:fldCharType="separate"/>
        </w:r>
        <w:r>
          <w:rPr>
            <w:noProof/>
            <w:webHidden/>
          </w:rPr>
          <w:t>60</w:t>
        </w:r>
        <w:r>
          <w:rPr>
            <w:noProof/>
            <w:webHidden/>
          </w:rPr>
          <w:fldChar w:fldCharType="end"/>
        </w:r>
      </w:hyperlink>
    </w:p>
    <w:p w14:paraId="61E53DCD" w14:textId="5FB293CD" w:rsidR="004D538C" w:rsidRDefault="004D538C">
      <w:pPr>
        <w:pStyle w:val="TOC1"/>
        <w:rPr>
          <w:rFonts w:asciiTheme="minorHAnsi" w:eastAsiaTheme="minorEastAsia" w:hAnsiTheme="minorHAnsi" w:cstheme="minorBidi"/>
          <w:noProof/>
          <w:sz w:val="22"/>
          <w:szCs w:val="22"/>
          <w:lang w:val="el-GR" w:eastAsia="el-GR"/>
          <w14:ligatures w14:val="standardContextual"/>
        </w:rPr>
      </w:pPr>
      <w:hyperlink w:anchor="_Toc161047152" w:history="1">
        <w:r w:rsidRPr="0023316C">
          <w:rPr>
            <w:rStyle w:val="Hyperlink"/>
            <w:rFonts w:ascii="Arial" w:hAnsi="Arial" w:cs="Arial"/>
            <w:noProof/>
            <w:lang w:val="el-GR"/>
          </w:rPr>
          <w:t>19</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Τ</w:t>
        </w:r>
        <w:r w:rsidRPr="0023316C">
          <w:rPr>
            <w:rStyle w:val="Hyperlink"/>
            <w:rFonts w:ascii="Arial" w:hAnsi="Arial" w:cs="Arial"/>
            <w:noProof/>
            <w:lang w:val="el-GR"/>
          </w:rPr>
          <w:t>ΙΜΟΛΟΓΙΟ</w:t>
        </w:r>
        <w:r>
          <w:rPr>
            <w:noProof/>
            <w:webHidden/>
          </w:rPr>
          <w:tab/>
        </w:r>
        <w:r>
          <w:rPr>
            <w:noProof/>
            <w:webHidden/>
          </w:rPr>
          <w:fldChar w:fldCharType="begin"/>
        </w:r>
        <w:r>
          <w:rPr>
            <w:noProof/>
            <w:webHidden/>
          </w:rPr>
          <w:instrText xml:space="preserve"> PAGEREF _Toc161047152 \h </w:instrText>
        </w:r>
        <w:r>
          <w:rPr>
            <w:noProof/>
            <w:webHidden/>
          </w:rPr>
        </w:r>
        <w:r>
          <w:rPr>
            <w:noProof/>
            <w:webHidden/>
          </w:rPr>
          <w:fldChar w:fldCharType="separate"/>
        </w:r>
        <w:r>
          <w:rPr>
            <w:noProof/>
            <w:webHidden/>
          </w:rPr>
          <w:t>60</w:t>
        </w:r>
        <w:r>
          <w:rPr>
            <w:noProof/>
            <w:webHidden/>
          </w:rPr>
          <w:fldChar w:fldCharType="end"/>
        </w:r>
      </w:hyperlink>
    </w:p>
    <w:p w14:paraId="3280B9E4" w14:textId="25205DC0"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53" w:history="1">
        <w:r w:rsidRPr="0023316C">
          <w:rPr>
            <w:rStyle w:val="Hyperlink"/>
            <w:rFonts w:ascii="Arial" w:hAnsi="Arial" w:cs="Arial"/>
            <w:noProof/>
            <w:lang w:val="el-GR"/>
          </w:rPr>
          <w:t>Έκδοση Τιμολογίου</w:t>
        </w:r>
        <w:r>
          <w:rPr>
            <w:noProof/>
            <w:webHidden/>
          </w:rPr>
          <w:tab/>
        </w:r>
        <w:r>
          <w:rPr>
            <w:noProof/>
            <w:webHidden/>
          </w:rPr>
          <w:fldChar w:fldCharType="begin"/>
        </w:r>
        <w:r>
          <w:rPr>
            <w:noProof/>
            <w:webHidden/>
          </w:rPr>
          <w:instrText xml:space="preserve"> PAGEREF _Toc161047153 \h </w:instrText>
        </w:r>
        <w:r>
          <w:rPr>
            <w:noProof/>
            <w:webHidden/>
          </w:rPr>
        </w:r>
        <w:r>
          <w:rPr>
            <w:noProof/>
            <w:webHidden/>
          </w:rPr>
          <w:fldChar w:fldCharType="separate"/>
        </w:r>
        <w:r>
          <w:rPr>
            <w:noProof/>
            <w:webHidden/>
          </w:rPr>
          <w:t>60</w:t>
        </w:r>
        <w:r>
          <w:rPr>
            <w:noProof/>
            <w:webHidden/>
          </w:rPr>
          <w:fldChar w:fldCharType="end"/>
        </w:r>
      </w:hyperlink>
    </w:p>
    <w:p w14:paraId="0F682032" w14:textId="5192EE9D"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54" w:history="1">
        <w:r w:rsidRPr="0023316C">
          <w:rPr>
            <w:rStyle w:val="Hyperlink"/>
            <w:noProof/>
            <w:lang w:val="el-GR"/>
          </w:rPr>
          <w:t>19.1</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Επανεκτύπωση Τιμολογίου</w:t>
        </w:r>
        <w:r>
          <w:rPr>
            <w:noProof/>
            <w:webHidden/>
          </w:rPr>
          <w:tab/>
        </w:r>
        <w:r>
          <w:rPr>
            <w:noProof/>
            <w:webHidden/>
          </w:rPr>
          <w:fldChar w:fldCharType="begin"/>
        </w:r>
        <w:r>
          <w:rPr>
            <w:noProof/>
            <w:webHidden/>
          </w:rPr>
          <w:instrText xml:space="preserve"> PAGEREF _Toc161047154 \h </w:instrText>
        </w:r>
        <w:r>
          <w:rPr>
            <w:noProof/>
            <w:webHidden/>
          </w:rPr>
        </w:r>
        <w:r>
          <w:rPr>
            <w:noProof/>
            <w:webHidden/>
          </w:rPr>
          <w:fldChar w:fldCharType="separate"/>
        </w:r>
        <w:r>
          <w:rPr>
            <w:noProof/>
            <w:webHidden/>
          </w:rPr>
          <w:t>61</w:t>
        </w:r>
        <w:r>
          <w:rPr>
            <w:noProof/>
            <w:webHidden/>
          </w:rPr>
          <w:fldChar w:fldCharType="end"/>
        </w:r>
      </w:hyperlink>
    </w:p>
    <w:p w14:paraId="28A7D2C4" w14:textId="4553FEA5"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55" w:history="1">
        <w:r w:rsidRPr="0023316C">
          <w:rPr>
            <w:rStyle w:val="Hyperlink"/>
            <w:noProof/>
            <w:lang w:val="el-GR"/>
          </w:rPr>
          <w:t>19.2</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Παρακράτηση</w:t>
        </w:r>
        <w:r w:rsidRPr="0023316C">
          <w:rPr>
            <w:rStyle w:val="Hyperlink"/>
            <w:rFonts w:ascii="Arial" w:hAnsi="Arial" w:cs="Arial"/>
            <w:noProof/>
          </w:rPr>
          <w:t xml:space="preserve"> Φόρου</w:t>
        </w:r>
        <w:r>
          <w:rPr>
            <w:noProof/>
            <w:webHidden/>
          </w:rPr>
          <w:tab/>
        </w:r>
        <w:r>
          <w:rPr>
            <w:noProof/>
            <w:webHidden/>
          </w:rPr>
          <w:fldChar w:fldCharType="begin"/>
        </w:r>
        <w:r>
          <w:rPr>
            <w:noProof/>
            <w:webHidden/>
          </w:rPr>
          <w:instrText xml:space="preserve"> PAGEREF _Toc161047155 \h </w:instrText>
        </w:r>
        <w:r>
          <w:rPr>
            <w:noProof/>
            <w:webHidden/>
          </w:rPr>
        </w:r>
        <w:r>
          <w:rPr>
            <w:noProof/>
            <w:webHidden/>
          </w:rPr>
          <w:fldChar w:fldCharType="separate"/>
        </w:r>
        <w:r>
          <w:rPr>
            <w:noProof/>
            <w:webHidden/>
          </w:rPr>
          <w:t>62</w:t>
        </w:r>
        <w:r>
          <w:rPr>
            <w:noProof/>
            <w:webHidden/>
          </w:rPr>
          <w:fldChar w:fldCharType="end"/>
        </w:r>
      </w:hyperlink>
    </w:p>
    <w:p w14:paraId="494D704F" w14:textId="443BED18"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56" w:history="1">
        <w:r w:rsidRPr="0023316C">
          <w:rPr>
            <w:rStyle w:val="Hyperlink"/>
            <w:noProof/>
            <w:lang w:val="el-GR"/>
          </w:rPr>
          <w:t>19.3</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ΑΝΑΦΟΡΕΣ – ΜΗΔΕΝΙΣΜΟΙ (ΘΕΣΗ Χ – ΘΕΣΗ Ζ)</w:t>
        </w:r>
        <w:r>
          <w:rPr>
            <w:noProof/>
            <w:webHidden/>
          </w:rPr>
          <w:tab/>
        </w:r>
        <w:r>
          <w:rPr>
            <w:noProof/>
            <w:webHidden/>
          </w:rPr>
          <w:fldChar w:fldCharType="begin"/>
        </w:r>
        <w:r>
          <w:rPr>
            <w:noProof/>
            <w:webHidden/>
          </w:rPr>
          <w:instrText xml:space="preserve"> PAGEREF _Toc161047156 \h </w:instrText>
        </w:r>
        <w:r>
          <w:rPr>
            <w:noProof/>
            <w:webHidden/>
          </w:rPr>
        </w:r>
        <w:r>
          <w:rPr>
            <w:noProof/>
            <w:webHidden/>
          </w:rPr>
          <w:fldChar w:fldCharType="separate"/>
        </w:r>
        <w:r>
          <w:rPr>
            <w:noProof/>
            <w:webHidden/>
          </w:rPr>
          <w:t>62</w:t>
        </w:r>
        <w:r>
          <w:rPr>
            <w:noProof/>
            <w:webHidden/>
          </w:rPr>
          <w:fldChar w:fldCharType="end"/>
        </w:r>
      </w:hyperlink>
    </w:p>
    <w:p w14:paraId="3ADA6F00" w14:textId="1179A2ED"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57" w:history="1">
        <w:r w:rsidRPr="0023316C">
          <w:rPr>
            <w:rStyle w:val="Hyperlink"/>
            <w:noProof/>
            <w:lang w:val="el-GR"/>
          </w:rPr>
          <w:t>19.4</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Δελτίο Ημερήσιας Κίνησης Ζ(ΘΕΣΗ Ζ)</w:t>
        </w:r>
        <w:r>
          <w:rPr>
            <w:noProof/>
            <w:webHidden/>
          </w:rPr>
          <w:tab/>
        </w:r>
        <w:r>
          <w:rPr>
            <w:noProof/>
            <w:webHidden/>
          </w:rPr>
          <w:fldChar w:fldCharType="begin"/>
        </w:r>
        <w:r>
          <w:rPr>
            <w:noProof/>
            <w:webHidden/>
          </w:rPr>
          <w:instrText xml:space="preserve"> PAGEREF _Toc161047157 \h </w:instrText>
        </w:r>
        <w:r>
          <w:rPr>
            <w:noProof/>
            <w:webHidden/>
          </w:rPr>
        </w:r>
        <w:r>
          <w:rPr>
            <w:noProof/>
            <w:webHidden/>
          </w:rPr>
          <w:fldChar w:fldCharType="separate"/>
        </w:r>
        <w:r>
          <w:rPr>
            <w:noProof/>
            <w:webHidden/>
          </w:rPr>
          <w:t>63</w:t>
        </w:r>
        <w:r>
          <w:rPr>
            <w:noProof/>
            <w:webHidden/>
          </w:rPr>
          <w:fldChar w:fldCharType="end"/>
        </w:r>
      </w:hyperlink>
    </w:p>
    <w:p w14:paraId="68E126D8" w14:textId="554F4274"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58" w:history="1">
        <w:r w:rsidRPr="0023316C">
          <w:rPr>
            <w:rStyle w:val="Hyperlink"/>
            <w:noProof/>
            <w:lang w:val="el-GR"/>
          </w:rPr>
          <w:t>19.5</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Αντίγραφο Ζ (ΘΕΣΗ Ζ)</w:t>
        </w:r>
        <w:r>
          <w:rPr>
            <w:noProof/>
            <w:webHidden/>
          </w:rPr>
          <w:tab/>
        </w:r>
        <w:r>
          <w:rPr>
            <w:noProof/>
            <w:webHidden/>
          </w:rPr>
          <w:fldChar w:fldCharType="begin"/>
        </w:r>
        <w:r>
          <w:rPr>
            <w:noProof/>
            <w:webHidden/>
          </w:rPr>
          <w:instrText xml:space="preserve"> PAGEREF _Toc161047158 \h </w:instrText>
        </w:r>
        <w:r>
          <w:rPr>
            <w:noProof/>
            <w:webHidden/>
          </w:rPr>
        </w:r>
        <w:r>
          <w:rPr>
            <w:noProof/>
            <w:webHidden/>
          </w:rPr>
          <w:fldChar w:fldCharType="separate"/>
        </w:r>
        <w:r>
          <w:rPr>
            <w:noProof/>
            <w:webHidden/>
          </w:rPr>
          <w:t>63</w:t>
        </w:r>
        <w:r>
          <w:rPr>
            <w:noProof/>
            <w:webHidden/>
          </w:rPr>
          <w:fldChar w:fldCharType="end"/>
        </w:r>
      </w:hyperlink>
    </w:p>
    <w:p w14:paraId="209C1020" w14:textId="451A923D"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59" w:history="1">
        <w:r w:rsidRPr="0023316C">
          <w:rPr>
            <w:rStyle w:val="Hyperlink"/>
            <w:noProof/>
            <w:lang w:val="el-GR"/>
          </w:rPr>
          <w:t>19.6</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Αναφορά Χ(ΘΕΣΗ Χ)</w:t>
        </w:r>
        <w:r>
          <w:rPr>
            <w:noProof/>
            <w:webHidden/>
          </w:rPr>
          <w:tab/>
        </w:r>
        <w:r>
          <w:rPr>
            <w:noProof/>
            <w:webHidden/>
          </w:rPr>
          <w:fldChar w:fldCharType="begin"/>
        </w:r>
        <w:r>
          <w:rPr>
            <w:noProof/>
            <w:webHidden/>
          </w:rPr>
          <w:instrText xml:space="preserve"> PAGEREF _Toc161047159 \h </w:instrText>
        </w:r>
        <w:r>
          <w:rPr>
            <w:noProof/>
            <w:webHidden/>
          </w:rPr>
        </w:r>
        <w:r>
          <w:rPr>
            <w:noProof/>
            <w:webHidden/>
          </w:rPr>
          <w:fldChar w:fldCharType="separate"/>
        </w:r>
        <w:r>
          <w:rPr>
            <w:noProof/>
            <w:webHidden/>
          </w:rPr>
          <w:t>63</w:t>
        </w:r>
        <w:r>
          <w:rPr>
            <w:noProof/>
            <w:webHidden/>
          </w:rPr>
          <w:fldChar w:fldCharType="end"/>
        </w:r>
      </w:hyperlink>
    </w:p>
    <w:p w14:paraId="1E23656F" w14:textId="271DFFFA"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60" w:history="1">
        <w:r w:rsidRPr="0023316C">
          <w:rPr>
            <w:rStyle w:val="Hyperlink"/>
            <w:noProof/>
            <w:lang w:val="el-GR"/>
          </w:rPr>
          <w:t>19.7</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Αναφορά Πωλήσεων Ειδών(ΘΕΣΗ Χ)</w:t>
        </w:r>
        <w:r>
          <w:rPr>
            <w:noProof/>
            <w:webHidden/>
          </w:rPr>
          <w:tab/>
        </w:r>
        <w:r>
          <w:rPr>
            <w:noProof/>
            <w:webHidden/>
          </w:rPr>
          <w:fldChar w:fldCharType="begin"/>
        </w:r>
        <w:r>
          <w:rPr>
            <w:noProof/>
            <w:webHidden/>
          </w:rPr>
          <w:instrText xml:space="preserve"> PAGEREF _Toc161047160 \h </w:instrText>
        </w:r>
        <w:r>
          <w:rPr>
            <w:noProof/>
            <w:webHidden/>
          </w:rPr>
        </w:r>
        <w:r>
          <w:rPr>
            <w:noProof/>
            <w:webHidden/>
          </w:rPr>
          <w:fldChar w:fldCharType="separate"/>
        </w:r>
        <w:r>
          <w:rPr>
            <w:noProof/>
            <w:webHidden/>
          </w:rPr>
          <w:t>63</w:t>
        </w:r>
        <w:r>
          <w:rPr>
            <w:noProof/>
            <w:webHidden/>
          </w:rPr>
          <w:fldChar w:fldCharType="end"/>
        </w:r>
      </w:hyperlink>
    </w:p>
    <w:p w14:paraId="4EF70394" w14:textId="5819282C"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61" w:history="1">
        <w:r w:rsidRPr="0023316C">
          <w:rPr>
            <w:rStyle w:val="Hyperlink"/>
            <w:noProof/>
            <w:lang w:val="el-GR"/>
          </w:rPr>
          <w:t>19.8</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Πωλήσεις Ειδών ανάλογα το ΦΠΑ(ΘΕΣΗ Χ)</w:t>
        </w:r>
        <w:r>
          <w:rPr>
            <w:noProof/>
            <w:webHidden/>
          </w:rPr>
          <w:tab/>
        </w:r>
        <w:r>
          <w:rPr>
            <w:noProof/>
            <w:webHidden/>
          </w:rPr>
          <w:fldChar w:fldCharType="begin"/>
        </w:r>
        <w:r>
          <w:rPr>
            <w:noProof/>
            <w:webHidden/>
          </w:rPr>
          <w:instrText xml:space="preserve"> PAGEREF _Toc161047161 \h </w:instrText>
        </w:r>
        <w:r>
          <w:rPr>
            <w:noProof/>
            <w:webHidden/>
          </w:rPr>
        </w:r>
        <w:r>
          <w:rPr>
            <w:noProof/>
            <w:webHidden/>
          </w:rPr>
          <w:fldChar w:fldCharType="separate"/>
        </w:r>
        <w:r>
          <w:rPr>
            <w:noProof/>
            <w:webHidden/>
          </w:rPr>
          <w:t>63</w:t>
        </w:r>
        <w:r>
          <w:rPr>
            <w:noProof/>
            <w:webHidden/>
          </w:rPr>
          <w:fldChar w:fldCharType="end"/>
        </w:r>
      </w:hyperlink>
    </w:p>
    <w:p w14:paraId="75511DB4" w14:textId="779A887B"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62" w:history="1">
        <w:r w:rsidRPr="0023316C">
          <w:rPr>
            <w:rStyle w:val="Hyperlink"/>
            <w:noProof/>
            <w:lang w:val="el-GR"/>
          </w:rPr>
          <w:t>19.9</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Αναφορά Τμημάτων(ΘΕΣΗ Χ &amp; ΘΕΣΗ Ζ)</w:t>
        </w:r>
        <w:r>
          <w:rPr>
            <w:noProof/>
            <w:webHidden/>
          </w:rPr>
          <w:tab/>
        </w:r>
        <w:r>
          <w:rPr>
            <w:noProof/>
            <w:webHidden/>
          </w:rPr>
          <w:fldChar w:fldCharType="begin"/>
        </w:r>
        <w:r>
          <w:rPr>
            <w:noProof/>
            <w:webHidden/>
          </w:rPr>
          <w:instrText xml:space="preserve"> PAGEREF _Toc161047162 \h </w:instrText>
        </w:r>
        <w:r>
          <w:rPr>
            <w:noProof/>
            <w:webHidden/>
          </w:rPr>
        </w:r>
        <w:r>
          <w:rPr>
            <w:noProof/>
            <w:webHidden/>
          </w:rPr>
          <w:fldChar w:fldCharType="separate"/>
        </w:r>
        <w:r>
          <w:rPr>
            <w:noProof/>
            <w:webHidden/>
          </w:rPr>
          <w:t>63</w:t>
        </w:r>
        <w:r>
          <w:rPr>
            <w:noProof/>
            <w:webHidden/>
          </w:rPr>
          <w:fldChar w:fldCharType="end"/>
        </w:r>
      </w:hyperlink>
    </w:p>
    <w:p w14:paraId="43ED7388" w14:textId="6C5B8692"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63" w:history="1">
        <w:r w:rsidRPr="0023316C">
          <w:rPr>
            <w:rStyle w:val="Hyperlink"/>
            <w:noProof/>
            <w:lang w:val="el-GR"/>
          </w:rPr>
          <w:t>19.10</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Μετρητά</w:t>
        </w:r>
        <w:r w:rsidRPr="0023316C">
          <w:rPr>
            <w:rStyle w:val="Hyperlink"/>
            <w:rFonts w:ascii="Arial" w:hAnsi="Arial" w:cs="Arial"/>
            <w:noProof/>
            <w:lang w:val="el-GR"/>
          </w:rPr>
          <w:t>(ΘΕΣΗ Χ)</w:t>
        </w:r>
        <w:r>
          <w:rPr>
            <w:noProof/>
            <w:webHidden/>
          </w:rPr>
          <w:tab/>
        </w:r>
        <w:r>
          <w:rPr>
            <w:noProof/>
            <w:webHidden/>
          </w:rPr>
          <w:fldChar w:fldCharType="begin"/>
        </w:r>
        <w:r>
          <w:rPr>
            <w:noProof/>
            <w:webHidden/>
          </w:rPr>
          <w:instrText xml:space="preserve"> PAGEREF _Toc161047163 \h </w:instrText>
        </w:r>
        <w:r>
          <w:rPr>
            <w:noProof/>
            <w:webHidden/>
          </w:rPr>
        </w:r>
        <w:r>
          <w:rPr>
            <w:noProof/>
            <w:webHidden/>
          </w:rPr>
          <w:fldChar w:fldCharType="separate"/>
        </w:r>
        <w:r>
          <w:rPr>
            <w:noProof/>
            <w:webHidden/>
          </w:rPr>
          <w:t>64</w:t>
        </w:r>
        <w:r>
          <w:rPr>
            <w:noProof/>
            <w:webHidden/>
          </w:rPr>
          <w:fldChar w:fldCharType="end"/>
        </w:r>
      </w:hyperlink>
    </w:p>
    <w:p w14:paraId="07760D0A" w14:textId="3C68EA01"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64" w:history="1">
        <w:r w:rsidRPr="0023316C">
          <w:rPr>
            <w:rStyle w:val="Hyperlink"/>
            <w:noProof/>
            <w:lang w:val="el-GR"/>
          </w:rPr>
          <w:t>19.11</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Αναφορά Χειριστών</w:t>
        </w:r>
        <w:r w:rsidRPr="0023316C">
          <w:rPr>
            <w:rStyle w:val="Hyperlink"/>
            <w:rFonts w:ascii="Arial" w:hAnsi="Arial" w:cs="Arial"/>
            <w:noProof/>
            <w:lang w:val="el-GR"/>
          </w:rPr>
          <w:t>(ΘΕΣΗ Χ)</w:t>
        </w:r>
        <w:r>
          <w:rPr>
            <w:noProof/>
            <w:webHidden/>
          </w:rPr>
          <w:tab/>
        </w:r>
        <w:r>
          <w:rPr>
            <w:noProof/>
            <w:webHidden/>
          </w:rPr>
          <w:fldChar w:fldCharType="begin"/>
        </w:r>
        <w:r>
          <w:rPr>
            <w:noProof/>
            <w:webHidden/>
          </w:rPr>
          <w:instrText xml:space="preserve"> PAGEREF _Toc161047164 \h </w:instrText>
        </w:r>
        <w:r>
          <w:rPr>
            <w:noProof/>
            <w:webHidden/>
          </w:rPr>
        </w:r>
        <w:r>
          <w:rPr>
            <w:noProof/>
            <w:webHidden/>
          </w:rPr>
          <w:fldChar w:fldCharType="separate"/>
        </w:r>
        <w:r>
          <w:rPr>
            <w:noProof/>
            <w:webHidden/>
          </w:rPr>
          <w:t>64</w:t>
        </w:r>
        <w:r>
          <w:rPr>
            <w:noProof/>
            <w:webHidden/>
          </w:rPr>
          <w:fldChar w:fldCharType="end"/>
        </w:r>
      </w:hyperlink>
    </w:p>
    <w:p w14:paraId="56DEE9EF" w14:textId="36E1F3E9"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65" w:history="1">
        <w:r w:rsidRPr="0023316C">
          <w:rPr>
            <w:rStyle w:val="Hyperlink"/>
            <w:noProof/>
            <w:lang w:val="el-GR"/>
          </w:rPr>
          <w:t>19.12</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Αναφορά Κατηγοριών(ΘΕΣΗ Χ &amp; ΘΕΣΗ Ζ)</w:t>
        </w:r>
        <w:r>
          <w:rPr>
            <w:noProof/>
            <w:webHidden/>
          </w:rPr>
          <w:tab/>
        </w:r>
        <w:r>
          <w:rPr>
            <w:noProof/>
            <w:webHidden/>
          </w:rPr>
          <w:fldChar w:fldCharType="begin"/>
        </w:r>
        <w:r>
          <w:rPr>
            <w:noProof/>
            <w:webHidden/>
          </w:rPr>
          <w:instrText xml:space="preserve"> PAGEREF _Toc161047165 \h </w:instrText>
        </w:r>
        <w:r>
          <w:rPr>
            <w:noProof/>
            <w:webHidden/>
          </w:rPr>
        </w:r>
        <w:r>
          <w:rPr>
            <w:noProof/>
            <w:webHidden/>
          </w:rPr>
          <w:fldChar w:fldCharType="separate"/>
        </w:r>
        <w:r>
          <w:rPr>
            <w:noProof/>
            <w:webHidden/>
          </w:rPr>
          <w:t>64</w:t>
        </w:r>
        <w:r>
          <w:rPr>
            <w:noProof/>
            <w:webHidden/>
          </w:rPr>
          <w:fldChar w:fldCharType="end"/>
        </w:r>
      </w:hyperlink>
    </w:p>
    <w:p w14:paraId="40C16398" w14:textId="0B32C149"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66" w:history="1">
        <w:r w:rsidRPr="0023316C">
          <w:rPr>
            <w:rStyle w:val="Hyperlink"/>
            <w:noProof/>
            <w:lang w:val="el-GR"/>
          </w:rPr>
          <w:t>19.13</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Αναφορά φορολογικής Μνήμης(ΘΕΣΗ Ζ)</w:t>
        </w:r>
        <w:r>
          <w:rPr>
            <w:noProof/>
            <w:webHidden/>
          </w:rPr>
          <w:tab/>
        </w:r>
        <w:r>
          <w:rPr>
            <w:noProof/>
            <w:webHidden/>
          </w:rPr>
          <w:fldChar w:fldCharType="begin"/>
        </w:r>
        <w:r>
          <w:rPr>
            <w:noProof/>
            <w:webHidden/>
          </w:rPr>
          <w:instrText xml:space="preserve"> PAGEREF _Toc161047166 \h </w:instrText>
        </w:r>
        <w:r>
          <w:rPr>
            <w:noProof/>
            <w:webHidden/>
          </w:rPr>
        </w:r>
        <w:r>
          <w:rPr>
            <w:noProof/>
            <w:webHidden/>
          </w:rPr>
          <w:fldChar w:fldCharType="separate"/>
        </w:r>
        <w:r>
          <w:rPr>
            <w:noProof/>
            <w:webHidden/>
          </w:rPr>
          <w:t>64</w:t>
        </w:r>
        <w:r>
          <w:rPr>
            <w:noProof/>
            <w:webHidden/>
          </w:rPr>
          <w:fldChar w:fldCharType="end"/>
        </w:r>
      </w:hyperlink>
    </w:p>
    <w:p w14:paraId="56169C07" w14:textId="12026F4A"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67" w:history="1">
        <w:r w:rsidRPr="0023316C">
          <w:rPr>
            <w:rStyle w:val="Hyperlink"/>
            <w:noProof/>
            <w:lang w:val="el-GR"/>
          </w:rPr>
          <w:t>19.14</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 xml:space="preserve">Αναφορά Τιμολογίων και </w:t>
        </w:r>
        <w:r w:rsidRPr="0023316C">
          <w:rPr>
            <w:rStyle w:val="Hyperlink"/>
            <w:rFonts w:ascii="Arial" w:hAnsi="Arial" w:cs="Arial"/>
            <w:noProof/>
          </w:rPr>
          <w:t>mark</w:t>
        </w:r>
        <w:r w:rsidRPr="0023316C">
          <w:rPr>
            <w:rStyle w:val="Hyperlink"/>
            <w:rFonts w:ascii="Arial" w:hAnsi="Arial" w:cs="Arial"/>
            <w:noProof/>
            <w:lang w:val="el-GR"/>
          </w:rPr>
          <w:t xml:space="preserve"> </w:t>
        </w:r>
        <w:r w:rsidRPr="0023316C">
          <w:rPr>
            <w:rStyle w:val="Hyperlink"/>
            <w:rFonts w:ascii="Arial" w:hAnsi="Arial" w:cs="Arial"/>
            <w:noProof/>
          </w:rPr>
          <w:t>id</w:t>
        </w:r>
        <w:r w:rsidRPr="0023316C">
          <w:rPr>
            <w:rStyle w:val="Hyperlink"/>
            <w:rFonts w:ascii="Arial" w:hAnsi="Arial" w:cs="Arial"/>
            <w:noProof/>
            <w:lang w:val="el-GR"/>
          </w:rPr>
          <w:t xml:space="preserve"> του </w:t>
        </w:r>
        <w:r w:rsidRPr="0023316C">
          <w:rPr>
            <w:rStyle w:val="Hyperlink"/>
            <w:rFonts w:ascii="Arial" w:hAnsi="Arial" w:cs="Arial"/>
            <w:noProof/>
          </w:rPr>
          <w:t>myData</w:t>
        </w:r>
        <w:r w:rsidRPr="0023316C">
          <w:rPr>
            <w:rStyle w:val="Hyperlink"/>
            <w:rFonts w:ascii="Arial" w:hAnsi="Arial" w:cs="Arial"/>
            <w:noProof/>
            <w:lang w:val="el-GR"/>
          </w:rPr>
          <w:t xml:space="preserve"> (ΘΕΣΗ Χ)</w:t>
        </w:r>
        <w:r>
          <w:rPr>
            <w:noProof/>
            <w:webHidden/>
          </w:rPr>
          <w:tab/>
        </w:r>
        <w:r>
          <w:rPr>
            <w:noProof/>
            <w:webHidden/>
          </w:rPr>
          <w:fldChar w:fldCharType="begin"/>
        </w:r>
        <w:r>
          <w:rPr>
            <w:noProof/>
            <w:webHidden/>
          </w:rPr>
          <w:instrText xml:space="preserve"> PAGEREF _Toc161047167 \h </w:instrText>
        </w:r>
        <w:r>
          <w:rPr>
            <w:noProof/>
            <w:webHidden/>
          </w:rPr>
        </w:r>
        <w:r>
          <w:rPr>
            <w:noProof/>
            <w:webHidden/>
          </w:rPr>
          <w:fldChar w:fldCharType="separate"/>
        </w:r>
        <w:r>
          <w:rPr>
            <w:noProof/>
            <w:webHidden/>
          </w:rPr>
          <w:t>64</w:t>
        </w:r>
        <w:r>
          <w:rPr>
            <w:noProof/>
            <w:webHidden/>
          </w:rPr>
          <w:fldChar w:fldCharType="end"/>
        </w:r>
      </w:hyperlink>
    </w:p>
    <w:p w14:paraId="3C6CA244" w14:textId="769B4D03"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68" w:history="1">
        <w:r w:rsidRPr="0023316C">
          <w:rPr>
            <w:rStyle w:val="Hyperlink"/>
            <w:noProof/>
            <w:lang w:val="el-GR"/>
          </w:rPr>
          <w:t>19.15</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eastAsia="zh-CN"/>
          </w:rPr>
          <w:t xml:space="preserve">Αναφορά Αποστολών στον </w:t>
        </w:r>
        <w:r w:rsidRPr="0023316C">
          <w:rPr>
            <w:rStyle w:val="Hyperlink"/>
            <w:rFonts w:ascii="Arial" w:hAnsi="Arial" w:cs="Arial"/>
            <w:noProof/>
            <w:lang w:eastAsia="zh-CN"/>
          </w:rPr>
          <w:t>Server</w:t>
        </w:r>
        <w:r w:rsidRPr="0023316C">
          <w:rPr>
            <w:rStyle w:val="Hyperlink"/>
            <w:rFonts w:ascii="Arial" w:hAnsi="Arial" w:cs="Arial"/>
            <w:noProof/>
            <w:lang w:val="el-GR" w:eastAsia="zh-CN"/>
          </w:rPr>
          <w:t>(ΘΕΣΗ Χ &amp; ΘΕΣΗ Ζ)</w:t>
        </w:r>
        <w:r>
          <w:rPr>
            <w:noProof/>
            <w:webHidden/>
          </w:rPr>
          <w:tab/>
        </w:r>
        <w:r>
          <w:rPr>
            <w:noProof/>
            <w:webHidden/>
          </w:rPr>
          <w:fldChar w:fldCharType="begin"/>
        </w:r>
        <w:r>
          <w:rPr>
            <w:noProof/>
            <w:webHidden/>
          </w:rPr>
          <w:instrText xml:space="preserve"> PAGEREF _Toc161047168 \h </w:instrText>
        </w:r>
        <w:r>
          <w:rPr>
            <w:noProof/>
            <w:webHidden/>
          </w:rPr>
        </w:r>
        <w:r>
          <w:rPr>
            <w:noProof/>
            <w:webHidden/>
          </w:rPr>
          <w:fldChar w:fldCharType="separate"/>
        </w:r>
        <w:r>
          <w:rPr>
            <w:noProof/>
            <w:webHidden/>
          </w:rPr>
          <w:t>65</w:t>
        </w:r>
        <w:r>
          <w:rPr>
            <w:noProof/>
            <w:webHidden/>
          </w:rPr>
          <w:fldChar w:fldCharType="end"/>
        </w:r>
      </w:hyperlink>
    </w:p>
    <w:p w14:paraId="2E99EFDC" w14:textId="3F9D9494" w:rsidR="004D538C" w:rsidRDefault="004D538C">
      <w:pPr>
        <w:pStyle w:val="TOC1"/>
        <w:rPr>
          <w:rFonts w:asciiTheme="minorHAnsi" w:eastAsiaTheme="minorEastAsia" w:hAnsiTheme="minorHAnsi" w:cstheme="minorBidi"/>
          <w:noProof/>
          <w:sz w:val="22"/>
          <w:szCs w:val="22"/>
          <w:lang w:val="el-GR" w:eastAsia="el-GR"/>
          <w14:ligatures w14:val="standardContextual"/>
        </w:rPr>
      </w:pPr>
      <w:hyperlink w:anchor="_Toc161047169" w:history="1">
        <w:r w:rsidRPr="0023316C">
          <w:rPr>
            <w:rStyle w:val="Hyperlink"/>
            <w:rFonts w:ascii="Arial" w:hAnsi="Arial" w:cs="Arial"/>
            <w:noProof/>
          </w:rPr>
          <w:t>20</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ΘΕΣΗ X2/Z2</w:t>
        </w:r>
        <w:r>
          <w:rPr>
            <w:noProof/>
            <w:webHidden/>
          </w:rPr>
          <w:tab/>
        </w:r>
        <w:r>
          <w:rPr>
            <w:noProof/>
            <w:webHidden/>
          </w:rPr>
          <w:fldChar w:fldCharType="begin"/>
        </w:r>
        <w:r>
          <w:rPr>
            <w:noProof/>
            <w:webHidden/>
          </w:rPr>
          <w:instrText xml:space="preserve"> PAGEREF _Toc161047169 \h </w:instrText>
        </w:r>
        <w:r>
          <w:rPr>
            <w:noProof/>
            <w:webHidden/>
          </w:rPr>
        </w:r>
        <w:r>
          <w:rPr>
            <w:noProof/>
            <w:webHidden/>
          </w:rPr>
          <w:fldChar w:fldCharType="separate"/>
        </w:r>
        <w:r>
          <w:rPr>
            <w:noProof/>
            <w:webHidden/>
          </w:rPr>
          <w:t>65</w:t>
        </w:r>
        <w:r>
          <w:rPr>
            <w:noProof/>
            <w:webHidden/>
          </w:rPr>
          <w:fldChar w:fldCharType="end"/>
        </w:r>
      </w:hyperlink>
    </w:p>
    <w:p w14:paraId="629386A3" w14:textId="29F13CAA"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76" w:history="1">
        <w:r w:rsidRPr="0023316C">
          <w:rPr>
            <w:rStyle w:val="Hyperlink"/>
            <w:rFonts w:ascii="Arial" w:hAnsi="Arial" w:cs="Arial"/>
            <w:noProof/>
          </w:rPr>
          <w:t>23</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rPr>
          <w:t>ΑΝΑΦΟΡΑ ΚΙΝΗΣΕΩΝ</w:t>
        </w:r>
        <w:r>
          <w:rPr>
            <w:noProof/>
            <w:webHidden/>
          </w:rPr>
          <w:tab/>
        </w:r>
        <w:r>
          <w:rPr>
            <w:noProof/>
            <w:webHidden/>
          </w:rPr>
          <w:fldChar w:fldCharType="begin"/>
        </w:r>
        <w:r>
          <w:rPr>
            <w:noProof/>
            <w:webHidden/>
          </w:rPr>
          <w:instrText xml:space="preserve"> PAGEREF _Toc161047176 \h </w:instrText>
        </w:r>
        <w:r>
          <w:rPr>
            <w:noProof/>
            <w:webHidden/>
          </w:rPr>
        </w:r>
        <w:r>
          <w:rPr>
            <w:noProof/>
            <w:webHidden/>
          </w:rPr>
          <w:fldChar w:fldCharType="separate"/>
        </w:r>
        <w:r>
          <w:rPr>
            <w:noProof/>
            <w:webHidden/>
          </w:rPr>
          <w:t>65</w:t>
        </w:r>
        <w:r>
          <w:rPr>
            <w:noProof/>
            <w:webHidden/>
          </w:rPr>
          <w:fldChar w:fldCharType="end"/>
        </w:r>
      </w:hyperlink>
    </w:p>
    <w:p w14:paraId="50A11280" w14:textId="71CDF06C" w:rsidR="004D538C" w:rsidRDefault="004D538C">
      <w:pPr>
        <w:pStyle w:val="TOC3"/>
        <w:rPr>
          <w:rFonts w:asciiTheme="minorHAnsi" w:eastAsiaTheme="minorEastAsia" w:hAnsiTheme="minorHAnsi" w:cstheme="minorBidi"/>
          <w:iCs w:val="0"/>
          <w:noProof/>
          <w:sz w:val="22"/>
          <w:szCs w:val="22"/>
          <w:lang w:val="el-GR" w:eastAsia="el-GR"/>
          <w14:ligatures w14:val="standardContextual"/>
        </w:rPr>
      </w:pPr>
      <w:hyperlink w:anchor="_Toc161047177" w:history="1">
        <w:r w:rsidRPr="0023316C">
          <w:rPr>
            <w:rStyle w:val="Hyperlink"/>
            <w:rFonts w:ascii="Arial" w:hAnsi="Arial" w:cs="Arial"/>
            <w:noProof/>
            <w:lang w:val="el-GR"/>
          </w:rPr>
          <w:t>24</w:t>
        </w:r>
        <w:r>
          <w:rPr>
            <w:rFonts w:asciiTheme="minorHAnsi" w:eastAsiaTheme="minorEastAsia" w:hAnsiTheme="minorHAnsi" w:cstheme="minorBidi"/>
            <w:iCs w:val="0"/>
            <w:noProof/>
            <w:sz w:val="22"/>
            <w:szCs w:val="22"/>
            <w:lang w:val="el-GR" w:eastAsia="el-GR"/>
            <w14:ligatures w14:val="standardContextual"/>
          </w:rPr>
          <w:tab/>
        </w:r>
        <w:r w:rsidRPr="0023316C">
          <w:rPr>
            <w:rStyle w:val="Hyperlink"/>
            <w:rFonts w:ascii="Arial" w:hAnsi="Arial" w:cs="Arial"/>
            <w:noProof/>
            <w:lang w:val="el-GR"/>
          </w:rPr>
          <w:t>ΗΜΕΡΑ ΣΕ ΗΜΕΡΑ</w:t>
        </w:r>
        <w:r>
          <w:rPr>
            <w:noProof/>
            <w:webHidden/>
          </w:rPr>
          <w:tab/>
        </w:r>
        <w:r>
          <w:rPr>
            <w:noProof/>
            <w:webHidden/>
          </w:rPr>
          <w:fldChar w:fldCharType="begin"/>
        </w:r>
        <w:r>
          <w:rPr>
            <w:noProof/>
            <w:webHidden/>
          </w:rPr>
          <w:instrText xml:space="preserve"> PAGEREF _Toc161047177 \h </w:instrText>
        </w:r>
        <w:r>
          <w:rPr>
            <w:noProof/>
            <w:webHidden/>
          </w:rPr>
        </w:r>
        <w:r>
          <w:rPr>
            <w:noProof/>
            <w:webHidden/>
          </w:rPr>
          <w:fldChar w:fldCharType="separate"/>
        </w:r>
        <w:r>
          <w:rPr>
            <w:noProof/>
            <w:webHidden/>
          </w:rPr>
          <w:t>65</w:t>
        </w:r>
        <w:r>
          <w:rPr>
            <w:noProof/>
            <w:webHidden/>
          </w:rPr>
          <w:fldChar w:fldCharType="end"/>
        </w:r>
      </w:hyperlink>
    </w:p>
    <w:p w14:paraId="4E4F98EF" w14:textId="685A0BBC" w:rsidR="004D538C" w:rsidRDefault="004D538C">
      <w:pPr>
        <w:pStyle w:val="TOC3"/>
        <w:rPr>
          <w:rFonts w:asciiTheme="minorHAnsi" w:eastAsiaTheme="minorEastAsia" w:hAnsiTheme="minorHAnsi" w:cstheme="minorBidi"/>
          <w:iCs w:val="0"/>
          <w:noProof/>
          <w:sz w:val="22"/>
          <w:szCs w:val="22"/>
          <w:lang w:val="el-GR" w:eastAsia="el-GR"/>
          <w14:ligatures w14:val="standardContextual"/>
        </w:rPr>
      </w:pPr>
      <w:hyperlink w:anchor="_Toc161047178" w:history="1">
        <w:r w:rsidRPr="0023316C">
          <w:rPr>
            <w:rStyle w:val="Hyperlink"/>
            <w:rFonts w:ascii="Arial" w:hAnsi="Arial" w:cs="Arial"/>
            <w:noProof/>
            <w:lang w:val="el-GR"/>
          </w:rPr>
          <w:t>25</w:t>
        </w:r>
        <w:r>
          <w:rPr>
            <w:rFonts w:asciiTheme="minorHAnsi" w:eastAsiaTheme="minorEastAsia" w:hAnsiTheme="minorHAnsi" w:cstheme="minorBidi"/>
            <w:iCs w:val="0"/>
            <w:noProof/>
            <w:sz w:val="22"/>
            <w:szCs w:val="22"/>
            <w:lang w:val="el-GR" w:eastAsia="el-GR"/>
            <w14:ligatures w14:val="standardContextual"/>
          </w:rPr>
          <w:tab/>
        </w:r>
        <w:r w:rsidRPr="0023316C">
          <w:rPr>
            <w:rStyle w:val="Hyperlink"/>
            <w:rFonts w:ascii="Arial" w:hAnsi="Arial" w:cs="Arial"/>
            <w:noProof/>
            <w:lang w:val="el-GR"/>
          </w:rPr>
          <w:t>Ζ ΣΕ Ζ</w:t>
        </w:r>
        <w:r>
          <w:rPr>
            <w:noProof/>
            <w:webHidden/>
          </w:rPr>
          <w:tab/>
        </w:r>
        <w:r>
          <w:rPr>
            <w:noProof/>
            <w:webHidden/>
          </w:rPr>
          <w:fldChar w:fldCharType="begin"/>
        </w:r>
        <w:r>
          <w:rPr>
            <w:noProof/>
            <w:webHidden/>
          </w:rPr>
          <w:instrText xml:space="preserve"> PAGEREF _Toc161047178 \h </w:instrText>
        </w:r>
        <w:r>
          <w:rPr>
            <w:noProof/>
            <w:webHidden/>
          </w:rPr>
        </w:r>
        <w:r>
          <w:rPr>
            <w:noProof/>
            <w:webHidden/>
          </w:rPr>
          <w:fldChar w:fldCharType="separate"/>
        </w:r>
        <w:r>
          <w:rPr>
            <w:noProof/>
            <w:webHidden/>
          </w:rPr>
          <w:t>65</w:t>
        </w:r>
        <w:r>
          <w:rPr>
            <w:noProof/>
            <w:webHidden/>
          </w:rPr>
          <w:fldChar w:fldCharType="end"/>
        </w:r>
      </w:hyperlink>
    </w:p>
    <w:p w14:paraId="5EAAD9E5" w14:textId="0332E7A6" w:rsidR="004D538C" w:rsidRDefault="004D538C">
      <w:pPr>
        <w:pStyle w:val="TOC3"/>
        <w:rPr>
          <w:rFonts w:asciiTheme="minorHAnsi" w:eastAsiaTheme="minorEastAsia" w:hAnsiTheme="minorHAnsi" w:cstheme="minorBidi"/>
          <w:iCs w:val="0"/>
          <w:noProof/>
          <w:sz w:val="22"/>
          <w:szCs w:val="22"/>
          <w:lang w:val="el-GR" w:eastAsia="el-GR"/>
          <w14:ligatures w14:val="standardContextual"/>
        </w:rPr>
      </w:pPr>
      <w:hyperlink w:anchor="_Toc161047179" w:history="1">
        <w:r w:rsidRPr="0023316C">
          <w:rPr>
            <w:rStyle w:val="Hyperlink"/>
            <w:rFonts w:ascii="Arial" w:hAnsi="Arial" w:cs="Arial"/>
            <w:noProof/>
            <w:lang w:val="el-GR"/>
          </w:rPr>
          <w:t>26</w:t>
        </w:r>
        <w:r>
          <w:rPr>
            <w:rFonts w:asciiTheme="minorHAnsi" w:eastAsiaTheme="minorEastAsia" w:hAnsiTheme="minorHAnsi" w:cstheme="minorBidi"/>
            <w:iCs w:val="0"/>
            <w:noProof/>
            <w:sz w:val="22"/>
            <w:szCs w:val="22"/>
            <w:lang w:val="el-GR" w:eastAsia="el-GR"/>
            <w14:ligatures w14:val="standardContextual"/>
          </w:rPr>
          <w:tab/>
        </w:r>
        <w:r w:rsidRPr="0023316C">
          <w:rPr>
            <w:rStyle w:val="Hyperlink"/>
            <w:rFonts w:ascii="Arial" w:hAnsi="Arial" w:cs="Arial"/>
            <w:noProof/>
            <w:lang w:val="el-GR"/>
          </w:rPr>
          <w:t>ΑΝΑΦΟΡΑ ΚΙΝΗΣΕΩΝ Χ2</w:t>
        </w:r>
        <w:r>
          <w:rPr>
            <w:noProof/>
            <w:webHidden/>
          </w:rPr>
          <w:tab/>
        </w:r>
        <w:r>
          <w:rPr>
            <w:noProof/>
            <w:webHidden/>
          </w:rPr>
          <w:fldChar w:fldCharType="begin"/>
        </w:r>
        <w:r>
          <w:rPr>
            <w:noProof/>
            <w:webHidden/>
          </w:rPr>
          <w:instrText xml:space="preserve"> PAGEREF _Toc161047179 \h </w:instrText>
        </w:r>
        <w:r>
          <w:rPr>
            <w:noProof/>
            <w:webHidden/>
          </w:rPr>
        </w:r>
        <w:r>
          <w:rPr>
            <w:noProof/>
            <w:webHidden/>
          </w:rPr>
          <w:fldChar w:fldCharType="separate"/>
        </w:r>
        <w:r>
          <w:rPr>
            <w:noProof/>
            <w:webHidden/>
          </w:rPr>
          <w:t>65</w:t>
        </w:r>
        <w:r>
          <w:rPr>
            <w:noProof/>
            <w:webHidden/>
          </w:rPr>
          <w:fldChar w:fldCharType="end"/>
        </w:r>
      </w:hyperlink>
    </w:p>
    <w:p w14:paraId="5B76148F" w14:textId="2CA49244"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80" w:history="1">
        <w:r w:rsidRPr="0023316C">
          <w:rPr>
            <w:rStyle w:val="Hyperlink"/>
            <w:rFonts w:ascii="Arial" w:hAnsi="Arial" w:cs="Arial"/>
            <w:noProof/>
            <w:lang w:val="el-GR"/>
          </w:rPr>
          <w:t>27</w:t>
        </w:r>
        <w:r>
          <w:rPr>
            <w:rFonts w:asciiTheme="minorHAnsi" w:eastAsiaTheme="minorEastAsia" w:hAnsiTheme="minorHAnsi" w:cstheme="minorBidi"/>
            <w:noProof/>
            <w:sz w:val="22"/>
            <w:szCs w:val="22"/>
            <w:lang w:val="el-GR" w:eastAsia="el-GR"/>
            <w14:ligatures w14:val="standardContextual"/>
          </w:rPr>
          <w:tab/>
        </w:r>
        <w:r w:rsidRPr="0023316C">
          <w:rPr>
            <w:rStyle w:val="Hyperlink"/>
            <w:rFonts w:ascii="Arial" w:hAnsi="Arial" w:cs="Arial"/>
            <w:noProof/>
            <w:lang w:val="el-GR"/>
          </w:rPr>
          <w:t>ΑΝΑΦΟΡΑ ΕΙΔΩΝ</w:t>
        </w:r>
        <w:r>
          <w:rPr>
            <w:noProof/>
            <w:webHidden/>
          </w:rPr>
          <w:tab/>
        </w:r>
        <w:r>
          <w:rPr>
            <w:noProof/>
            <w:webHidden/>
          </w:rPr>
          <w:fldChar w:fldCharType="begin"/>
        </w:r>
        <w:r>
          <w:rPr>
            <w:noProof/>
            <w:webHidden/>
          </w:rPr>
          <w:instrText xml:space="preserve"> PAGEREF _Toc161047180 \h </w:instrText>
        </w:r>
        <w:r>
          <w:rPr>
            <w:noProof/>
            <w:webHidden/>
          </w:rPr>
        </w:r>
        <w:r>
          <w:rPr>
            <w:noProof/>
            <w:webHidden/>
          </w:rPr>
          <w:fldChar w:fldCharType="separate"/>
        </w:r>
        <w:r>
          <w:rPr>
            <w:noProof/>
            <w:webHidden/>
          </w:rPr>
          <w:t>65</w:t>
        </w:r>
        <w:r>
          <w:rPr>
            <w:noProof/>
            <w:webHidden/>
          </w:rPr>
          <w:fldChar w:fldCharType="end"/>
        </w:r>
      </w:hyperlink>
    </w:p>
    <w:p w14:paraId="5BFFA124" w14:textId="077CFDE4"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81" w:history="1">
        <w:r w:rsidRPr="0023316C">
          <w:rPr>
            <w:rStyle w:val="Hyperlink"/>
            <w:rFonts w:ascii="Arial" w:hAnsi="Arial" w:cs="Arial"/>
            <w:noProof/>
            <w:lang w:val="el-GR"/>
          </w:rPr>
          <w:t>28 ΜΗΔΕΝΙΣΜΟΣ ΚΙΝΗΣΕΩΝ</w:t>
        </w:r>
        <w:r>
          <w:rPr>
            <w:noProof/>
            <w:webHidden/>
          </w:rPr>
          <w:tab/>
        </w:r>
        <w:r>
          <w:rPr>
            <w:noProof/>
            <w:webHidden/>
          </w:rPr>
          <w:fldChar w:fldCharType="begin"/>
        </w:r>
        <w:r>
          <w:rPr>
            <w:noProof/>
            <w:webHidden/>
          </w:rPr>
          <w:instrText xml:space="preserve"> PAGEREF _Toc161047181 \h </w:instrText>
        </w:r>
        <w:r>
          <w:rPr>
            <w:noProof/>
            <w:webHidden/>
          </w:rPr>
        </w:r>
        <w:r>
          <w:rPr>
            <w:noProof/>
            <w:webHidden/>
          </w:rPr>
          <w:fldChar w:fldCharType="separate"/>
        </w:r>
        <w:r>
          <w:rPr>
            <w:noProof/>
            <w:webHidden/>
          </w:rPr>
          <w:t>65</w:t>
        </w:r>
        <w:r>
          <w:rPr>
            <w:noProof/>
            <w:webHidden/>
          </w:rPr>
          <w:fldChar w:fldCharType="end"/>
        </w:r>
      </w:hyperlink>
    </w:p>
    <w:p w14:paraId="78D5D132" w14:textId="7C68F66F" w:rsidR="004D538C" w:rsidRDefault="004D538C">
      <w:pPr>
        <w:pStyle w:val="TOC2"/>
        <w:rPr>
          <w:rFonts w:asciiTheme="minorHAnsi" w:eastAsiaTheme="minorEastAsia" w:hAnsiTheme="minorHAnsi" w:cstheme="minorBidi"/>
          <w:noProof/>
          <w:sz w:val="22"/>
          <w:szCs w:val="22"/>
          <w:lang w:val="el-GR" w:eastAsia="el-GR"/>
          <w14:ligatures w14:val="standardContextual"/>
        </w:rPr>
      </w:pPr>
      <w:hyperlink w:anchor="_Toc161047182" w:history="1">
        <w:r w:rsidRPr="0023316C">
          <w:rPr>
            <w:rStyle w:val="Hyperlink"/>
            <w:rFonts w:ascii="Arial" w:hAnsi="Arial" w:cs="Arial"/>
            <w:noProof/>
            <w:lang w:val="el-GR"/>
          </w:rPr>
          <w:t>29 ΜΗΔΕΝΙΣΜΟΣ ΕΙΔΩΝ</w:t>
        </w:r>
        <w:r>
          <w:rPr>
            <w:noProof/>
            <w:webHidden/>
          </w:rPr>
          <w:tab/>
        </w:r>
        <w:r>
          <w:rPr>
            <w:noProof/>
            <w:webHidden/>
          </w:rPr>
          <w:fldChar w:fldCharType="begin"/>
        </w:r>
        <w:r>
          <w:rPr>
            <w:noProof/>
            <w:webHidden/>
          </w:rPr>
          <w:instrText xml:space="preserve"> PAGEREF _Toc161047182 \h </w:instrText>
        </w:r>
        <w:r>
          <w:rPr>
            <w:noProof/>
            <w:webHidden/>
          </w:rPr>
        </w:r>
        <w:r>
          <w:rPr>
            <w:noProof/>
            <w:webHidden/>
          </w:rPr>
          <w:fldChar w:fldCharType="separate"/>
        </w:r>
        <w:r>
          <w:rPr>
            <w:noProof/>
            <w:webHidden/>
          </w:rPr>
          <w:t>66</w:t>
        </w:r>
        <w:r>
          <w:rPr>
            <w:noProof/>
            <w:webHidden/>
          </w:rPr>
          <w:fldChar w:fldCharType="end"/>
        </w:r>
      </w:hyperlink>
    </w:p>
    <w:p w14:paraId="20CA8697" w14:textId="77777777" w:rsidR="00E8273D" w:rsidRPr="00522B76" w:rsidRDefault="00E8273D" w:rsidP="00E00ABF">
      <w:pPr>
        <w:spacing w:line="300" w:lineRule="exact"/>
        <w:jc w:val="center"/>
        <w:rPr>
          <w:rFonts w:ascii="Arial" w:hAnsi="Arial" w:cs="Arial"/>
          <w:b/>
          <w:bCs/>
          <w:sz w:val="28"/>
          <w:lang w:val="en-GB"/>
        </w:rPr>
        <w:sectPr w:rsidR="00E8273D" w:rsidRPr="00522B76" w:rsidSect="001D7B03">
          <w:footerReference w:type="even" r:id="rId8"/>
          <w:footerReference w:type="default" r:id="rId9"/>
          <w:pgSz w:w="11906" w:h="16838"/>
          <w:pgMar w:top="851" w:right="851" w:bottom="851" w:left="851" w:header="851" w:footer="454" w:gutter="0"/>
          <w:cols w:space="720"/>
          <w:docGrid w:type="linesAndChars" w:linePitch="312"/>
        </w:sectPr>
      </w:pPr>
      <w:r w:rsidRPr="00522B76">
        <w:rPr>
          <w:rFonts w:ascii="Arial" w:eastAsia="Times New Roman" w:hAnsi="Arial" w:cs="Arial"/>
          <w:bCs/>
        </w:rPr>
        <w:fldChar w:fldCharType="end"/>
      </w:r>
    </w:p>
    <w:p w14:paraId="149A1AC3" w14:textId="7F3A1F25" w:rsidR="005A4C8E" w:rsidRPr="00522B76" w:rsidRDefault="005A4C8E" w:rsidP="005A4C8E">
      <w:pPr>
        <w:spacing w:beforeLines="100" w:before="312" w:afterLines="100" w:after="312"/>
        <w:rPr>
          <w:rFonts w:ascii="Arial" w:hAnsi="Arial" w:cs="Arial"/>
          <w:b/>
          <w:sz w:val="32"/>
          <w:szCs w:val="32"/>
          <w:lang w:val="en-GB"/>
        </w:rPr>
      </w:pPr>
      <w:bookmarkStart w:id="16" w:name="_Toc504201095"/>
      <w:bookmarkStart w:id="17" w:name="_Toc185327798"/>
      <w:r w:rsidRPr="00522B76">
        <w:rPr>
          <w:rFonts w:ascii="Arial" w:hAnsi="Arial" w:cs="Arial"/>
          <w:b/>
          <w:sz w:val="32"/>
          <w:szCs w:val="32"/>
          <w:shd w:val="pct10" w:color="auto" w:fill="FFFFFF"/>
        </w:rPr>
        <w:lastRenderedPageBreak/>
        <w:t>ΣΗΜΑΝΤΙΚ</w:t>
      </w:r>
      <w:r w:rsidR="00D36FF7" w:rsidRPr="00522B76">
        <w:rPr>
          <w:rFonts w:ascii="Arial" w:hAnsi="Arial" w:cs="Arial"/>
          <w:b/>
          <w:sz w:val="32"/>
          <w:szCs w:val="32"/>
          <w:shd w:val="pct10" w:color="auto" w:fill="FFFFFF"/>
          <w:lang w:val="el-GR"/>
        </w:rPr>
        <w:t>Α</w:t>
      </w:r>
      <w:r w:rsidRPr="00522B76">
        <w:rPr>
          <w:rFonts w:ascii="Arial" w:hAnsi="Arial" w:cs="Arial"/>
          <w:b/>
          <w:sz w:val="32"/>
          <w:szCs w:val="32"/>
          <w:shd w:val="pct10" w:color="auto" w:fill="FFFFFF"/>
        </w:rPr>
        <w:t xml:space="preserve">                                                 </w:t>
      </w:r>
    </w:p>
    <w:p w14:paraId="4CCC79B3" w14:textId="77777777" w:rsidR="00D36FF7" w:rsidRPr="00522B76" w:rsidRDefault="00D36FF7" w:rsidP="009D435A">
      <w:pPr>
        <w:pStyle w:val="BodyText"/>
        <w:numPr>
          <w:ilvl w:val="0"/>
          <w:numId w:val="69"/>
        </w:numPr>
        <w:spacing w:line="360" w:lineRule="auto"/>
        <w:rPr>
          <w:rFonts w:ascii="Arial" w:hAnsi="Arial" w:cs="Arial"/>
          <w:sz w:val="24"/>
          <w:lang w:val="el-GR"/>
        </w:rPr>
      </w:pPr>
      <w:r w:rsidRPr="00522B76">
        <w:rPr>
          <w:rFonts w:ascii="Arial" w:hAnsi="Arial" w:cs="Arial"/>
          <w:color w:val="222222"/>
          <w:sz w:val="24"/>
          <w:lang w:val="el-GR"/>
        </w:rPr>
        <w:t>Η ταμειακή μηχανή θα πρέπει να είναι προσαρμοσμένη με ασφάλεια σε επίπεδη επιφάνεια για να αποφευχθεί η αστάθεια όταν το συρτάρι είναι ανοιχτό.</w:t>
      </w:r>
    </w:p>
    <w:p w14:paraId="5B65AB02" w14:textId="77777777" w:rsidR="00D36FF7" w:rsidRPr="00522B76" w:rsidRDefault="00D36FF7" w:rsidP="009D435A">
      <w:pPr>
        <w:pStyle w:val="BodyText"/>
        <w:numPr>
          <w:ilvl w:val="0"/>
          <w:numId w:val="69"/>
        </w:numPr>
        <w:spacing w:line="360" w:lineRule="auto"/>
        <w:rPr>
          <w:rFonts w:ascii="Arial" w:hAnsi="Arial" w:cs="Arial"/>
          <w:sz w:val="24"/>
          <w:lang w:val="el-GR"/>
        </w:rPr>
      </w:pPr>
      <w:r w:rsidRPr="00522B76">
        <w:rPr>
          <w:rFonts w:ascii="Arial" w:hAnsi="Arial" w:cs="Arial"/>
          <w:color w:val="222222"/>
          <w:sz w:val="24"/>
          <w:lang w:val="el-GR"/>
        </w:rPr>
        <w:t>Η πρίζα πρέπει να βρίσκεται κοντά στον εξοπλισμό και να είναι εύκολα προσβάσιμη.</w:t>
      </w:r>
    </w:p>
    <w:p w14:paraId="665E438A" w14:textId="77777777" w:rsidR="00D36FF7" w:rsidRPr="00522B76" w:rsidRDefault="00D36FF7" w:rsidP="009D435A">
      <w:pPr>
        <w:pStyle w:val="BodyText"/>
        <w:numPr>
          <w:ilvl w:val="0"/>
          <w:numId w:val="69"/>
        </w:numPr>
        <w:spacing w:line="360" w:lineRule="auto"/>
        <w:rPr>
          <w:rFonts w:ascii="Arial" w:hAnsi="Arial" w:cs="Arial"/>
          <w:sz w:val="24"/>
          <w:lang w:val="el-GR"/>
        </w:rPr>
      </w:pPr>
      <w:r w:rsidRPr="00522B76">
        <w:rPr>
          <w:rFonts w:ascii="Arial" w:hAnsi="Arial" w:cs="Arial"/>
          <w:color w:val="222222"/>
          <w:sz w:val="24"/>
          <w:lang w:val="el-GR"/>
        </w:rPr>
        <w:t>Για μια πλήρη ηλεκτρική μόνωση βγάλτε το φις από την πρίζα.</w:t>
      </w:r>
    </w:p>
    <w:p w14:paraId="495200D7" w14:textId="77777777" w:rsidR="00D36FF7" w:rsidRPr="00522B76" w:rsidRDefault="00D36FF7" w:rsidP="009D435A">
      <w:pPr>
        <w:pStyle w:val="BodyText"/>
        <w:numPr>
          <w:ilvl w:val="0"/>
          <w:numId w:val="69"/>
        </w:numPr>
        <w:spacing w:line="360" w:lineRule="auto"/>
        <w:rPr>
          <w:rFonts w:ascii="Arial" w:hAnsi="Arial" w:cs="Arial"/>
          <w:sz w:val="24"/>
          <w:lang w:val="el-GR"/>
        </w:rPr>
      </w:pPr>
      <w:r w:rsidRPr="00522B76">
        <w:rPr>
          <w:rFonts w:ascii="Arial" w:hAnsi="Arial" w:cs="Arial"/>
          <w:color w:val="222222"/>
          <w:sz w:val="24"/>
          <w:lang w:val="el-GR"/>
        </w:rPr>
        <w:t>Να είστε πολύ προσεκτικοί για το εγχειρίδιο κόφτη τοποθετημένο στο κάλυμμα του εκτυπωτή κατά την αφαίρεση και την επανατοποθέτηση του καλύμματος, έτσι ώστε να μην σας βλάψει.</w:t>
      </w:r>
    </w:p>
    <w:p w14:paraId="69F70DAC" w14:textId="77777777" w:rsidR="00D36FF7" w:rsidRPr="00522B76" w:rsidRDefault="00D36FF7" w:rsidP="009D435A">
      <w:pPr>
        <w:pStyle w:val="BodyText"/>
        <w:numPr>
          <w:ilvl w:val="0"/>
          <w:numId w:val="69"/>
        </w:numPr>
        <w:spacing w:line="360" w:lineRule="auto"/>
        <w:rPr>
          <w:rFonts w:ascii="Arial" w:hAnsi="Arial" w:cs="Arial"/>
          <w:sz w:val="24"/>
          <w:lang w:val="el-GR"/>
        </w:rPr>
      </w:pPr>
      <w:r w:rsidRPr="00522B76">
        <w:rPr>
          <w:rFonts w:ascii="Arial" w:hAnsi="Arial" w:cs="Arial"/>
          <w:color w:val="222222"/>
          <w:sz w:val="24"/>
          <w:lang w:val="el-GR"/>
        </w:rPr>
        <w:t>Τοποθετήστε την ταμειακή μηχανή σε μια τοποθεσία που δεν υπόκεινται σε άμεσο ηλιακό φως, ασυνήθιστες μεταβολές της θερμοκρασίας, υψηλή υγρασία, ή σε νερό.</w:t>
      </w:r>
    </w:p>
    <w:p w14:paraId="45D469F5" w14:textId="77777777" w:rsidR="00D36FF7" w:rsidRPr="00522B76" w:rsidRDefault="00D36FF7" w:rsidP="009D435A">
      <w:pPr>
        <w:pStyle w:val="BodyText"/>
        <w:numPr>
          <w:ilvl w:val="0"/>
          <w:numId w:val="69"/>
        </w:numPr>
        <w:spacing w:line="360" w:lineRule="auto"/>
        <w:rPr>
          <w:rFonts w:ascii="Arial" w:hAnsi="Arial" w:cs="Arial"/>
          <w:sz w:val="24"/>
          <w:lang w:val="el-GR"/>
        </w:rPr>
      </w:pPr>
      <w:r w:rsidRPr="00522B76">
        <w:rPr>
          <w:rFonts w:ascii="Arial" w:hAnsi="Arial" w:cs="Arial"/>
          <w:color w:val="222222"/>
          <w:sz w:val="24"/>
          <w:lang w:val="el-GR"/>
        </w:rPr>
        <w:t>Ποτέ μην λειτουργείτε την ταμειακή μηχανή με βρεγμένα χέρια. Το νερό μπορεί να προκαλέσει εσωτερική βλάβη εξαρτήματος.</w:t>
      </w:r>
    </w:p>
    <w:p w14:paraId="00F1BA1E" w14:textId="77777777" w:rsidR="00D36FF7" w:rsidRPr="00522B76" w:rsidRDefault="00D36FF7" w:rsidP="009D435A">
      <w:pPr>
        <w:pStyle w:val="BodyText"/>
        <w:numPr>
          <w:ilvl w:val="0"/>
          <w:numId w:val="69"/>
        </w:numPr>
        <w:spacing w:line="360" w:lineRule="auto"/>
        <w:rPr>
          <w:rFonts w:ascii="Arial" w:hAnsi="Arial" w:cs="Arial"/>
          <w:sz w:val="24"/>
          <w:lang w:val="el-GR"/>
        </w:rPr>
      </w:pPr>
      <w:r w:rsidRPr="00522B76">
        <w:rPr>
          <w:rFonts w:ascii="Arial" w:hAnsi="Arial" w:cs="Arial"/>
          <w:color w:val="222222"/>
          <w:sz w:val="24"/>
          <w:lang w:val="el-GR"/>
        </w:rPr>
        <w:t>Η ταμειακή μηχανή συνδέεται σε οποιαδήποτε τυπική πρίζα. Άλλες ηλεκτρικές συσκευές στο ίδιο ηλεκτρικό κύκλωμα όπως ψυγεία, aircondition και λάμπες φθορίου μπορούν να προκαλέσουν στην ταμειακή μηχανή δυσλειτουργίες.</w:t>
      </w:r>
    </w:p>
    <w:p w14:paraId="547DC9C5" w14:textId="77777777" w:rsidR="00D36FF7" w:rsidRPr="00522B76" w:rsidRDefault="00D36FF7" w:rsidP="009D435A">
      <w:pPr>
        <w:pStyle w:val="BodyText"/>
        <w:numPr>
          <w:ilvl w:val="0"/>
          <w:numId w:val="69"/>
        </w:numPr>
        <w:spacing w:line="360" w:lineRule="auto"/>
        <w:rPr>
          <w:rFonts w:ascii="Arial" w:hAnsi="Arial" w:cs="Arial"/>
          <w:sz w:val="24"/>
          <w:lang w:val="el-GR"/>
        </w:rPr>
      </w:pPr>
      <w:r w:rsidRPr="00522B76">
        <w:rPr>
          <w:rFonts w:ascii="Arial" w:hAnsi="Arial" w:cs="Arial"/>
          <w:color w:val="222222"/>
          <w:sz w:val="24"/>
          <w:lang w:val="el-GR"/>
        </w:rPr>
        <w:t xml:space="preserve">Καθαρίστε την ταμειακή μηχανή με ένα στεγνό, μαλακό πανί. Ποτέ μη χρησιμοποιείτε πτητικά υγρά, όπως βενζίνη ή νέφτι. Τα </w:t>
      </w:r>
      <w:r w:rsidRPr="00522B76">
        <w:rPr>
          <w:rFonts w:ascii="Arial" w:hAnsi="Arial" w:cs="Arial"/>
          <w:color w:val="222222"/>
          <w:sz w:val="24"/>
        </w:rPr>
        <w:t>x</w:t>
      </w:r>
      <w:r w:rsidRPr="00522B76">
        <w:rPr>
          <w:rFonts w:ascii="Arial" w:hAnsi="Arial" w:cs="Arial"/>
          <w:color w:val="222222"/>
          <w:sz w:val="24"/>
          <w:lang w:val="el-GR"/>
        </w:rPr>
        <w:t xml:space="preserve">ημικά μπορούν να καταστρέψουν το χρώμα </w:t>
      </w:r>
    </w:p>
    <w:p w14:paraId="78B25F3C" w14:textId="77777777" w:rsidR="00D36FF7" w:rsidRPr="00522B76" w:rsidRDefault="00D36FF7" w:rsidP="009D435A">
      <w:pPr>
        <w:pStyle w:val="BodyText"/>
        <w:numPr>
          <w:ilvl w:val="0"/>
          <w:numId w:val="69"/>
        </w:numPr>
        <w:spacing w:line="360" w:lineRule="auto"/>
        <w:rPr>
          <w:rFonts w:ascii="Arial" w:hAnsi="Arial" w:cs="Arial"/>
          <w:sz w:val="24"/>
          <w:lang w:val="el-GR"/>
        </w:rPr>
      </w:pPr>
      <w:r w:rsidRPr="00522B76">
        <w:rPr>
          <w:rFonts w:ascii="Arial" w:hAnsi="Arial" w:cs="Arial"/>
          <w:color w:val="222222"/>
          <w:sz w:val="24"/>
          <w:lang w:val="el-GR"/>
        </w:rPr>
        <w:t>Σε περίπτωση δυσλειτουργίας του συστήματος, καλέστε τον τοπικό αντιπρόσωπο για την αποκατάσταση του. - Μην επισκευάζετε μόνοι σας την ταμειακή μηχανή.</w:t>
      </w:r>
    </w:p>
    <w:p w14:paraId="4C198230" w14:textId="77777777" w:rsidR="005A4C8E" w:rsidRPr="00522B76" w:rsidRDefault="005A4C8E" w:rsidP="005A4C8E">
      <w:pPr>
        <w:rPr>
          <w:rFonts w:ascii="Arial" w:hAnsi="Arial" w:cs="Arial"/>
          <w:sz w:val="32"/>
          <w:szCs w:val="32"/>
          <w:lang w:val="el-GR"/>
        </w:rPr>
      </w:pPr>
      <w:r w:rsidRPr="00522B76">
        <w:rPr>
          <w:rFonts w:ascii="Arial" w:hAnsi="Arial" w:cs="Arial"/>
          <w:sz w:val="32"/>
          <w:szCs w:val="32"/>
          <w:lang w:val="el-GR"/>
        </w:rPr>
        <w:br w:type="page"/>
      </w:r>
    </w:p>
    <w:p w14:paraId="09A4444E" w14:textId="17AC4C42" w:rsidR="00134D81" w:rsidRPr="00522B76" w:rsidRDefault="00C12BCD" w:rsidP="009D435A">
      <w:pPr>
        <w:pStyle w:val="Heading1"/>
        <w:numPr>
          <w:ilvl w:val="0"/>
          <w:numId w:val="13"/>
        </w:numPr>
        <w:spacing w:beforeLines="100" w:before="312" w:afterLines="50" w:after="156"/>
        <w:ind w:left="431" w:hanging="431"/>
        <w:rPr>
          <w:rFonts w:ascii="Arial" w:hAnsi="Arial" w:cs="Arial"/>
          <w:sz w:val="32"/>
          <w:szCs w:val="32"/>
        </w:rPr>
      </w:pPr>
      <w:bookmarkStart w:id="18" w:name="_Toc153544153"/>
      <w:bookmarkStart w:id="19" w:name="_Toc161046983"/>
      <w:r w:rsidRPr="00522B76">
        <w:rPr>
          <w:rFonts w:ascii="Arial" w:hAnsi="Arial" w:cs="Arial"/>
          <w:sz w:val="32"/>
          <w:szCs w:val="32"/>
        </w:rPr>
        <w:lastRenderedPageBreak/>
        <w:t>ΣΥΝΟΨ</w:t>
      </w:r>
      <w:bookmarkEnd w:id="18"/>
      <w:r w:rsidR="00D36FF7" w:rsidRPr="00522B76">
        <w:rPr>
          <w:rFonts w:ascii="Arial" w:hAnsi="Arial" w:cs="Arial"/>
          <w:sz w:val="32"/>
          <w:szCs w:val="32"/>
          <w:lang w:val="el-GR"/>
        </w:rPr>
        <w:t>Η</w:t>
      </w:r>
      <w:bookmarkEnd w:id="19"/>
    </w:p>
    <w:p w14:paraId="14E7BFC4" w14:textId="77777777" w:rsidR="00193F2F" w:rsidRPr="00522B76" w:rsidRDefault="00193F2F" w:rsidP="00193F2F">
      <w:pPr>
        <w:pStyle w:val="Heading1"/>
        <w:numPr>
          <w:ilvl w:val="0"/>
          <w:numId w:val="13"/>
        </w:numPr>
        <w:suppressAutoHyphens/>
        <w:spacing w:before="312" w:after="312"/>
        <w:rPr>
          <w:rFonts w:ascii="Arial" w:hAnsi="Arial" w:cs="Arial"/>
          <w:color w:val="0D0D0D"/>
          <w:sz w:val="32"/>
          <w:szCs w:val="32"/>
        </w:rPr>
      </w:pPr>
      <w:bookmarkStart w:id="20" w:name="_Toc158034614"/>
      <w:bookmarkStart w:id="21" w:name="_Toc153544154"/>
      <w:bookmarkStart w:id="22" w:name="_Toc161046984"/>
      <w:r w:rsidRPr="00522B76">
        <w:rPr>
          <w:rFonts w:ascii="Arial" w:hAnsi="Arial" w:cs="Arial"/>
          <w:sz w:val="32"/>
          <w:szCs w:val="32"/>
          <w:lang w:val="el-GR"/>
        </w:rPr>
        <w:t>Π</w:t>
      </w:r>
      <w:r w:rsidRPr="00522B76">
        <w:rPr>
          <w:rFonts w:ascii="Arial" w:hAnsi="Arial" w:cs="Arial"/>
          <w:sz w:val="32"/>
          <w:szCs w:val="32"/>
        </w:rPr>
        <w:t xml:space="preserve">εριληπτική </w:t>
      </w:r>
      <w:r w:rsidRPr="00522B76">
        <w:rPr>
          <w:rFonts w:ascii="Arial" w:hAnsi="Arial" w:cs="Arial"/>
          <w:sz w:val="32"/>
          <w:szCs w:val="32"/>
          <w:lang w:val="el-GR"/>
        </w:rPr>
        <w:t>Π</w:t>
      </w:r>
      <w:r w:rsidRPr="00522B76">
        <w:rPr>
          <w:rFonts w:ascii="Arial" w:hAnsi="Arial" w:cs="Arial"/>
          <w:sz w:val="32"/>
          <w:szCs w:val="32"/>
        </w:rPr>
        <w:t>αρο</w:t>
      </w:r>
      <w:r w:rsidRPr="00522B76">
        <w:rPr>
          <w:rFonts w:ascii="Arial" w:hAnsi="Arial" w:cs="Arial"/>
          <w:color w:val="0D0D0D"/>
          <w:sz w:val="32"/>
          <w:szCs w:val="32"/>
        </w:rPr>
        <w:t>υσίαση</w:t>
      </w:r>
      <w:bookmarkEnd w:id="20"/>
      <w:bookmarkEnd w:id="22"/>
    </w:p>
    <w:p w14:paraId="19B4759B" w14:textId="77777777" w:rsidR="00193F2F" w:rsidRPr="00522B76" w:rsidRDefault="00193F2F" w:rsidP="00193F2F">
      <w:pPr>
        <w:pStyle w:val="Heading2"/>
        <w:numPr>
          <w:ilvl w:val="1"/>
          <w:numId w:val="13"/>
        </w:numPr>
        <w:suppressAutoHyphens/>
        <w:spacing w:before="156" w:after="156"/>
        <w:jc w:val="both"/>
        <w:rPr>
          <w:rFonts w:ascii="Arial" w:hAnsi="Arial" w:cs="Arial"/>
          <w:color w:val="0D0D0D"/>
          <w:szCs w:val="24"/>
        </w:rPr>
      </w:pPr>
      <w:bookmarkStart w:id="23" w:name="_Toc109725377"/>
      <w:bookmarkStart w:id="24" w:name="_Toc47776307"/>
      <w:bookmarkStart w:id="25" w:name="_Toc43022069"/>
      <w:r w:rsidRPr="00522B76">
        <w:rPr>
          <w:rFonts w:ascii="Arial" w:eastAsia="SimSun" w:hAnsi="Arial" w:cs="Arial"/>
          <w:color w:val="0D0D0D"/>
          <w:szCs w:val="24"/>
          <w:lang w:eastAsia="zh-CN"/>
        </w:rPr>
        <w:t xml:space="preserve"> </w:t>
      </w:r>
      <w:bookmarkStart w:id="26" w:name="_Toc158034615"/>
      <w:bookmarkStart w:id="27" w:name="_Toc161046985"/>
      <w:bookmarkEnd w:id="23"/>
      <w:bookmarkEnd w:id="24"/>
      <w:bookmarkEnd w:id="25"/>
      <w:r w:rsidRPr="00522B76">
        <w:rPr>
          <w:rFonts w:ascii="Arial" w:hAnsi="Arial" w:cs="Arial"/>
          <w:color w:val="0D0D0D"/>
          <w:szCs w:val="24"/>
          <w:lang w:val="el-GR"/>
        </w:rPr>
        <w:t>Βασικά χαρακτηριστικά</w:t>
      </w:r>
      <w:bookmarkEnd w:id="26"/>
      <w:bookmarkEnd w:id="27"/>
    </w:p>
    <w:p w14:paraId="3B108603" w14:textId="77777777" w:rsidR="00193F2F" w:rsidRPr="00522B76" w:rsidRDefault="00193F2F" w:rsidP="00193F2F">
      <w:pPr>
        <w:rPr>
          <w:rFonts w:ascii="Arial" w:hAnsi="Arial" w:cs="Arial"/>
          <w:color w:val="0D0D0D"/>
          <w:sz w:val="24"/>
          <w:lang w:val="el-GR"/>
        </w:rPr>
      </w:pPr>
      <w:r w:rsidRPr="00522B76">
        <w:rPr>
          <w:rFonts w:ascii="Arial" w:hAnsi="Arial" w:cs="Arial"/>
          <w:b/>
          <w:bCs/>
          <w:color w:val="0D0D0D"/>
          <w:sz w:val="24"/>
        </w:rPr>
        <w:tab/>
      </w:r>
      <w:r w:rsidRPr="00522B76">
        <w:rPr>
          <w:rFonts w:ascii="Arial" w:hAnsi="Arial" w:cs="Arial"/>
          <w:color w:val="0D0D0D"/>
          <w:sz w:val="24"/>
          <w:lang w:val="el-GR"/>
        </w:rPr>
        <w:t>Τμήματα</w:t>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t xml:space="preserve">      100</w:t>
      </w:r>
    </w:p>
    <w:p w14:paraId="03F1FE9B" w14:textId="77777777" w:rsidR="00193F2F" w:rsidRPr="00522B76" w:rsidRDefault="00193F2F" w:rsidP="00193F2F">
      <w:pPr>
        <w:rPr>
          <w:rFonts w:ascii="Arial" w:hAnsi="Arial" w:cs="Arial"/>
          <w:color w:val="0D0D0D"/>
          <w:sz w:val="24"/>
          <w:lang w:val="el-GR"/>
        </w:rPr>
      </w:pPr>
      <w:r w:rsidRPr="00522B76">
        <w:rPr>
          <w:rFonts w:ascii="Arial" w:hAnsi="Arial" w:cs="Arial"/>
          <w:color w:val="0D0D0D"/>
          <w:sz w:val="24"/>
          <w:lang w:val="el-GR"/>
        </w:rPr>
        <w:tab/>
        <w:t>Είδη</w:t>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t>10000</w:t>
      </w:r>
    </w:p>
    <w:p w14:paraId="75C127CB" w14:textId="77777777" w:rsidR="00193F2F" w:rsidRPr="00522B76" w:rsidRDefault="00193F2F" w:rsidP="00193F2F">
      <w:pPr>
        <w:rPr>
          <w:rFonts w:ascii="Arial" w:hAnsi="Arial" w:cs="Arial"/>
          <w:color w:val="0D0D0D"/>
          <w:sz w:val="24"/>
          <w:lang w:val="el-GR"/>
        </w:rPr>
      </w:pPr>
      <w:r w:rsidRPr="00522B76">
        <w:rPr>
          <w:rFonts w:ascii="Arial" w:hAnsi="Arial" w:cs="Arial"/>
          <w:color w:val="0D0D0D"/>
          <w:sz w:val="24"/>
          <w:lang w:val="el-GR"/>
        </w:rPr>
        <w:tab/>
        <w:t>Χειριστές</w:t>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t>16</w:t>
      </w:r>
    </w:p>
    <w:p w14:paraId="0E208C63" w14:textId="77777777" w:rsidR="00193F2F" w:rsidRPr="00522B76" w:rsidRDefault="00193F2F" w:rsidP="00193F2F">
      <w:pPr>
        <w:rPr>
          <w:rFonts w:ascii="Arial" w:hAnsi="Arial" w:cs="Arial"/>
          <w:color w:val="0D0D0D"/>
          <w:sz w:val="24"/>
          <w:lang w:val="el-GR"/>
        </w:rPr>
      </w:pPr>
      <w:r w:rsidRPr="00522B76">
        <w:rPr>
          <w:rFonts w:ascii="Arial" w:hAnsi="Arial" w:cs="Arial"/>
          <w:color w:val="0D0D0D"/>
          <w:sz w:val="24"/>
          <w:lang w:val="el-GR"/>
        </w:rPr>
        <w:tab/>
        <w:t>Αναφορές</w:t>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t>Ημερήσιο Χ</w:t>
      </w:r>
    </w:p>
    <w:p w14:paraId="11B66C56" w14:textId="77777777" w:rsidR="00193F2F" w:rsidRPr="00522B76" w:rsidRDefault="00193F2F" w:rsidP="00193F2F">
      <w:pPr>
        <w:rPr>
          <w:rFonts w:ascii="Arial" w:hAnsi="Arial" w:cs="Arial"/>
          <w:color w:val="0D0D0D"/>
          <w:sz w:val="24"/>
          <w:lang w:val="el-GR"/>
        </w:rPr>
      </w:pP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t>Ειδών</w:t>
      </w:r>
      <w:bookmarkStart w:id="28" w:name="_Toc368237840"/>
      <w:bookmarkStart w:id="29" w:name="_Toc367115834"/>
      <w:bookmarkStart w:id="30" w:name="_Toc364861713"/>
      <w:bookmarkStart w:id="31" w:name="_Toc364431278"/>
      <w:bookmarkStart w:id="32" w:name="_Toc24694"/>
      <w:bookmarkStart w:id="33" w:name="_Toc26246"/>
      <w:bookmarkStart w:id="34" w:name="_Toc26026"/>
      <w:bookmarkStart w:id="35" w:name="_Toc357174108"/>
    </w:p>
    <w:p w14:paraId="1E66E5D4" w14:textId="77777777" w:rsidR="00193F2F" w:rsidRPr="00522B76" w:rsidRDefault="00193F2F" w:rsidP="00193F2F">
      <w:pPr>
        <w:rPr>
          <w:rFonts w:ascii="Arial" w:hAnsi="Arial" w:cs="Arial"/>
          <w:color w:val="0D0D0D"/>
          <w:sz w:val="24"/>
          <w:lang w:val="el-GR"/>
        </w:rPr>
      </w:pP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bookmarkEnd w:id="28"/>
      <w:bookmarkEnd w:id="29"/>
      <w:bookmarkEnd w:id="30"/>
      <w:bookmarkEnd w:id="31"/>
      <w:bookmarkEnd w:id="32"/>
      <w:bookmarkEnd w:id="33"/>
      <w:bookmarkEnd w:id="34"/>
      <w:bookmarkEnd w:id="35"/>
      <w:r w:rsidRPr="00522B76">
        <w:rPr>
          <w:rFonts w:ascii="Arial" w:hAnsi="Arial" w:cs="Arial"/>
          <w:color w:val="0D0D0D"/>
          <w:sz w:val="24"/>
          <w:lang w:val="el-GR"/>
        </w:rPr>
        <w:t>Αναφορά Ειδών ανά ΦΠΑ</w:t>
      </w:r>
    </w:p>
    <w:p w14:paraId="6C8BAD89" w14:textId="77777777" w:rsidR="00193F2F" w:rsidRPr="00522B76" w:rsidRDefault="00193F2F" w:rsidP="00193F2F">
      <w:pPr>
        <w:rPr>
          <w:rFonts w:ascii="Arial" w:hAnsi="Arial" w:cs="Arial"/>
          <w:color w:val="0D0D0D"/>
          <w:sz w:val="24"/>
          <w:lang w:val="el-GR"/>
        </w:rPr>
      </w:pP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t>Τμημάτων</w:t>
      </w:r>
    </w:p>
    <w:p w14:paraId="458D5176" w14:textId="77777777" w:rsidR="00193F2F" w:rsidRPr="00522B76" w:rsidRDefault="00193F2F" w:rsidP="00193F2F">
      <w:pPr>
        <w:rPr>
          <w:rFonts w:ascii="Arial" w:hAnsi="Arial" w:cs="Arial"/>
          <w:color w:val="0D0D0D"/>
          <w:sz w:val="24"/>
          <w:lang w:val="el-GR"/>
        </w:rPr>
      </w:pP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t>Πληροφορίες Τιμολογίων</w:t>
      </w:r>
    </w:p>
    <w:p w14:paraId="597AFCE6" w14:textId="77777777" w:rsidR="00193F2F" w:rsidRPr="00522B76" w:rsidRDefault="00193F2F" w:rsidP="00193F2F">
      <w:pPr>
        <w:rPr>
          <w:rFonts w:ascii="Arial" w:hAnsi="Arial" w:cs="Arial"/>
          <w:color w:val="0D0D0D"/>
          <w:sz w:val="24"/>
          <w:lang w:val="el-GR"/>
        </w:rPr>
      </w:pP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t>Κατηγοριών</w:t>
      </w:r>
    </w:p>
    <w:p w14:paraId="5E44E602" w14:textId="77777777" w:rsidR="00193F2F" w:rsidRPr="00522B76" w:rsidRDefault="00193F2F" w:rsidP="00193F2F">
      <w:pPr>
        <w:rPr>
          <w:rFonts w:ascii="Arial" w:hAnsi="Arial" w:cs="Arial"/>
          <w:color w:val="0D0D0D"/>
          <w:sz w:val="24"/>
          <w:lang w:val="el-GR"/>
        </w:rPr>
      </w:pP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t>Χρημάτων Στο Συρτάρι</w:t>
      </w:r>
    </w:p>
    <w:p w14:paraId="1438CE7E" w14:textId="77777777" w:rsidR="00193F2F" w:rsidRPr="00522B76" w:rsidRDefault="00193F2F" w:rsidP="00193F2F">
      <w:pPr>
        <w:rPr>
          <w:rFonts w:ascii="Arial" w:hAnsi="Arial" w:cs="Arial"/>
          <w:color w:val="0D0D0D"/>
          <w:sz w:val="24"/>
          <w:lang w:val="el-GR"/>
        </w:rPr>
      </w:pP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t>Χειριστών</w:t>
      </w:r>
    </w:p>
    <w:p w14:paraId="62568399" w14:textId="77777777" w:rsidR="00193F2F" w:rsidRPr="00522B76" w:rsidRDefault="00193F2F" w:rsidP="00193F2F">
      <w:pPr>
        <w:rPr>
          <w:rFonts w:ascii="Arial" w:hAnsi="Arial" w:cs="Arial"/>
          <w:color w:val="0D0D0D"/>
          <w:sz w:val="24"/>
          <w:lang w:val="el-GR"/>
        </w:rPr>
      </w:pP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t xml:space="preserve">Αναφορά Αποστολών </w:t>
      </w:r>
      <w:r w:rsidRPr="00522B76">
        <w:rPr>
          <w:rFonts w:ascii="Arial" w:hAnsi="Arial" w:cs="Arial"/>
          <w:color w:val="0D0D0D"/>
          <w:sz w:val="24"/>
        </w:rPr>
        <w:t>s</w:t>
      </w:r>
      <w:r w:rsidRPr="00522B76">
        <w:rPr>
          <w:rFonts w:ascii="Arial" w:hAnsi="Arial" w:cs="Arial"/>
          <w:color w:val="0D0D0D"/>
          <w:sz w:val="24"/>
          <w:lang w:val="el-GR"/>
        </w:rPr>
        <w:t>.</w:t>
      </w:r>
      <w:r w:rsidRPr="00522B76">
        <w:rPr>
          <w:rFonts w:ascii="Arial" w:hAnsi="Arial" w:cs="Arial"/>
          <w:color w:val="0D0D0D"/>
          <w:sz w:val="24"/>
        </w:rPr>
        <w:t>txt</w:t>
      </w:r>
      <w:r w:rsidRPr="00522B76">
        <w:rPr>
          <w:rFonts w:ascii="Arial" w:hAnsi="Arial" w:cs="Arial"/>
          <w:color w:val="0D0D0D"/>
          <w:sz w:val="24"/>
          <w:lang w:val="el-GR"/>
        </w:rPr>
        <w:t xml:space="preserve"> Αρχείων</w:t>
      </w:r>
    </w:p>
    <w:p w14:paraId="2C037DE4" w14:textId="77777777" w:rsidR="00193F2F" w:rsidRPr="00522B76" w:rsidRDefault="00193F2F" w:rsidP="00193F2F">
      <w:pPr>
        <w:rPr>
          <w:rFonts w:ascii="Arial" w:hAnsi="Arial" w:cs="Arial"/>
          <w:color w:val="0D0D0D"/>
          <w:sz w:val="24"/>
          <w:lang w:val="el-GR"/>
        </w:rPr>
      </w:pP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t xml:space="preserve">Περιοδική Αναφορά </w:t>
      </w:r>
    </w:p>
    <w:p w14:paraId="1D017098" w14:textId="77777777" w:rsidR="00193F2F" w:rsidRPr="00522B76" w:rsidRDefault="00193F2F" w:rsidP="00193F2F">
      <w:pPr>
        <w:rPr>
          <w:rFonts w:ascii="Arial" w:hAnsi="Arial" w:cs="Arial"/>
          <w:color w:val="0D0D0D"/>
          <w:sz w:val="24"/>
          <w:lang w:val="el-GR"/>
        </w:rPr>
      </w:pP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t>Περιοδική Ειδών</w:t>
      </w:r>
    </w:p>
    <w:p w14:paraId="5B4925BF" w14:textId="77777777" w:rsidR="00193F2F" w:rsidRPr="00522B76" w:rsidRDefault="00193F2F" w:rsidP="00193F2F">
      <w:pPr>
        <w:rPr>
          <w:rFonts w:ascii="Arial" w:hAnsi="Arial" w:cs="Arial"/>
          <w:color w:val="0D0D0D"/>
          <w:sz w:val="24"/>
          <w:lang w:val="el-GR"/>
        </w:rPr>
      </w:pP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t>Καθαρές Πωλήσεις</w:t>
      </w:r>
    </w:p>
    <w:p w14:paraId="203A08E0" w14:textId="77777777" w:rsidR="00193F2F" w:rsidRPr="00522B76" w:rsidRDefault="00193F2F" w:rsidP="00193F2F">
      <w:pPr>
        <w:rPr>
          <w:rFonts w:ascii="Arial" w:hAnsi="Arial" w:cs="Arial"/>
          <w:color w:val="0D0D0D"/>
          <w:sz w:val="24"/>
          <w:lang w:val="el-GR"/>
        </w:rPr>
      </w:pP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t>Μηνυμάτων</w:t>
      </w:r>
    </w:p>
    <w:p w14:paraId="6D732FD8" w14:textId="77777777" w:rsidR="00193F2F" w:rsidRPr="00522B76" w:rsidRDefault="00193F2F" w:rsidP="00193F2F">
      <w:pPr>
        <w:rPr>
          <w:rFonts w:ascii="Arial" w:hAnsi="Arial" w:cs="Arial"/>
          <w:color w:val="0D0D0D"/>
          <w:sz w:val="24"/>
          <w:lang w:val="el-GR"/>
        </w:rPr>
      </w:pP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t>Μηδενισμός Ζ</w:t>
      </w:r>
    </w:p>
    <w:p w14:paraId="76FF73B1" w14:textId="77777777" w:rsidR="00193F2F" w:rsidRPr="00522B76" w:rsidRDefault="00193F2F" w:rsidP="00193F2F">
      <w:pPr>
        <w:rPr>
          <w:rFonts w:ascii="Arial" w:hAnsi="Arial" w:cs="Arial"/>
          <w:color w:val="0D0D0D"/>
          <w:sz w:val="24"/>
          <w:lang w:val="el-GR"/>
        </w:rPr>
      </w:pP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t>Αντίγραφο Μηδενισμού Ζ</w:t>
      </w:r>
    </w:p>
    <w:p w14:paraId="410641D1" w14:textId="77777777" w:rsidR="00193F2F" w:rsidRPr="00522B76" w:rsidRDefault="00193F2F" w:rsidP="00193F2F">
      <w:pPr>
        <w:rPr>
          <w:rFonts w:ascii="Arial" w:hAnsi="Arial" w:cs="Arial"/>
          <w:color w:val="0D0D0D"/>
          <w:sz w:val="24"/>
          <w:lang w:val="el-GR"/>
        </w:rPr>
      </w:pP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t xml:space="preserve">Αποστολή στον </w:t>
      </w:r>
      <w:r w:rsidRPr="00522B76">
        <w:rPr>
          <w:rFonts w:ascii="Arial" w:hAnsi="Arial" w:cs="Arial"/>
          <w:color w:val="0D0D0D"/>
          <w:sz w:val="24"/>
        </w:rPr>
        <w:t>SERVER</w:t>
      </w:r>
    </w:p>
    <w:p w14:paraId="2817B3C9" w14:textId="77777777" w:rsidR="00193F2F" w:rsidRPr="00522B76" w:rsidRDefault="00193F2F" w:rsidP="00193F2F">
      <w:pPr>
        <w:rPr>
          <w:rFonts w:ascii="Arial" w:hAnsi="Arial" w:cs="Arial"/>
          <w:color w:val="0D0D0D"/>
          <w:sz w:val="24"/>
          <w:lang w:val="el-GR"/>
        </w:rPr>
      </w:pP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t>Περιοδική Ζ</w:t>
      </w:r>
    </w:p>
    <w:p w14:paraId="3058FD16" w14:textId="77777777" w:rsidR="00193F2F" w:rsidRPr="00522B76" w:rsidRDefault="00193F2F" w:rsidP="00193F2F">
      <w:pPr>
        <w:rPr>
          <w:rFonts w:ascii="Arial" w:hAnsi="Arial" w:cs="Arial"/>
          <w:color w:val="0D0D0D"/>
          <w:sz w:val="24"/>
          <w:lang w:val="el-GR"/>
        </w:rPr>
      </w:pP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r>
      <w:r w:rsidRPr="00522B76">
        <w:rPr>
          <w:rFonts w:ascii="Arial" w:hAnsi="Arial" w:cs="Arial"/>
          <w:color w:val="0D0D0D"/>
          <w:sz w:val="24"/>
          <w:lang w:val="el-GR"/>
        </w:rPr>
        <w:tab/>
        <w:t>Φορολογική Αναφορά</w:t>
      </w:r>
    </w:p>
    <w:bookmarkEnd w:id="21"/>
    <w:tbl>
      <w:tblPr>
        <w:tblW w:w="0" w:type="auto"/>
        <w:tblInd w:w="421" w:type="dxa"/>
        <w:tblLook w:val="04A0" w:firstRow="1" w:lastRow="0" w:firstColumn="1" w:lastColumn="0" w:noHBand="0" w:noVBand="1"/>
      </w:tblPr>
      <w:tblGrid>
        <w:gridCol w:w="2414"/>
        <w:gridCol w:w="3828"/>
      </w:tblGrid>
      <w:tr w:rsidR="007E60BC" w:rsidRPr="005443DB" w14:paraId="5215DAEE" w14:textId="77777777" w:rsidTr="00227123">
        <w:trPr>
          <w:trHeight w:val="340"/>
        </w:trPr>
        <w:tc>
          <w:tcPr>
            <w:tcW w:w="2414" w:type="dxa"/>
            <w:shd w:val="clear" w:color="auto" w:fill="auto"/>
          </w:tcPr>
          <w:p w14:paraId="47A11F4A" w14:textId="77777777" w:rsidR="007E60BC" w:rsidRPr="005443DB" w:rsidRDefault="007E60BC" w:rsidP="00193F2F">
            <w:pPr>
              <w:widowControl/>
              <w:jc w:val="left"/>
              <w:rPr>
                <w:rFonts w:ascii="Arial" w:hAnsi="Arial" w:cs="Arial"/>
                <w:sz w:val="24"/>
                <w:lang w:val="el-GR"/>
              </w:rPr>
            </w:pPr>
          </w:p>
        </w:tc>
        <w:tc>
          <w:tcPr>
            <w:tcW w:w="3828" w:type="dxa"/>
            <w:shd w:val="clear" w:color="auto" w:fill="auto"/>
          </w:tcPr>
          <w:p w14:paraId="0B3A2E7B" w14:textId="77777777" w:rsidR="007E60BC" w:rsidRPr="005443DB" w:rsidRDefault="007E60BC" w:rsidP="007E60BC">
            <w:pPr>
              <w:rPr>
                <w:rFonts w:ascii="Arial" w:hAnsi="Arial" w:cs="Arial"/>
                <w:sz w:val="24"/>
                <w:lang w:val="el-GR"/>
              </w:rPr>
            </w:pPr>
          </w:p>
        </w:tc>
      </w:tr>
      <w:tr w:rsidR="007E60BC" w:rsidRPr="005443DB" w14:paraId="114D13E8" w14:textId="77777777" w:rsidTr="00227123">
        <w:trPr>
          <w:trHeight w:val="340"/>
        </w:trPr>
        <w:tc>
          <w:tcPr>
            <w:tcW w:w="2414" w:type="dxa"/>
            <w:shd w:val="clear" w:color="auto" w:fill="auto"/>
          </w:tcPr>
          <w:p w14:paraId="2B7CC9C8" w14:textId="7A090C3E" w:rsidR="007E60BC" w:rsidRPr="005443DB" w:rsidRDefault="007E60BC" w:rsidP="007E60BC">
            <w:pPr>
              <w:rPr>
                <w:rFonts w:ascii="Arial" w:hAnsi="Arial" w:cs="Arial"/>
                <w:sz w:val="24"/>
                <w:lang w:val="el-GR"/>
              </w:rPr>
            </w:pPr>
          </w:p>
        </w:tc>
        <w:tc>
          <w:tcPr>
            <w:tcW w:w="3828" w:type="dxa"/>
            <w:shd w:val="clear" w:color="auto" w:fill="auto"/>
          </w:tcPr>
          <w:p w14:paraId="6D55D804" w14:textId="77777777" w:rsidR="007E60BC" w:rsidRPr="005443DB" w:rsidRDefault="007E60BC" w:rsidP="007E60BC">
            <w:pPr>
              <w:rPr>
                <w:rFonts w:ascii="Arial" w:hAnsi="Arial" w:cs="Arial"/>
                <w:sz w:val="24"/>
                <w:lang w:val="el-GR"/>
              </w:rPr>
            </w:pPr>
          </w:p>
        </w:tc>
      </w:tr>
      <w:tr w:rsidR="007E60BC" w:rsidRPr="00522B76" w14:paraId="2129A3DB" w14:textId="77777777" w:rsidTr="00227123">
        <w:trPr>
          <w:trHeight w:val="340"/>
        </w:trPr>
        <w:tc>
          <w:tcPr>
            <w:tcW w:w="2414" w:type="dxa"/>
            <w:shd w:val="clear" w:color="auto" w:fill="auto"/>
          </w:tcPr>
          <w:p w14:paraId="550167E6" w14:textId="77777777" w:rsidR="007E60BC" w:rsidRPr="00522B76" w:rsidRDefault="007E60BC" w:rsidP="007E60BC">
            <w:pPr>
              <w:ind w:firstLineChars="50" w:firstLine="120"/>
              <w:rPr>
                <w:rFonts w:ascii="Arial" w:hAnsi="Arial" w:cs="Arial"/>
                <w:sz w:val="24"/>
              </w:rPr>
            </w:pPr>
            <w:r w:rsidRPr="00522B76">
              <w:rPr>
                <w:rFonts w:ascii="Arial" w:hAnsi="Arial" w:cs="Arial"/>
                <w:sz w:val="24"/>
              </w:rPr>
              <w:t>Οθόνη χειριστή</w:t>
            </w:r>
          </w:p>
        </w:tc>
        <w:tc>
          <w:tcPr>
            <w:tcW w:w="3828" w:type="dxa"/>
            <w:shd w:val="clear" w:color="auto" w:fill="auto"/>
          </w:tcPr>
          <w:p w14:paraId="31FBBA5F" w14:textId="77777777" w:rsidR="007E60BC" w:rsidRPr="00522B76" w:rsidRDefault="00957D17" w:rsidP="007E60BC">
            <w:pPr>
              <w:rPr>
                <w:rFonts w:ascii="Arial" w:hAnsi="Arial" w:cs="Arial"/>
                <w:sz w:val="24"/>
              </w:rPr>
            </w:pPr>
            <w:r w:rsidRPr="00522B76">
              <w:rPr>
                <w:rFonts w:ascii="Arial" w:hAnsi="Arial" w:cs="Arial"/>
                <w:sz w:val="24"/>
              </w:rPr>
              <w:t>6+8 ψηφία</w:t>
            </w:r>
          </w:p>
        </w:tc>
      </w:tr>
      <w:tr w:rsidR="007E60BC" w:rsidRPr="00522B76" w14:paraId="3BCF0931" w14:textId="77777777" w:rsidTr="00227123">
        <w:trPr>
          <w:trHeight w:val="340"/>
        </w:trPr>
        <w:tc>
          <w:tcPr>
            <w:tcW w:w="2414" w:type="dxa"/>
            <w:shd w:val="clear" w:color="auto" w:fill="auto"/>
          </w:tcPr>
          <w:p w14:paraId="557FDE20" w14:textId="77777777" w:rsidR="007E60BC" w:rsidRPr="00522B76" w:rsidRDefault="007E60BC" w:rsidP="007E60BC">
            <w:pPr>
              <w:ind w:firstLineChars="50" w:firstLine="120"/>
              <w:rPr>
                <w:rFonts w:ascii="Arial" w:hAnsi="Arial" w:cs="Arial"/>
                <w:sz w:val="24"/>
              </w:rPr>
            </w:pPr>
            <w:r w:rsidRPr="00522B76">
              <w:rPr>
                <w:rFonts w:ascii="Arial" w:hAnsi="Arial" w:cs="Arial"/>
                <w:sz w:val="24"/>
              </w:rPr>
              <w:t>Οθόνη πελάτη</w:t>
            </w:r>
          </w:p>
        </w:tc>
        <w:tc>
          <w:tcPr>
            <w:tcW w:w="3828" w:type="dxa"/>
            <w:shd w:val="clear" w:color="auto" w:fill="auto"/>
          </w:tcPr>
          <w:p w14:paraId="25795C1A" w14:textId="77777777" w:rsidR="007E60BC" w:rsidRPr="00522B76" w:rsidRDefault="00714D1F" w:rsidP="007E60BC">
            <w:pPr>
              <w:rPr>
                <w:rFonts w:ascii="Arial" w:hAnsi="Arial" w:cs="Arial"/>
                <w:sz w:val="24"/>
              </w:rPr>
            </w:pPr>
            <w:r w:rsidRPr="00522B76">
              <w:rPr>
                <w:rFonts w:ascii="Arial" w:hAnsi="Arial" w:cs="Arial"/>
                <w:sz w:val="24"/>
              </w:rPr>
              <w:t>65*132 LCD</w:t>
            </w:r>
          </w:p>
        </w:tc>
      </w:tr>
    </w:tbl>
    <w:p w14:paraId="10A07C0A" w14:textId="77777777" w:rsidR="00134D81" w:rsidRPr="00522B76" w:rsidRDefault="00134D81" w:rsidP="00C33BFD">
      <w:pPr>
        <w:rPr>
          <w:rFonts w:ascii="Arial" w:hAnsi="Arial" w:cs="Arial"/>
        </w:rPr>
      </w:pPr>
    </w:p>
    <w:p w14:paraId="77C339EF" w14:textId="77777777" w:rsidR="00C53BB3" w:rsidRPr="00522B76" w:rsidRDefault="00C53BB3" w:rsidP="009D435A">
      <w:pPr>
        <w:pStyle w:val="Heading2"/>
        <w:rPr>
          <w:rFonts w:ascii="Arial" w:eastAsia="SimSun" w:hAnsi="Arial" w:cs="Arial"/>
          <w:lang w:eastAsia="zh-CN"/>
        </w:rPr>
      </w:pPr>
      <w:bookmarkStart w:id="36" w:name="_Toc161046986"/>
      <w:bookmarkEnd w:id="16"/>
      <w:bookmarkEnd w:id="17"/>
      <w:r w:rsidRPr="00522B76">
        <w:rPr>
          <w:rFonts w:ascii="Arial" w:hAnsi="Arial" w:cs="Arial"/>
          <w:noProof/>
        </w:rPr>
        <mc:AlternateContent>
          <mc:Choice Requires="wps">
            <w:drawing>
              <wp:anchor distT="0" distB="0" distL="114300" distR="114300" simplePos="0" relativeHeight="251577344" behindDoc="0" locked="0" layoutInCell="1" allowOverlap="1" wp14:anchorId="71F976B5" wp14:editId="0A4BE948">
                <wp:simplePos x="0" y="0"/>
                <wp:positionH relativeFrom="column">
                  <wp:posOffset>1355090</wp:posOffset>
                </wp:positionH>
                <wp:positionV relativeFrom="paragraph">
                  <wp:posOffset>434975</wp:posOffset>
                </wp:positionV>
                <wp:extent cx="379730" cy="419100"/>
                <wp:effectExtent l="0" t="0" r="0" b="0"/>
                <wp:wrapNone/>
                <wp:docPr id="317"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BC4DA" w14:textId="1EBAB830" w:rsidR="005938B2" w:rsidRPr="00C53BB3" w:rsidRDefault="005938B2">
                            <w:pPr>
                              <w:rPr>
                                <w:sz w:val="52"/>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976B5" id="_x0000_t202" coordsize="21600,21600" o:spt="202" path="m,l,21600r21600,l21600,xe">
                <v:stroke joinstyle="miter"/>
                <v:path gradientshapeok="t" o:connecttype="rect"/>
              </v:shapetype>
              <v:shape id="Text Box 1196" o:spid="_x0000_s1026" type="#_x0000_t202" style="position:absolute;left:0;text-align:left;margin-left:106.7pt;margin-top:34.25pt;width:29.9pt;height:33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" filled="f" stroked="f">
                <v:textbox>
                  <w:txbxContent>
                    <w:p w14:paraId="26BBC4DA" w14:textId="1EBAB830" w:rsidR="005938B2" w:rsidRPr="00C53BB3" w:rsidRDefault="005938B2">
                      <w:pPr>
                        <w:rPr>
                          <w:sz w:val="52"/>
                          <w:szCs w:val="44"/>
                        </w:rPr>
                      </w:pPr>
                    </w:p>
                  </w:txbxContent>
                </v:textbox>
              </v:shape>
            </w:pict>
          </mc:Fallback>
        </mc:AlternateContent>
      </w:r>
      <w:r w:rsidR="00C1785D" w:rsidRPr="00522B76">
        <w:rPr>
          <w:rFonts w:ascii="Arial" w:hAnsi="Arial" w:cs="Arial"/>
        </w:rPr>
        <w:t>Τεχνικές προδιαγραφές</w:t>
      </w:r>
      <w:bookmarkEnd w:id="36"/>
    </w:p>
    <w:p w14:paraId="17928FC5" w14:textId="292F82D4" w:rsidR="00C53BB3" w:rsidRPr="00522B76" w:rsidRDefault="00C53BB3" w:rsidP="009D435A">
      <w:pPr>
        <w:pStyle w:val="ListParagraph"/>
        <w:numPr>
          <w:ilvl w:val="0"/>
          <w:numId w:val="12"/>
        </w:numPr>
        <w:ind w:left="567" w:firstLineChars="0" w:hanging="425"/>
        <w:rPr>
          <w:rFonts w:ascii="Arial" w:hAnsi="Arial" w:cs="Arial"/>
          <w:sz w:val="24"/>
        </w:rPr>
      </w:pPr>
      <w:r w:rsidRPr="00522B76">
        <w:rPr>
          <w:rFonts w:ascii="Arial" w:hAnsi="Arial" w:cs="Arial"/>
          <w:sz w:val="24"/>
        </w:rPr>
        <w:t>13.8V 2.5A</w:t>
      </w:r>
    </w:p>
    <w:p w14:paraId="6CA23B7A" w14:textId="77777777" w:rsidR="00E979A9" w:rsidRPr="00522B76" w:rsidRDefault="00E979A9" w:rsidP="009D435A">
      <w:pPr>
        <w:pStyle w:val="ListParagraph"/>
        <w:numPr>
          <w:ilvl w:val="0"/>
          <w:numId w:val="12"/>
        </w:numPr>
        <w:ind w:left="567" w:firstLineChars="0" w:hanging="425"/>
        <w:rPr>
          <w:rFonts w:ascii="Arial" w:hAnsi="Arial" w:cs="Arial"/>
          <w:sz w:val="24"/>
        </w:rPr>
      </w:pPr>
      <w:r w:rsidRPr="00522B76">
        <w:rPr>
          <w:rFonts w:ascii="Arial" w:hAnsi="Arial" w:cs="Arial"/>
          <w:sz w:val="24"/>
        </w:rPr>
        <w:t>Πληκτρολόγιο: 36 πλήκτρα</w:t>
      </w:r>
    </w:p>
    <w:p w14:paraId="26D09907" w14:textId="77777777" w:rsidR="00E979A9" w:rsidRPr="00522B76" w:rsidRDefault="00E979A9" w:rsidP="009D435A">
      <w:pPr>
        <w:pStyle w:val="ListParagraph"/>
        <w:numPr>
          <w:ilvl w:val="0"/>
          <w:numId w:val="12"/>
        </w:numPr>
        <w:ind w:left="567" w:firstLineChars="0" w:hanging="425"/>
        <w:rPr>
          <w:rFonts w:ascii="Arial" w:hAnsi="Arial" w:cs="Arial"/>
          <w:sz w:val="24"/>
        </w:rPr>
      </w:pPr>
      <w:r w:rsidRPr="00522B76">
        <w:rPr>
          <w:rFonts w:ascii="Arial" w:hAnsi="Arial" w:cs="Arial"/>
          <w:sz w:val="24"/>
        </w:rPr>
        <w:t>Τύπος εκτυπωτή: θερμικός εκτυπωτής</w:t>
      </w:r>
    </w:p>
    <w:p w14:paraId="2B8B75FD" w14:textId="77777777" w:rsidR="00E979A9" w:rsidRPr="00522B76" w:rsidRDefault="00E979A9" w:rsidP="009D435A">
      <w:pPr>
        <w:pStyle w:val="ListParagraph"/>
        <w:numPr>
          <w:ilvl w:val="0"/>
          <w:numId w:val="12"/>
        </w:numPr>
        <w:ind w:left="567" w:firstLineChars="0" w:hanging="425"/>
        <w:rPr>
          <w:rFonts w:ascii="Arial" w:hAnsi="Arial" w:cs="Arial"/>
          <w:sz w:val="24"/>
        </w:rPr>
      </w:pPr>
      <w:r w:rsidRPr="00522B76">
        <w:rPr>
          <w:rFonts w:ascii="Arial" w:hAnsi="Arial" w:cs="Arial"/>
          <w:sz w:val="24"/>
        </w:rPr>
        <w:t>Ταχύτητα εκτύπωσης: 150mm/s</w:t>
      </w:r>
    </w:p>
    <w:p w14:paraId="203A3996" w14:textId="77777777" w:rsidR="00E979A9" w:rsidRPr="00522B76" w:rsidRDefault="00E979A9" w:rsidP="009D435A">
      <w:pPr>
        <w:pStyle w:val="ListParagraph"/>
        <w:numPr>
          <w:ilvl w:val="0"/>
          <w:numId w:val="12"/>
        </w:numPr>
        <w:ind w:left="567" w:firstLineChars="0" w:hanging="425"/>
        <w:rPr>
          <w:rFonts w:ascii="Arial" w:hAnsi="Arial" w:cs="Arial"/>
          <w:sz w:val="24"/>
        </w:rPr>
      </w:pPr>
      <w:r w:rsidRPr="00522B76">
        <w:rPr>
          <w:rFonts w:ascii="Arial" w:hAnsi="Arial" w:cs="Arial"/>
          <w:sz w:val="24"/>
        </w:rPr>
        <w:t>Πλάτος χαρτιού: 57mm</w:t>
      </w:r>
    </w:p>
    <w:p w14:paraId="74BFFEB0" w14:textId="77777777" w:rsidR="00C1785D" w:rsidRPr="00522B76" w:rsidRDefault="00C1785D" w:rsidP="00C1785D">
      <w:pPr>
        <w:pStyle w:val="ListParagraph"/>
        <w:ind w:left="567" w:firstLineChars="0" w:firstLine="0"/>
        <w:rPr>
          <w:rFonts w:ascii="Arial" w:hAnsi="Arial" w:cs="Arial"/>
          <w:sz w:val="24"/>
        </w:rPr>
      </w:pPr>
    </w:p>
    <w:p w14:paraId="049AA5EB" w14:textId="77777777" w:rsidR="00C1785D" w:rsidRPr="00522B76" w:rsidRDefault="00C1785D" w:rsidP="00C1785D">
      <w:pPr>
        <w:pStyle w:val="ListParagraph"/>
        <w:ind w:left="567" w:firstLineChars="0" w:firstLine="0"/>
        <w:rPr>
          <w:rFonts w:ascii="Arial" w:hAnsi="Arial" w:cs="Arial"/>
          <w:sz w:val="24"/>
        </w:rPr>
      </w:pPr>
    </w:p>
    <w:p w14:paraId="3BDBE523" w14:textId="77777777" w:rsidR="00E8273D" w:rsidRPr="00522B76" w:rsidRDefault="00E8273D" w:rsidP="00C53BB3">
      <w:pPr>
        <w:rPr>
          <w:rFonts w:ascii="Arial" w:hAnsi="Arial" w:cs="Arial"/>
        </w:rPr>
      </w:pPr>
    </w:p>
    <w:p w14:paraId="7DF25577" w14:textId="77777777" w:rsidR="00955E46" w:rsidRPr="00522B76" w:rsidRDefault="00955E46">
      <w:pPr>
        <w:rPr>
          <w:rFonts w:ascii="Arial" w:hAnsi="Arial" w:cs="Arial"/>
        </w:rPr>
      </w:pPr>
    </w:p>
    <w:p w14:paraId="54C5A9B2" w14:textId="77777777" w:rsidR="00E70F4B" w:rsidRPr="00522B76" w:rsidRDefault="00E70F4B">
      <w:pPr>
        <w:rPr>
          <w:rFonts w:ascii="Arial" w:hAnsi="Arial" w:cs="Arial"/>
        </w:rPr>
      </w:pPr>
    </w:p>
    <w:p w14:paraId="2867A394" w14:textId="77777777" w:rsidR="009D435A" w:rsidRPr="00522B76" w:rsidRDefault="009D435A" w:rsidP="009D435A">
      <w:pPr>
        <w:pStyle w:val="Heading2"/>
        <w:numPr>
          <w:ilvl w:val="0"/>
          <w:numId w:val="0"/>
        </w:numPr>
        <w:ind w:left="891"/>
        <w:rPr>
          <w:rFonts w:ascii="Arial" w:hAnsi="Arial" w:cs="Arial"/>
          <w:lang w:eastAsia="zh-CN"/>
        </w:rPr>
      </w:pPr>
      <w:bookmarkStart w:id="37" w:name="_Toc50644180"/>
    </w:p>
    <w:p w14:paraId="02DD11A7" w14:textId="77777777" w:rsidR="009D435A" w:rsidRPr="00522B76" w:rsidRDefault="009D435A" w:rsidP="009D435A">
      <w:pPr>
        <w:pStyle w:val="Heading2"/>
        <w:numPr>
          <w:ilvl w:val="0"/>
          <w:numId w:val="0"/>
        </w:numPr>
        <w:ind w:left="891"/>
        <w:rPr>
          <w:rFonts w:ascii="Arial" w:hAnsi="Arial" w:cs="Arial"/>
          <w:lang w:eastAsia="zh-CN"/>
        </w:rPr>
      </w:pPr>
    </w:p>
    <w:p w14:paraId="35378B7B" w14:textId="77777777" w:rsidR="009D435A" w:rsidRPr="00522B76" w:rsidRDefault="009D435A" w:rsidP="009D435A">
      <w:pPr>
        <w:pStyle w:val="Heading2"/>
        <w:numPr>
          <w:ilvl w:val="0"/>
          <w:numId w:val="0"/>
        </w:numPr>
        <w:ind w:left="891"/>
        <w:rPr>
          <w:rFonts w:ascii="Arial" w:hAnsi="Arial" w:cs="Arial"/>
          <w:lang w:eastAsia="zh-CN"/>
        </w:rPr>
      </w:pPr>
    </w:p>
    <w:p w14:paraId="3E0BE80F" w14:textId="75FAE531" w:rsidR="00E8273D" w:rsidRPr="00522B76" w:rsidRDefault="00C1785D" w:rsidP="009D435A">
      <w:pPr>
        <w:pStyle w:val="Heading2"/>
        <w:rPr>
          <w:rFonts w:ascii="Arial" w:hAnsi="Arial" w:cs="Arial"/>
          <w:lang w:eastAsia="zh-CN"/>
        </w:rPr>
      </w:pPr>
      <w:bookmarkStart w:id="38" w:name="_Toc161046987"/>
      <w:r w:rsidRPr="00522B76">
        <w:rPr>
          <w:rFonts w:ascii="Arial" w:hAnsi="Arial" w:cs="Arial"/>
        </w:rPr>
        <w:t>Δι</w:t>
      </w:r>
      <w:bookmarkEnd w:id="37"/>
      <w:r w:rsidR="00D36FF7" w:rsidRPr="00522B76">
        <w:rPr>
          <w:rFonts w:ascii="Arial" w:hAnsi="Arial" w:cs="Arial"/>
        </w:rPr>
        <w:t>αστάσεις</w:t>
      </w:r>
      <w:bookmarkEnd w:id="38"/>
    </w:p>
    <w:p w14:paraId="69D24B7B" w14:textId="77777777" w:rsidR="00E979A9" w:rsidRPr="00522B76" w:rsidRDefault="00E979A9" w:rsidP="00E979A9">
      <w:pPr>
        <w:rPr>
          <w:rFonts w:ascii="Arial" w:hAnsi="Arial" w:cs="Arial"/>
          <w:sz w:val="24"/>
        </w:rPr>
      </w:pPr>
      <w:r w:rsidRPr="00522B76">
        <w:rPr>
          <w:rFonts w:ascii="Arial" w:hAnsi="Arial" w:cs="Arial"/>
          <w:sz w:val="24"/>
        </w:rPr>
        <w:t>Μονάδα: mm</w:t>
      </w:r>
    </w:p>
    <w:p w14:paraId="43A6AB30" w14:textId="77777777" w:rsidR="00E979A9" w:rsidRPr="00522B76" w:rsidRDefault="00512E2B" w:rsidP="00E979A9">
      <w:pPr>
        <w:rPr>
          <w:rFonts w:ascii="Arial" w:hAnsi="Arial" w:cs="Arial"/>
        </w:rPr>
      </w:pPr>
      <w:r w:rsidRPr="00522B76">
        <w:rPr>
          <w:rFonts w:ascii="Arial" w:hAnsi="Arial" w:cs="Arial"/>
          <w:noProof/>
        </w:rPr>
        <w:drawing>
          <wp:anchor distT="0" distB="0" distL="114300" distR="114300" simplePos="0" relativeHeight="251644928" behindDoc="0" locked="0" layoutInCell="1" allowOverlap="1" wp14:anchorId="1D411572" wp14:editId="64E08948">
            <wp:simplePos x="0" y="0"/>
            <wp:positionH relativeFrom="margin">
              <wp:align>center</wp:align>
            </wp:positionH>
            <wp:positionV relativeFrom="paragraph">
              <wp:posOffset>33020</wp:posOffset>
            </wp:positionV>
            <wp:extent cx="4320645" cy="2828925"/>
            <wp:effectExtent l="0" t="0" r="3810" b="0"/>
            <wp:wrapNone/>
            <wp:docPr id="1876" name="图片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4320645"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233CA" w14:textId="77777777" w:rsidR="00E979A9" w:rsidRPr="00522B76" w:rsidRDefault="00E979A9" w:rsidP="00E979A9">
      <w:pPr>
        <w:rPr>
          <w:rFonts w:ascii="Arial" w:hAnsi="Arial" w:cs="Arial"/>
        </w:rPr>
      </w:pPr>
    </w:p>
    <w:p w14:paraId="2B89C70B" w14:textId="77777777" w:rsidR="00E979A9" w:rsidRPr="00522B76" w:rsidRDefault="00E979A9" w:rsidP="00E979A9">
      <w:pPr>
        <w:rPr>
          <w:rFonts w:ascii="Arial" w:hAnsi="Arial" w:cs="Arial"/>
          <w:lang w:val="en-GB"/>
        </w:rPr>
      </w:pPr>
    </w:p>
    <w:p w14:paraId="5FA5B1CF" w14:textId="77777777" w:rsidR="00E979A9" w:rsidRPr="00522B76" w:rsidRDefault="00E979A9" w:rsidP="00E979A9">
      <w:pPr>
        <w:rPr>
          <w:rFonts w:ascii="Arial" w:hAnsi="Arial" w:cs="Arial"/>
          <w:lang w:val="en-GB"/>
        </w:rPr>
      </w:pPr>
    </w:p>
    <w:p w14:paraId="72A3309B" w14:textId="77777777" w:rsidR="00E979A9" w:rsidRPr="00522B76" w:rsidRDefault="00E979A9" w:rsidP="00E979A9">
      <w:pPr>
        <w:rPr>
          <w:rFonts w:ascii="Arial" w:hAnsi="Arial" w:cs="Arial"/>
          <w:lang w:val="en-GB"/>
        </w:rPr>
      </w:pPr>
    </w:p>
    <w:p w14:paraId="798CA56A" w14:textId="77777777" w:rsidR="00E8273D" w:rsidRPr="00522B76" w:rsidRDefault="00E8273D">
      <w:pPr>
        <w:rPr>
          <w:rFonts w:ascii="Arial" w:hAnsi="Arial" w:cs="Arial"/>
        </w:rPr>
      </w:pPr>
    </w:p>
    <w:p w14:paraId="23B2BE22" w14:textId="77777777" w:rsidR="00E8273D" w:rsidRPr="00522B76" w:rsidRDefault="00E8273D">
      <w:pPr>
        <w:rPr>
          <w:rFonts w:ascii="Arial" w:hAnsi="Arial" w:cs="Arial"/>
          <w:lang w:val="en-GB"/>
        </w:rPr>
      </w:pPr>
      <w:bookmarkStart w:id="39" w:name="_Toc47776311"/>
      <w:bookmarkStart w:id="40" w:name="_Toc109725380"/>
      <w:bookmarkStart w:id="41" w:name="_Toc43022073"/>
    </w:p>
    <w:p w14:paraId="1B34E41D" w14:textId="77777777" w:rsidR="00E8273D" w:rsidRPr="00522B76" w:rsidRDefault="00E8273D">
      <w:pPr>
        <w:rPr>
          <w:rFonts w:ascii="Arial" w:hAnsi="Arial" w:cs="Arial"/>
          <w:lang w:val="en-GB"/>
        </w:rPr>
      </w:pPr>
    </w:p>
    <w:p w14:paraId="571FE422" w14:textId="77777777" w:rsidR="00E8273D" w:rsidRPr="00522B76" w:rsidRDefault="00E8273D">
      <w:pPr>
        <w:rPr>
          <w:rFonts w:ascii="Arial" w:hAnsi="Arial" w:cs="Arial"/>
          <w:lang w:val="en-GB"/>
        </w:rPr>
      </w:pPr>
    </w:p>
    <w:p w14:paraId="7D7FBDA5" w14:textId="77777777" w:rsidR="00D85F30" w:rsidRPr="00522B76" w:rsidRDefault="00D85F30" w:rsidP="00D85F30">
      <w:pPr>
        <w:pStyle w:val="NormalIndent"/>
        <w:ind w:left="0"/>
        <w:rPr>
          <w:rFonts w:ascii="Arial" w:eastAsia="SimSun" w:hAnsi="Arial" w:cs="Arial"/>
          <w:sz w:val="30"/>
          <w:szCs w:val="30"/>
          <w:lang w:eastAsia="zh-CN"/>
        </w:rPr>
      </w:pPr>
    </w:p>
    <w:p w14:paraId="289B6638" w14:textId="77777777" w:rsidR="00D02DF8" w:rsidRPr="00522B76" w:rsidRDefault="00D02DF8" w:rsidP="00D85F30">
      <w:pPr>
        <w:pStyle w:val="NormalIndent"/>
        <w:ind w:left="0"/>
        <w:rPr>
          <w:rFonts w:ascii="Arial" w:eastAsia="SimSun" w:hAnsi="Arial" w:cs="Arial"/>
          <w:sz w:val="30"/>
          <w:szCs w:val="30"/>
          <w:lang w:eastAsia="zh-CN"/>
        </w:rPr>
      </w:pPr>
    </w:p>
    <w:p w14:paraId="6CAD2ECF" w14:textId="77777777" w:rsidR="00D02DF8" w:rsidRPr="00522B76" w:rsidRDefault="00D02DF8" w:rsidP="00D85F30">
      <w:pPr>
        <w:pStyle w:val="NormalIndent"/>
        <w:ind w:left="0"/>
        <w:rPr>
          <w:rFonts w:ascii="Arial" w:eastAsia="SimSun" w:hAnsi="Arial" w:cs="Arial"/>
          <w:sz w:val="30"/>
          <w:szCs w:val="30"/>
          <w:lang w:eastAsia="zh-CN"/>
        </w:rPr>
      </w:pPr>
    </w:p>
    <w:p w14:paraId="4AE9AB71" w14:textId="77777777" w:rsidR="00D02DF8" w:rsidRPr="00522B76" w:rsidRDefault="00512E2B" w:rsidP="00D85F30">
      <w:pPr>
        <w:pStyle w:val="NormalIndent"/>
        <w:ind w:left="0"/>
        <w:rPr>
          <w:rFonts w:ascii="Arial" w:eastAsia="SimSun" w:hAnsi="Arial" w:cs="Arial"/>
          <w:sz w:val="30"/>
          <w:szCs w:val="30"/>
          <w:lang w:eastAsia="zh-CN"/>
        </w:rPr>
      </w:pPr>
      <w:r w:rsidRPr="00522B76">
        <w:rPr>
          <w:rFonts w:ascii="Arial" w:hAnsi="Arial" w:cs="Arial"/>
          <w:noProof/>
          <w:lang w:eastAsia="zh-CN"/>
        </w:rPr>
        <w:drawing>
          <wp:anchor distT="0" distB="0" distL="114300" distR="114300" simplePos="0" relativeHeight="251645952" behindDoc="0" locked="0" layoutInCell="1" allowOverlap="1" wp14:anchorId="14FF8B51" wp14:editId="2A905514">
            <wp:simplePos x="0" y="0"/>
            <wp:positionH relativeFrom="margin">
              <wp:posOffset>979170</wp:posOffset>
            </wp:positionH>
            <wp:positionV relativeFrom="paragraph">
              <wp:posOffset>353695</wp:posOffset>
            </wp:positionV>
            <wp:extent cx="4521835" cy="1800225"/>
            <wp:effectExtent l="0" t="0" r="0" b="9525"/>
            <wp:wrapNone/>
            <wp:docPr id="1877" name="图片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452183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2EBCA" w14:textId="77777777" w:rsidR="00D02DF8" w:rsidRPr="00522B76" w:rsidRDefault="00D02DF8" w:rsidP="00D85F30">
      <w:pPr>
        <w:pStyle w:val="NormalIndent"/>
        <w:ind w:left="0"/>
        <w:rPr>
          <w:rFonts w:ascii="Arial" w:eastAsia="SimSun" w:hAnsi="Arial" w:cs="Arial"/>
          <w:sz w:val="30"/>
          <w:szCs w:val="30"/>
          <w:lang w:eastAsia="zh-CN"/>
        </w:rPr>
      </w:pPr>
    </w:p>
    <w:p w14:paraId="4AFC60C6" w14:textId="77777777" w:rsidR="00D02DF8" w:rsidRPr="00522B76" w:rsidRDefault="00D02DF8" w:rsidP="00D85F30">
      <w:pPr>
        <w:pStyle w:val="NormalIndent"/>
        <w:ind w:left="0"/>
        <w:rPr>
          <w:rFonts w:ascii="Arial" w:eastAsia="SimSun" w:hAnsi="Arial" w:cs="Arial"/>
          <w:sz w:val="30"/>
          <w:szCs w:val="30"/>
          <w:lang w:eastAsia="zh-CN"/>
        </w:rPr>
      </w:pPr>
    </w:p>
    <w:p w14:paraId="4F197534" w14:textId="77777777" w:rsidR="00D02DF8" w:rsidRPr="00522B76" w:rsidRDefault="00D02DF8" w:rsidP="00D85F30">
      <w:pPr>
        <w:pStyle w:val="NormalIndent"/>
        <w:ind w:left="0"/>
        <w:rPr>
          <w:rFonts w:ascii="Arial" w:eastAsia="SimSun" w:hAnsi="Arial" w:cs="Arial"/>
          <w:sz w:val="30"/>
          <w:szCs w:val="30"/>
          <w:lang w:eastAsia="zh-CN"/>
        </w:rPr>
      </w:pPr>
    </w:p>
    <w:p w14:paraId="1EB23910" w14:textId="77777777" w:rsidR="00D02DF8" w:rsidRPr="00522B76" w:rsidRDefault="00D02DF8" w:rsidP="00D85F30">
      <w:pPr>
        <w:pStyle w:val="NormalIndent"/>
        <w:ind w:left="0"/>
        <w:rPr>
          <w:rFonts w:ascii="Arial" w:eastAsia="SimSun" w:hAnsi="Arial" w:cs="Arial"/>
          <w:sz w:val="30"/>
          <w:szCs w:val="30"/>
          <w:lang w:eastAsia="zh-CN"/>
        </w:rPr>
      </w:pPr>
    </w:p>
    <w:p w14:paraId="3643E73E" w14:textId="77777777" w:rsidR="00714D1F" w:rsidRPr="00522B76" w:rsidRDefault="00714D1F" w:rsidP="00D85F30">
      <w:pPr>
        <w:pStyle w:val="NormalIndent"/>
        <w:ind w:left="0"/>
        <w:rPr>
          <w:rFonts w:ascii="Arial" w:eastAsia="SimSun" w:hAnsi="Arial" w:cs="Arial"/>
          <w:sz w:val="30"/>
          <w:szCs w:val="30"/>
          <w:lang w:eastAsia="zh-CN"/>
        </w:rPr>
      </w:pPr>
    </w:p>
    <w:p w14:paraId="660AF37D" w14:textId="0CEF956A" w:rsidR="00D8430C" w:rsidRPr="00522B76" w:rsidRDefault="00D36FF7" w:rsidP="009D435A">
      <w:pPr>
        <w:pStyle w:val="Heading2"/>
        <w:rPr>
          <w:rFonts w:ascii="Arial" w:eastAsia="SimSun" w:hAnsi="Arial" w:cs="Arial"/>
          <w:lang w:eastAsia="zh-CN"/>
        </w:rPr>
      </w:pPr>
      <w:bookmarkStart w:id="42" w:name="_Toc161046988"/>
      <w:r w:rsidRPr="00522B76">
        <w:rPr>
          <w:rFonts w:ascii="Arial" w:hAnsi="Arial" w:cs="Arial"/>
        </w:rPr>
        <w:t>Διακόπτης</w:t>
      </w:r>
      <w:r w:rsidRPr="00522B76">
        <w:rPr>
          <w:rFonts w:ascii="Arial" w:hAnsi="Arial" w:cs="Arial"/>
          <w:lang w:val="el-GR"/>
        </w:rPr>
        <w:t xml:space="preserve"> Τροφοδοσίας και Διασυνδέσεις</w:t>
      </w:r>
      <w:bookmarkEnd w:id="42"/>
    </w:p>
    <w:p w14:paraId="4D2BE491" w14:textId="77777777" w:rsidR="00D8430C" w:rsidRPr="00522B76" w:rsidRDefault="00D8430C">
      <w:pPr>
        <w:pStyle w:val="NormalIndent"/>
        <w:ind w:left="0"/>
        <w:rPr>
          <w:rFonts w:ascii="Arial" w:eastAsia="SimSun" w:hAnsi="Arial" w:cs="Arial"/>
          <w:lang w:eastAsia="zh-CN"/>
        </w:rPr>
      </w:pPr>
    </w:p>
    <w:p w14:paraId="27EC6692" w14:textId="5EF91221" w:rsidR="00D8430C" w:rsidRPr="00522B76" w:rsidRDefault="000D4873">
      <w:pPr>
        <w:pStyle w:val="NormalIndent"/>
        <w:ind w:left="0"/>
        <w:rPr>
          <w:rFonts w:ascii="Arial" w:eastAsia="SimSun" w:hAnsi="Arial" w:cs="Arial"/>
          <w:lang w:eastAsia="zh-CN"/>
        </w:rPr>
      </w:pPr>
      <w:r w:rsidRPr="00522B76">
        <w:rPr>
          <w:rFonts w:ascii="Arial" w:eastAsia="SimSun" w:hAnsi="Arial" w:cs="Arial"/>
          <w:noProof/>
          <w:lang w:eastAsia="zh-CN"/>
        </w:rPr>
        <mc:AlternateContent>
          <mc:Choice Requires="wps">
            <w:drawing>
              <wp:anchor distT="0" distB="0" distL="114300" distR="114300" simplePos="0" relativeHeight="251646976" behindDoc="0" locked="0" layoutInCell="1" allowOverlap="1" wp14:anchorId="7E1CB202" wp14:editId="022B1244">
                <wp:simplePos x="0" y="0"/>
                <wp:positionH relativeFrom="margin">
                  <wp:posOffset>2212340</wp:posOffset>
                </wp:positionH>
                <wp:positionV relativeFrom="paragraph">
                  <wp:posOffset>168275</wp:posOffset>
                </wp:positionV>
                <wp:extent cx="1524000" cy="447675"/>
                <wp:effectExtent l="0" t="0" r="19050" b="581025"/>
                <wp:wrapNone/>
                <wp:docPr id="1879" name="矩形标注 1879"/>
                <wp:cNvGraphicFramePr/>
                <a:graphic xmlns:a="http://schemas.openxmlformats.org/drawingml/2006/main">
                  <a:graphicData uri="http://schemas.microsoft.com/office/word/2010/wordprocessingShape">
                    <wps:wsp>
                      <wps:cNvSpPr/>
                      <wps:spPr>
                        <a:xfrm>
                          <a:off x="0" y="0"/>
                          <a:ext cx="1524000" cy="447675"/>
                        </a:xfrm>
                        <a:prstGeom prst="wedgeRectCallout">
                          <a:avLst>
                            <a:gd name="adj1" fmla="val -9070"/>
                            <a:gd name="adj2" fmla="val 165956"/>
                          </a:avLst>
                        </a:prstGeom>
                        <a:solidFill>
                          <a:schemeClr val="bg1"/>
                        </a:solidFill>
                        <a:ln>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txbx>
                        <w:txbxContent>
                          <w:p w14:paraId="26159159" w14:textId="77777777" w:rsidR="000D4873" w:rsidRDefault="000D4873" w:rsidP="000D4873">
                            <w:pPr>
                              <w:jc w:val="center"/>
                            </w:pPr>
                            <w:r>
                              <w:rPr>
                                <w:lang w:val="el-GR"/>
                              </w:rPr>
                              <w:t xml:space="preserve">Θύρα </w:t>
                            </w:r>
                            <w:r>
                              <w:rPr>
                                <w:rFonts w:hint="eastAsia"/>
                              </w:rPr>
                              <w:t>scanner</w:t>
                            </w:r>
                          </w:p>
                          <w:p w14:paraId="577353A1" w14:textId="77777777" w:rsidR="005938B2" w:rsidRPr="007543F4" w:rsidRDefault="005938B2" w:rsidP="00D21BB5">
                            <w:pPr>
                              <w:rPr>
                                <w:sz w:val="24"/>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1CB20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1879" o:spid="_x0000_s1027" type="#_x0000_t61" style="position:absolute;margin-left:174.2pt;margin-top:13.25pt;width:120pt;height:35.2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" adj="8841,46646" fillcolor="white [3212]" strokecolor="#404040 [2429]" strokeweight="1pt">
                <v:textbox>
                  <w:txbxContent>
                    <w:p w14:paraId="26159159" w14:textId="77777777" w:rsidR="000D4873" w:rsidRDefault="000D4873" w:rsidP="000D4873">
                      <w:pPr>
                        <w:jc w:val="center"/>
                      </w:pPr>
                      <w:r>
                        <w:rPr>
                          <w:lang w:val="el-GR"/>
                        </w:rPr>
                        <w:t xml:space="preserve">Θύρα </w:t>
                      </w:r>
                      <w:r>
                        <w:rPr>
                          <w:rFonts w:hint="eastAsia"/>
                        </w:rPr>
                        <w:t>scanner</w:t>
                      </w:r>
                    </w:p>
                    <w:p w14:paraId="577353A1" w14:textId="77777777" w:rsidR="005938B2" w:rsidRPr="007543F4" w:rsidRDefault="005938B2" w:rsidP="00D21BB5">
                      <w:pPr>
                        <w:rPr>
                          <w:sz w:val="24"/>
                          <w:lang w:val="el-GR"/>
                        </w:rPr>
                      </w:pPr>
                    </w:p>
                  </w:txbxContent>
                </v:textbox>
                <w10:wrap anchorx="margin"/>
              </v:shape>
            </w:pict>
          </mc:Fallback>
        </mc:AlternateContent>
      </w:r>
      <w:r w:rsidRPr="00522B76">
        <w:rPr>
          <w:rFonts w:ascii="Arial" w:eastAsia="SimSun" w:hAnsi="Arial" w:cs="Arial"/>
          <w:noProof/>
          <w:lang w:eastAsia="zh-CN"/>
        </w:rPr>
        <mc:AlternateContent>
          <mc:Choice Requires="wps">
            <w:drawing>
              <wp:anchor distT="0" distB="0" distL="114300" distR="114300" simplePos="0" relativeHeight="251627520" behindDoc="0" locked="0" layoutInCell="1" allowOverlap="1" wp14:anchorId="6B38EF07" wp14:editId="4E1F01D0">
                <wp:simplePos x="0" y="0"/>
                <wp:positionH relativeFrom="margin">
                  <wp:posOffset>3888740</wp:posOffset>
                </wp:positionH>
                <wp:positionV relativeFrom="paragraph">
                  <wp:posOffset>187325</wp:posOffset>
                </wp:positionV>
                <wp:extent cx="1933575" cy="400050"/>
                <wp:effectExtent l="0" t="0" r="28575" b="742950"/>
                <wp:wrapNone/>
                <wp:docPr id="1873" name="矩形标注 1873"/>
                <wp:cNvGraphicFramePr/>
                <a:graphic xmlns:a="http://schemas.openxmlformats.org/drawingml/2006/main">
                  <a:graphicData uri="http://schemas.microsoft.com/office/word/2010/wordprocessingShape">
                    <wps:wsp>
                      <wps:cNvSpPr/>
                      <wps:spPr>
                        <a:xfrm>
                          <a:off x="0" y="0"/>
                          <a:ext cx="1933575" cy="400050"/>
                        </a:xfrm>
                        <a:prstGeom prst="wedgeRectCallout">
                          <a:avLst>
                            <a:gd name="adj1" fmla="val -43944"/>
                            <a:gd name="adj2" fmla="val 222042"/>
                          </a:avLst>
                        </a:prstGeom>
                        <a:solidFill>
                          <a:schemeClr val="bg1"/>
                        </a:solidFill>
                        <a:ln>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txbx>
                        <w:txbxContent>
                          <w:p w14:paraId="298AFAED" w14:textId="77777777" w:rsidR="000D4873" w:rsidRPr="00DD01EA" w:rsidRDefault="000D4873" w:rsidP="000D4873">
                            <w:r>
                              <w:rPr>
                                <w:lang w:val="el-GR"/>
                              </w:rPr>
                              <w:t>Θύρα</w:t>
                            </w:r>
                            <w:r w:rsidRPr="00DD01EA">
                              <w:rPr>
                                <w:lang w:val="el-GR"/>
                              </w:rPr>
                              <w:t xml:space="preserve"> επικοινωνίας</w:t>
                            </w:r>
                            <w:r>
                              <w:rPr>
                                <w:lang w:val="el-GR"/>
                              </w:rPr>
                              <w:t xml:space="preserve"> </w:t>
                            </w:r>
                            <w:r>
                              <w:t>ethernet</w:t>
                            </w:r>
                          </w:p>
                          <w:p w14:paraId="0872D33C" w14:textId="77777777" w:rsidR="005938B2" w:rsidRPr="007543F4" w:rsidRDefault="005938B2" w:rsidP="00BC4081">
                            <w:pPr>
                              <w:rPr>
                                <w:sz w:val="24"/>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8EF07" id="矩形标注 1873" o:spid="_x0000_s1028" type="#_x0000_t61" style="position:absolute;margin-left:306.2pt;margin-top:14.75pt;width:152.25pt;height:31.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" adj="1308,58761" fillcolor="white [3212]" strokecolor="#404040 [2429]" strokeweight="1pt">
                <v:textbox>
                  <w:txbxContent>
                    <w:p w14:paraId="298AFAED" w14:textId="77777777" w:rsidR="000D4873" w:rsidRPr="00DD01EA" w:rsidRDefault="000D4873" w:rsidP="000D4873">
                      <w:r>
                        <w:rPr>
                          <w:lang w:val="el-GR"/>
                        </w:rPr>
                        <w:t>Θύρα</w:t>
                      </w:r>
                      <w:r w:rsidRPr="00DD01EA">
                        <w:rPr>
                          <w:lang w:val="el-GR"/>
                        </w:rPr>
                        <w:t xml:space="preserve"> επικοινωνίας</w:t>
                      </w:r>
                      <w:r>
                        <w:rPr>
                          <w:lang w:val="el-GR"/>
                        </w:rPr>
                        <w:t xml:space="preserve"> </w:t>
                      </w:r>
                      <w:r>
                        <w:t>ethernet</w:t>
                      </w:r>
                    </w:p>
                    <w:p w14:paraId="0872D33C" w14:textId="77777777" w:rsidR="005938B2" w:rsidRPr="007543F4" w:rsidRDefault="005938B2" w:rsidP="00BC4081">
                      <w:pPr>
                        <w:rPr>
                          <w:sz w:val="24"/>
                          <w:lang w:val="el-GR"/>
                        </w:rPr>
                      </w:pPr>
                    </w:p>
                  </w:txbxContent>
                </v:textbox>
                <w10:wrap anchorx="margin"/>
              </v:shape>
            </w:pict>
          </mc:Fallback>
        </mc:AlternateContent>
      </w:r>
    </w:p>
    <w:p w14:paraId="3327A4FD" w14:textId="55B1E400" w:rsidR="00BC4081" w:rsidRPr="00522B76" w:rsidRDefault="00D36FF7" w:rsidP="00BC4081">
      <w:pPr>
        <w:pStyle w:val="NormalIndent"/>
        <w:ind w:left="0"/>
        <w:rPr>
          <w:rFonts w:ascii="Arial" w:eastAsia="SimSun" w:hAnsi="Arial" w:cs="Arial"/>
          <w:lang w:eastAsia="zh-CN"/>
        </w:rPr>
      </w:pPr>
      <w:r w:rsidRPr="00522B76">
        <w:rPr>
          <w:rFonts w:ascii="Arial" w:eastAsia="SimSun" w:hAnsi="Arial" w:cs="Arial"/>
          <w:noProof/>
          <w:lang w:eastAsia="zh-CN"/>
        </w:rPr>
        <mc:AlternateContent>
          <mc:Choice Requires="wps">
            <w:drawing>
              <wp:anchor distT="0" distB="0" distL="114300" distR="114300" simplePos="0" relativeHeight="251630592" behindDoc="0" locked="0" layoutInCell="1" allowOverlap="1" wp14:anchorId="0E3B13D3" wp14:editId="609700FA">
                <wp:simplePos x="0" y="0"/>
                <wp:positionH relativeFrom="margin">
                  <wp:posOffset>869315</wp:posOffset>
                </wp:positionH>
                <wp:positionV relativeFrom="paragraph">
                  <wp:posOffset>84455</wp:posOffset>
                </wp:positionV>
                <wp:extent cx="1209675" cy="361950"/>
                <wp:effectExtent l="0" t="0" r="28575" b="819150"/>
                <wp:wrapNone/>
                <wp:docPr id="1861" name="矩形标注 1861"/>
                <wp:cNvGraphicFramePr/>
                <a:graphic xmlns:a="http://schemas.openxmlformats.org/drawingml/2006/main">
                  <a:graphicData uri="http://schemas.microsoft.com/office/word/2010/wordprocessingShape">
                    <wps:wsp>
                      <wps:cNvSpPr/>
                      <wps:spPr>
                        <a:xfrm>
                          <a:off x="0" y="0"/>
                          <a:ext cx="1209675" cy="361950"/>
                        </a:xfrm>
                        <a:prstGeom prst="wedgeRectCallout">
                          <a:avLst>
                            <a:gd name="adj1" fmla="val 26555"/>
                            <a:gd name="adj2" fmla="val 260400"/>
                          </a:avLst>
                        </a:prstGeom>
                        <a:solidFill>
                          <a:schemeClr val="bg1"/>
                        </a:solidFill>
                        <a:ln>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txbx>
                        <w:txbxContent>
                          <w:p w14:paraId="74B085A1" w14:textId="77777777" w:rsidR="00D36FF7" w:rsidRPr="00827394" w:rsidRDefault="00D36FF7" w:rsidP="00D36FF7">
                            <w:pPr>
                              <w:jc w:val="center"/>
                              <w:rPr>
                                <w:lang w:val="el-GR"/>
                              </w:rPr>
                            </w:pPr>
                            <w:r>
                              <w:rPr>
                                <w:lang w:val="el-GR"/>
                              </w:rPr>
                              <w:t>Διακόπ.</w:t>
                            </w:r>
                            <w:r w:rsidRPr="00827394">
                              <w:t>ON</w:t>
                            </w:r>
                            <w:r w:rsidRPr="00D36FF7">
                              <w:rPr>
                                <w:lang w:val="el-GR"/>
                              </w:rPr>
                              <w:t>/</w:t>
                            </w:r>
                            <w:r w:rsidRPr="00827394">
                              <w:t>OFF</w:t>
                            </w:r>
                          </w:p>
                          <w:p w14:paraId="22C608B1" w14:textId="77777777" w:rsidR="005938B2" w:rsidRPr="00D36FF7" w:rsidRDefault="005938B2" w:rsidP="00BC4081">
                            <w:pPr>
                              <w:rPr>
                                <w:sz w:val="24"/>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B13D3" id="矩形标注 1861" o:spid="_x0000_s1029" type="#_x0000_t61" style="position:absolute;margin-left:68.45pt;margin-top:6.65pt;width:95.25pt;height:28.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" adj="16536,67046" fillcolor="white [3212]" strokecolor="#404040 [2429]" strokeweight="1pt">
                <v:textbox>
                  <w:txbxContent>
                    <w:p w14:paraId="74B085A1" w14:textId="77777777" w:rsidR="00D36FF7" w:rsidRPr="00827394" w:rsidRDefault="00D36FF7" w:rsidP="00D36FF7">
                      <w:pPr>
                        <w:jc w:val="center"/>
                        <w:rPr>
                          <w:lang w:val="el-GR"/>
                        </w:rPr>
                      </w:pPr>
                      <w:r>
                        <w:rPr>
                          <w:lang w:val="el-GR"/>
                        </w:rPr>
                        <w:t>Διακόπ.</w:t>
                      </w:r>
                      <w:r w:rsidRPr="00827394">
                        <w:t>ON</w:t>
                      </w:r>
                      <w:r w:rsidRPr="00D36FF7">
                        <w:rPr>
                          <w:lang w:val="el-GR"/>
                        </w:rPr>
                        <w:t>/</w:t>
                      </w:r>
                      <w:r w:rsidRPr="00827394">
                        <w:t>OFF</w:t>
                      </w:r>
                    </w:p>
                    <w:p w14:paraId="22C608B1" w14:textId="77777777" w:rsidR="005938B2" w:rsidRPr="00D36FF7" w:rsidRDefault="005938B2" w:rsidP="00BC4081">
                      <w:pPr>
                        <w:rPr>
                          <w:sz w:val="24"/>
                          <w:lang w:val="el-GR"/>
                        </w:rPr>
                      </w:pPr>
                    </w:p>
                  </w:txbxContent>
                </v:textbox>
                <w10:wrap anchorx="margin"/>
              </v:shape>
            </w:pict>
          </mc:Fallback>
        </mc:AlternateContent>
      </w:r>
    </w:p>
    <w:p w14:paraId="12F14F5C" w14:textId="7CE0C351" w:rsidR="00BC4081" w:rsidRPr="00522B76" w:rsidRDefault="00BC4081" w:rsidP="00BC4081">
      <w:pPr>
        <w:pStyle w:val="NormalIndent"/>
        <w:ind w:left="0"/>
        <w:rPr>
          <w:rFonts w:ascii="Arial" w:eastAsia="SimSun" w:hAnsi="Arial" w:cs="Arial"/>
          <w:lang w:eastAsia="zh-CN"/>
        </w:rPr>
      </w:pPr>
    </w:p>
    <w:p w14:paraId="4E7E40E8" w14:textId="77777777" w:rsidR="00BC4081" w:rsidRPr="00522B76" w:rsidRDefault="00BC4081" w:rsidP="00BC4081">
      <w:pPr>
        <w:pStyle w:val="NormalIndent"/>
        <w:ind w:left="0"/>
        <w:rPr>
          <w:rFonts w:ascii="Arial" w:eastAsia="SimSun" w:hAnsi="Arial" w:cs="Arial"/>
          <w:lang w:eastAsia="zh-CN"/>
        </w:rPr>
      </w:pPr>
    </w:p>
    <w:p w14:paraId="5C8CDEDE" w14:textId="77777777" w:rsidR="00BC4081" w:rsidRPr="00522B76" w:rsidRDefault="00D21BB5" w:rsidP="00BC4081">
      <w:pPr>
        <w:pStyle w:val="NormalIndent"/>
        <w:ind w:left="0"/>
        <w:rPr>
          <w:rFonts w:ascii="Arial" w:eastAsia="SimSun" w:hAnsi="Arial" w:cs="Arial"/>
          <w:lang w:eastAsia="zh-CN"/>
        </w:rPr>
      </w:pPr>
      <w:r w:rsidRPr="00522B76">
        <w:rPr>
          <w:rFonts w:ascii="Arial" w:eastAsia="SimSun" w:hAnsi="Arial" w:cs="Arial"/>
          <w:noProof/>
          <w:lang w:eastAsia="zh-CN"/>
        </w:rPr>
        <w:drawing>
          <wp:anchor distT="0" distB="0" distL="114300" distR="114300" simplePos="0" relativeHeight="251567104" behindDoc="0" locked="0" layoutInCell="1" allowOverlap="1" wp14:anchorId="04EBADBA" wp14:editId="2C7156E2">
            <wp:simplePos x="0" y="0"/>
            <wp:positionH relativeFrom="margin">
              <wp:align>center</wp:align>
            </wp:positionH>
            <wp:positionV relativeFrom="paragraph">
              <wp:posOffset>17145</wp:posOffset>
            </wp:positionV>
            <wp:extent cx="5467350" cy="911225"/>
            <wp:effectExtent l="0" t="0" r="0" b="3175"/>
            <wp:wrapNone/>
            <wp:docPr id="1878" name="图片 1878" descr="C:\Χρήστες\zmy\Desktop\MCRLP60PCDABAV0EN-ACLAS-OTH-2018-07-05 02:5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y\Desktop\MCRLP60PCDABAV0EN-ACLAS-OTH-2018-07-05 02：52：40.png"/>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5467350" cy="91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EDBA4" w14:textId="77777777" w:rsidR="00BC4081" w:rsidRPr="00522B76" w:rsidRDefault="00BC4081" w:rsidP="00BC4081">
      <w:pPr>
        <w:pStyle w:val="NormalIndent"/>
        <w:ind w:left="0"/>
        <w:rPr>
          <w:rFonts w:ascii="Arial" w:eastAsia="SimSun" w:hAnsi="Arial" w:cs="Arial"/>
          <w:lang w:eastAsia="zh-CN"/>
        </w:rPr>
      </w:pPr>
    </w:p>
    <w:p w14:paraId="234CF91F" w14:textId="77777777" w:rsidR="00BC4081" w:rsidRPr="00522B76" w:rsidRDefault="00BC4081" w:rsidP="00BC4081">
      <w:pPr>
        <w:pStyle w:val="NormalIndent"/>
        <w:ind w:left="0"/>
        <w:rPr>
          <w:rFonts w:ascii="Arial" w:eastAsia="SimSun" w:hAnsi="Arial" w:cs="Arial"/>
          <w:lang w:eastAsia="zh-CN"/>
        </w:rPr>
      </w:pPr>
    </w:p>
    <w:p w14:paraId="5AFDEC3B" w14:textId="77777777" w:rsidR="00BC4081" w:rsidRPr="00522B76" w:rsidRDefault="00BC4081" w:rsidP="00BC4081">
      <w:pPr>
        <w:pStyle w:val="NormalIndent"/>
        <w:ind w:left="0"/>
        <w:rPr>
          <w:rFonts w:ascii="Arial" w:eastAsia="SimSun" w:hAnsi="Arial" w:cs="Arial"/>
          <w:lang w:eastAsia="zh-CN"/>
        </w:rPr>
      </w:pPr>
    </w:p>
    <w:p w14:paraId="5A5C88B2" w14:textId="77777777" w:rsidR="00BC4081" w:rsidRPr="00522B76" w:rsidRDefault="00D21BB5" w:rsidP="00BC4081">
      <w:pPr>
        <w:pStyle w:val="NormalIndent"/>
        <w:ind w:left="0"/>
        <w:rPr>
          <w:rFonts w:ascii="Arial" w:eastAsia="SimSun" w:hAnsi="Arial" w:cs="Arial"/>
          <w:lang w:eastAsia="zh-CN"/>
        </w:rPr>
      </w:pPr>
      <w:r w:rsidRPr="00522B76">
        <w:rPr>
          <w:rFonts w:ascii="Arial" w:eastAsia="SimSun" w:hAnsi="Arial" w:cs="Arial"/>
          <w:noProof/>
          <w:lang w:eastAsia="zh-CN"/>
        </w:rPr>
        <mc:AlternateContent>
          <mc:Choice Requires="wps">
            <w:drawing>
              <wp:anchor distT="0" distB="0" distL="114300" distR="114300" simplePos="0" relativeHeight="251626496" behindDoc="0" locked="0" layoutInCell="1" allowOverlap="1" wp14:anchorId="6E30D0B8" wp14:editId="61C4066C">
                <wp:simplePos x="0" y="0"/>
                <wp:positionH relativeFrom="margin">
                  <wp:posOffset>4660265</wp:posOffset>
                </wp:positionH>
                <wp:positionV relativeFrom="paragraph">
                  <wp:posOffset>164465</wp:posOffset>
                </wp:positionV>
                <wp:extent cx="1619250" cy="542925"/>
                <wp:effectExtent l="0" t="514350" r="19050" b="28575"/>
                <wp:wrapNone/>
                <wp:docPr id="1872" name="矩形标注 1872"/>
                <wp:cNvGraphicFramePr/>
                <a:graphic xmlns:a="http://schemas.openxmlformats.org/drawingml/2006/main">
                  <a:graphicData uri="http://schemas.microsoft.com/office/word/2010/wordprocessingShape">
                    <wps:wsp>
                      <wps:cNvSpPr/>
                      <wps:spPr>
                        <a:xfrm>
                          <a:off x="0" y="0"/>
                          <a:ext cx="1619250" cy="542925"/>
                        </a:xfrm>
                        <a:prstGeom prst="wedgeRectCallout">
                          <a:avLst>
                            <a:gd name="adj1" fmla="val -48483"/>
                            <a:gd name="adj2" fmla="val -137708"/>
                          </a:avLst>
                        </a:prstGeom>
                        <a:solidFill>
                          <a:schemeClr val="bg1"/>
                        </a:solidFill>
                        <a:ln>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txbx>
                        <w:txbxContent>
                          <w:p w14:paraId="497A64F5" w14:textId="1E3852E0" w:rsidR="005938B2" w:rsidRPr="007543F4" w:rsidRDefault="000D4873" w:rsidP="00D21BB5">
                            <w:pPr>
                              <w:rPr>
                                <w:sz w:val="24"/>
                                <w:lang w:val="el-GR"/>
                              </w:rPr>
                            </w:pPr>
                            <w:r>
                              <w:rPr>
                                <w:sz w:val="24"/>
                                <w:lang w:val="el-GR"/>
                              </w:rPr>
                              <w:t xml:space="preserve">     ΘΎΡΑ </w:t>
                            </w:r>
                            <w:r>
                              <w:rPr>
                                <w:sz w:val="24"/>
                              </w:rPr>
                              <w:t>PC</w:t>
                            </w:r>
                            <w:r w:rsidR="005938B2" w:rsidRPr="007543F4">
                              <w:rPr>
                                <w:sz w:val="24"/>
                                <w:lang w:val="el-GR"/>
                              </w:rPr>
                              <w:t xml:space="preserve"> </w:t>
                            </w:r>
                            <w:bookmarkStart w:id="43" w:name="OLE_LINK20"/>
                            <w:bookmarkStart w:id="44" w:name="OLE_LINK27"/>
                            <w:bookmarkEnd w:id="43"/>
                            <w:bookmarkEnd w:id="4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0D0B8" id="矩形标注 1872" o:spid="_x0000_s1030" type="#_x0000_t61" style="position:absolute;margin-left:366.95pt;margin-top:12.95pt;width:127.5pt;height:42.7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" adj="328,-18945" fillcolor="white [3212]" strokecolor="#404040 [2429]" strokeweight="1pt">
                <v:textbox>
                  <w:txbxContent>
                    <w:p w14:paraId="497A64F5" w14:textId="1E3852E0" w:rsidR="005938B2" w:rsidRPr="007543F4" w:rsidRDefault="000D4873" w:rsidP="00D21BB5">
                      <w:pPr>
                        <w:rPr>
                          <w:sz w:val="24"/>
                          <w:lang w:val="el-GR"/>
                        </w:rPr>
                      </w:pPr>
                      <w:r>
                        <w:rPr>
                          <w:sz w:val="24"/>
                          <w:lang w:val="el-GR"/>
                        </w:rPr>
                        <w:t xml:space="preserve">     ΘΎΡΑ </w:t>
                      </w:r>
                      <w:r>
                        <w:rPr>
                          <w:sz w:val="24"/>
                        </w:rPr>
                        <w:t>PC</w:t>
                      </w:r>
                      <w:r w:rsidR="005938B2" w:rsidRPr="007543F4">
                        <w:rPr>
                          <w:sz w:val="24"/>
                          <w:lang w:val="el-GR"/>
                        </w:rPr>
                        <w:t xml:space="preserve"> </w:t>
                      </w:r>
                      <w:bookmarkStart w:id="45" w:name="OLE_LINK20"/>
                      <w:bookmarkStart w:id="46" w:name="OLE_LINK27"/>
                      <w:bookmarkEnd w:id="45"/>
                      <w:bookmarkEnd w:id="46"/>
                    </w:p>
                  </w:txbxContent>
                </v:textbox>
                <w10:wrap anchorx="margin"/>
              </v:shape>
            </w:pict>
          </mc:Fallback>
        </mc:AlternateContent>
      </w:r>
    </w:p>
    <w:p w14:paraId="2AF4F8C5" w14:textId="0698F81D" w:rsidR="00BC4081" w:rsidRPr="00522B76" w:rsidRDefault="000D4873" w:rsidP="00BC4081">
      <w:pPr>
        <w:pStyle w:val="NormalIndent"/>
        <w:ind w:left="0"/>
        <w:rPr>
          <w:rFonts w:ascii="Arial" w:eastAsia="SimSun" w:hAnsi="Arial" w:cs="Arial"/>
          <w:lang w:eastAsia="zh-CN"/>
        </w:rPr>
      </w:pPr>
      <w:r w:rsidRPr="00522B76">
        <w:rPr>
          <w:rFonts w:ascii="Arial" w:eastAsia="SimSun" w:hAnsi="Arial" w:cs="Arial"/>
          <w:noProof/>
          <w:lang w:eastAsia="zh-CN"/>
        </w:rPr>
        <mc:AlternateContent>
          <mc:Choice Requires="wps">
            <w:drawing>
              <wp:anchor distT="0" distB="0" distL="114300" distR="114300" simplePos="0" relativeHeight="251628544" behindDoc="0" locked="0" layoutInCell="1" allowOverlap="1" wp14:anchorId="38374682" wp14:editId="1757D30B">
                <wp:simplePos x="0" y="0"/>
                <wp:positionH relativeFrom="margin">
                  <wp:posOffset>2069465</wp:posOffset>
                </wp:positionH>
                <wp:positionV relativeFrom="paragraph">
                  <wp:posOffset>80645</wp:posOffset>
                </wp:positionV>
                <wp:extent cx="1714500" cy="447675"/>
                <wp:effectExtent l="0" t="781050" r="19050" b="28575"/>
                <wp:wrapNone/>
                <wp:docPr id="1860" name="矩形标注 1860"/>
                <wp:cNvGraphicFramePr/>
                <a:graphic xmlns:a="http://schemas.openxmlformats.org/drawingml/2006/main">
                  <a:graphicData uri="http://schemas.microsoft.com/office/word/2010/wordprocessingShape">
                    <wps:wsp>
                      <wps:cNvSpPr/>
                      <wps:spPr>
                        <a:xfrm>
                          <a:off x="0" y="0"/>
                          <a:ext cx="1714500" cy="447675"/>
                        </a:xfrm>
                        <a:prstGeom prst="wedgeRectCallout">
                          <a:avLst>
                            <a:gd name="adj1" fmla="val -34342"/>
                            <a:gd name="adj2" fmla="val -213542"/>
                          </a:avLst>
                        </a:prstGeom>
                        <a:solidFill>
                          <a:schemeClr val="bg1"/>
                        </a:solidFill>
                        <a:ln>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txbx>
                        <w:txbxContent>
                          <w:p w14:paraId="3A47C899" w14:textId="77777777" w:rsidR="000D4873" w:rsidRPr="00DD01EA" w:rsidRDefault="000D4873" w:rsidP="000D4873">
                            <w:pPr>
                              <w:jc w:val="center"/>
                              <w:rPr>
                                <w:lang w:val="el-GR"/>
                              </w:rPr>
                            </w:pPr>
                            <w:r w:rsidRPr="00DD01EA">
                              <w:rPr>
                                <w:lang w:val="el-GR"/>
                              </w:rPr>
                              <w:t>Θύρα συρταριού</w:t>
                            </w:r>
                          </w:p>
                          <w:p w14:paraId="014FBA93" w14:textId="53D555C2" w:rsidR="005938B2" w:rsidRPr="000A3C9D" w:rsidRDefault="005938B2" w:rsidP="00BC4081">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74682" id="矩形标注 1860" o:spid="_x0000_s1031" type="#_x0000_t61" style="position:absolute;margin-left:162.95pt;margin-top:6.35pt;width:135pt;height:35.2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" adj="3382,-35325" fillcolor="white [3212]" strokecolor="#404040 [2429]" strokeweight="1pt">
                <v:textbox>
                  <w:txbxContent>
                    <w:p w14:paraId="3A47C899" w14:textId="77777777" w:rsidR="000D4873" w:rsidRPr="00DD01EA" w:rsidRDefault="000D4873" w:rsidP="000D4873">
                      <w:pPr>
                        <w:jc w:val="center"/>
                        <w:rPr>
                          <w:lang w:val="el-GR"/>
                        </w:rPr>
                      </w:pPr>
                      <w:r w:rsidRPr="00DD01EA">
                        <w:rPr>
                          <w:lang w:val="el-GR"/>
                        </w:rPr>
                        <w:t>Θύρα συρταριού</w:t>
                      </w:r>
                    </w:p>
                    <w:p w14:paraId="014FBA93" w14:textId="53D555C2" w:rsidR="005938B2" w:rsidRPr="000A3C9D" w:rsidRDefault="005938B2" w:rsidP="00BC4081">
                      <w:pPr>
                        <w:rPr>
                          <w:sz w:val="24"/>
                        </w:rPr>
                      </w:pPr>
                    </w:p>
                  </w:txbxContent>
                </v:textbox>
                <w10:wrap anchorx="margin"/>
              </v:shape>
            </w:pict>
          </mc:Fallback>
        </mc:AlternateContent>
      </w:r>
      <w:r w:rsidRPr="00522B76">
        <w:rPr>
          <w:rFonts w:ascii="Arial" w:eastAsia="SimSun" w:hAnsi="Arial" w:cs="Arial"/>
          <w:noProof/>
          <w:lang w:eastAsia="zh-CN"/>
        </w:rPr>
        <mc:AlternateContent>
          <mc:Choice Requires="wps">
            <w:drawing>
              <wp:anchor distT="0" distB="0" distL="114300" distR="114300" simplePos="0" relativeHeight="251629568" behindDoc="0" locked="0" layoutInCell="1" allowOverlap="1" wp14:anchorId="6FAE0744" wp14:editId="0A38EB03">
                <wp:simplePos x="0" y="0"/>
                <wp:positionH relativeFrom="margin">
                  <wp:posOffset>154940</wp:posOffset>
                </wp:positionH>
                <wp:positionV relativeFrom="paragraph">
                  <wp:posOffset>109220</wp:posOffset>
                </wp:positionV>
                <wp:extent cx="1762125" cy="409575"/>
                <wp:effectExtent l="0" t="742950" r="28575" b="28575"/>
                <wp:wrapNone/>
                <wp:docPr id="1874" name="矩形标注 1874"/>
                <wp:cNvGraphicFramePr/>
                <a:graphic xmlns:a="http://schemas.openxmlformats.org/drawingml/2006/main">
                  <a:graphicData uri="http://schemas.microsoft.com/office/word/2010/wordprocessingShape">
                    <wps:wsp>
                      <wps:cNvSpPr/>
                      <wps:spPr>
                        <a:xfrm>
                          <a:off x="0" y="0"/>
                          <a:ext cx="1762125" cy="409575"/>
                        </a:xfrm>
                        <a:prstGeom prst="wedgeRectCallout">
                          <a:avLst>
                            <a:gd name="adj1" fmla="val -1256"/>
                            <a:gd name="adj2" fmla="val -218163"/>
                          </a:avLst>
                        </a:prstGeom>
                        <a:solidFill>
                          <a:schemeClr val="bg1"/>
                        </a:solidFill>
                        <a:ln>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txbx>
                        <w:txbxContent>
                          <w:p w14:paraId="7CC0AC45" w14:textId="77777777" w:rsidR="000D4873" w:rsidRPr="00827394" w:rsidRDefault="000D4873" w:rsidP="000D4873">
                            <w:pPr>
                              <w:rPr>
                                <w:lang w:val="el-GR"/>
                              </w:rPr>
                            </w:pPr>
                            <w:r w:rsidRPr="00827394">
                              <w:rPr>
                                <w:lang w:val="el-GR"/>
                              </w:rPr>
                              <w:t>Θύρα τροφοδοσίας</w:t>
                            </w:r>
                          </w:p>
                          <w:p w14:paraId="564F57CF" w14:textId="77777777" w:rsidR="005938B2" w:rsidRPr="001957B7" w:rsidRDefault="005938B2" w:rsidP="00BC4081">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E0744" id="矩形标注 1874" o:spid="_x0000_s1032" type="#_x0000_t61" style="position:absolute;margin-left:12.2pt;margin-top:8.6pt;width:138.75pt;height:32.2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" adj="10529,-36323" fillcolor="white [3212]" strokecolor="#404040 [2429]" strokeweight="1pt">
                <v:textbox>
                  <w:txbxContent>
                    <w:p w14:paraId="7CC0AC45" w14:textId="77777777" w:rsidR="000D4873" w:rsidRPr="00827394" w:rsidRDefault="000D4873" w:rsidP="000D4873">
                      <w:pPr>
                        <w:rPr>
                          <w:lang w:val="el-GR"/>
                        </w:rPr>
                      </w:pPr>
                      <w:r w:rsidRPr="00827394">
                        <w:rPr>
                          <w:lang w:val="el-GR"/>
                        </w:rPr>
                        <w:t>Θύρα τροφοδοσίας</w:t>
                      </w:r>
                    </w:p>
                    <w:p w14:paraId="564F57CF" w14:textId="77777777" w:rsidR="005938B2" w:rsidRPr="001957B7" w:rsidRDefault="005938B2" w:rsidP="00BC4081">
                      <w:pPr>
                        <w:rPr>
                          <w:sz w:val="24"/>
                        </w:rPr>
                      </w:pPr>
                    </w:p>
                  </w:txbxContent>
                </v:textbox>
                <w10:wrap anchorx="margin"/>
              </v:shape>
            </w:pict>
          </mc:Fallback>
        </mc:AlternateContent>
      </w:r>
    </w:p>
    <w:p w14:paraId="12F86AD2" w14:textId="77777777" w:rsidR="00BC4081" w:rsidRPr="00522B76" w:rsidRDefault="00BC4081" w:rsidP="00BC4081">
      <w:pPr>
        <w:pStyle w:val="NormalIndent"/>
        <w:ind w:left="0"/>
        <w:rPr>
          <w:rFonts w:ascii="Arial" w:eastAsia="SimSun" w:hAnsi="Arial" w:cs="Arial"/>
          <w:lang w:eastAsia="zh-CN"/>
        </w:rPr>
      </w:pPr>
    </w:p>
    <w:p w14:paraId="5F26B82E" w14:textId="77777777" w:rsidR="00BC4081" w:rsidRPr="00522B76" w:rsidRDefault="00BC4081" w:rsidP="00BC4081">
      <w:pPr>
        <w:pStyle w:val="NormalIndent"/>
        <w:ind w:left="0"/>
        <w:rPr>
          <w:rFonts w:ascii="Arial" w:eastAsia="SimSun" w:hAnsi="Arial" w:cs="Arial"/>
          <w:lang w:eastAsia="zh-CN"/>
        </w:rPr>
      </w:pPr>
    </w:p>
    <w:p w14:paraId="6B7497E5" w14:textId="77777777" w:rsidR="00BC4081" w:rsidRPr="00522B76" w:rsidRDefault="00BC4081">
      <w:pPr>
        <w:pStyle w:val="NormalIndent"/>
        <w:ind w:left="0"/>
        <w:rPr>
          <w:rFonts w:ascii="Arial" w:eastAsia="SimSun" w:hAnsi="Arial" w:cs="Arial"/>
          <w:lang w:eastAsia="zh-CN"/>
        </w:rPr>
      </w:pPr>
    </w:p>
    <w:p w14:paraId="72F42E90" w14:textId="77777777" w:rsidR="00E02F06" w:rsidRPr="00522B76" w:rsidRDefault="00E02F06">
      <w:pPr>
        <w:pStyle w:val="NormalIndent"/>
        <w:ind w:left="0"/>
        <w:rPr>
          <w:rFonts w:ascii="Arial" w:eastAsia="SimSun" w:hAnsi="Arial" w:cs="Arial"/>
          <w:lang w:eastAsia="zh-CN"/>
        </w:rPr>
      </w:pPr>
    </w:p>
    <w:p w14:paraId="1CAB4C9E" w14:textId="77777777" w:rsidR="00F45161" w:rsidRPr="00522B76" w:rsidRDefault="00F45161" w:rsidP="009D435A">
      <w:pPr>
        <w:pStyle w:val="Heading2"/>
        <w:rPr>
          <w:rFonts w:ascii="Arial" w:hAnsi="Arial" w:cs="Arial"/>
        </w:rPr>
      </w:pPr>
      <w:bookmarkStart w:id="47" w:name="_Toc153544158"/>
      <w:bookmarkStart w:id="48" w:name="_Toc161046989"/>
      <w:r w:rsidRPr="00522B76">
        <w:rPr>
          <w:rFonts w:ascii="Arial" w:hAnsi="Arial" w:cs="Arial"/>
        </w:rPr>
        <w:lastRenderedPageBreak/>
        <w:t>Εκκίνηση &amp; τερματισμός λειτουργίας</w:t>
      </w:r>
      <w:bookmarkEnd w:id="48"/>
      <w:r w:rsidRPr="00522B76">
        <w:rPr>
          <w:rFonts w:ascii="Arial" w:hAnsi="Arial" w:cs="Arial"/>
        </w:rPr>
        <w:t xml:space="preserve"> </w:t>
      </w:r>
      <w:bookmarkEnd w:id="47"/>
    </w:p>
    <w:p w14:paraId="72A6F813" w14:textId="193D022A" w:rsidR="00F45161" w:rsidRPr="00522B76" w:rsidRDefault="00F45161" w:rsidP="00F45161">
      <w:pPr>
        <w:rPr>
          <w:rFonts w:ascii="Arial" w:hAnsi="Arial" w:cs="Arial"/>
          <w:sz w:val="24"/>
          <w:lang w:val="el-GR"/>
        </w:rPr>
      </w:pPr>
      <w:r w:rsidRPr="00522B76">
        <w:rPr>
          <w:rFonts w:ascii="Arial" w:hAnsi="Arial" w:cs="Arial"/>
          <w:sz w:val="24"/>
          <w:lang w:val="el-GR"/>
        </w:rPr>
        <w:t xml:space="preserve">Υπάρχουν δύο μέθοδοι ενεργοποίησης/απενεργοποίησης του </w:t>
      </w:r>
      <w:r w:rsidR="00193F2F" w:rsidRPr="00522B76">
        <w:rPr>
          <w:rFonts w:ascii="Arial" w:hAnsi="Arial" w:cs="Arial"/>
          <w:sz w:val="24"/>
          <w:lang w:val="el-GR"/>
        </w:rPr>
        <w:t>ΦΗΜ</w:t>
      </w:r>
      <w:r w:rsidRPr="00522B76">
        <w:rPr>
          <w:rFonts w:ascii="Arial" w:hAnsi="Arial" w:cs="Arial"/>
          <w:sz w:val="24"/>
          <w:lang w:val="el-GR"/>
        </w:rPr>
        <w:t>, οι οποίες περιγράφονται ως εξής:</w:t>
      </w:r>
    </w:p>
    <w:p w14:paraId="0A87F754" w14:textId="77777777" w:rsidR="00F45161" w:rsidRPr="00522B76" w:rsidRDefault="00F45161" w:rsidP="009D435A">
      <w:pPr>
        <w:pStyle w:val="ListParagraph"/>
        <w:numPr>
          <w:ilvl w:val="0"/>
          <w:numId w:val="32"/>
        </w:numPr>
        <w:spacing w:beforeLines="50" w:before="156" w:afterLines="50" w:after="156"/>
        <w:ind w:firstLineChars="0"/>
        <w:rPr>
          <w:rFonts w:ascii="Arial" w:hAnsi="Arial" w:cs="Arial"/>
          <w:b/>
          <w:sz w:val="24"/>
        </w:rPr>
      </w:pPr>
      <w:r w:rsidRPr="00522B76">
        <w:rPr>
          <w:rFonts w:ascii="Arial" w:hAnsi="Arial" w:cs="Arial"/>
          <w:b/>
          <w:sz w:val="24"/>
        </w:rPr>
        <w:t>Εκκίνησης</w:t>
      </w:r>
    </w:p>
    <w:p w14:paraId="1D27FFE6" w14:textId="16C8B3C2" w:rsidR="00F45161" w:rsidRPr="00522B76" w:rsidRDefault="00193F2F" w:rsidP="00F45161">
      <w:pPr>
        <w:rPr>
          <w:rFonts w:ascii="Arial" w:hAnsi="Arial" w:cs="Arial"/>
          <w:sz w:val="24"/>
          <w:lang w:val="el-GR"/>
        </w:rPr>
      </w:pPr>
      <w:r w:rsidRPr="00522B76">
        <w:rPr>
          <w:rFonts w:ascii="Arial" w:hAnsi="Arial" w:cs="Arial"/>
          <w:sz w:val="24"/>
          <w:lang w:val="el-GR"/>
        </w:rPr>
        <w:t>Εκκίνηση1</w:t>
      </w:r>
      <w:r w:rsidR="00F45161" w:rsidRPr="00522B76">
        <w:rPr>
          <w:rFonts w:ascii="Arial" w:hAnsi="Arial" w:cs="Arial"/>
          <w:sz w:val="24"/>
          <w:lang w:val="el-GR"/>
        </w:rPr>
        <w:t>: θέστε το διακόπτη λειτουργίας στη θέση «</w:t>
      </w:r>
      <w:r w:rsidR="00F45161" w:rsidRPr="00522B76">
        <w:rPr>
          <w:rFonts w:ascii="Arial" w:hAnsi="Arial" w:cs="Arial"/>
          <w:sz w:val="24"/>
        </w:rPr>
        <w:t>ON</w:t>
      </w:r>
      <w:r w:rsidR="00F45161" w:rsidRPr="00522B76">
        <w:rPr>
          <w:rFonts w:ascii="Arial" w:hAnsi="Arial" w:cs="Arial"/>
          <w:sz w:val="24"/>
          <w:lang w:val="el-GR"/>
        </w:rPr>
        <w:t>».</w:t>
      </w:r>
    </w:p>
    <w:p w14:paraId="2290DEBE" w14:textId="541A2A8B" w:rsidR="00F45161" w:rsidRPr="00522B76" w:rsidRDefault="00193F2F" w:rsidP="00F45161">
      <w:pPr>
        <w:rPr>
          <w:rFonts w:ascii="Arial" w:hAnsi="Arial" w:cs="Arial"/>
          <w:sz w:val="24"/>
          <w:lang w:val="el-GR"/>
        </w:rPr>
      </w:pPr>
      <w:r w:rsidRPr="00522B76">
        <w:rPr>
          <w:rFonts w:ascii="Arial" w:hAnsi="Arial" w:cs="Arial"/>
          <w:sz w:val="24"/>
          <w:lang w:val="el-GR"/>
        </w:rPr>
        <w:t>Εκκίνηση 2</w:t>
      </w:r>
      <w:r w:rsidR="00F45161" w:rsidRPr="00522B76">
        <w:rPr>
          <w:rFonts w:ascii="Arial" w:hAnsi="Arial" w:cs="Arial"/>
          <w:sz w:val="24"/>
          <w:lang w:val="el-GR"/>
        </w:rPr>
        <w:t xml:space="preserve">: Όταν το </w:t>
      </w:r>
      <w:r w:rsidRPr="00522B76">
        <w:rPr>
          <w:rFonts w:ascii="Arial" w:hAnsi="Arial" w:cs="Arial"/>
          <w:sz w:val="24"/>
          <w:lang w:val="el-GR"/>
        </w:rPr>
        <w:t>ΦΗΜ</w:t>
      </w:r>
      <w:r w:rsidR="00F45161" w:rsidRPr="00522B76">
        <w:rPr>
          <w:rFonts w:ascii="Arial" w:hAnsi="Arial" w:cs="Arial"/>
          <w:sz w:val="24"/>
          <w:lang w:val="el-GR"/>
        </w:rPr>
        <w:t xml:space="preserve"> βρίσκεται σε κατάσταση μαλακού τερματισμού λειτουργίας, πατήστε το πλήκτρο</w:t>
      </w:r>
      <w:r w:rsidR="00227123" w:rsidRPr="00522B76">
        <w:rPr>
          <w:rFonts w:ascii="Arial" w:hAnsi="Arial" w:cs="Arial"/>
          <w:noProof/>
          <w:sz w:val="24"/>
        </w:rPr>
        <w:drawing>
          <wp:inline distT="0" distB="0" distL="0" distR="0" wp14:anchorId="45DE385F" wp14:editId="79257C10">
            <wp:extent cx="371475" cy="377879"/>
            <wp:effectExtent l="0" t="0" r="0" b="3175"/>
            <wp:docPr id="1862" name="图片 186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 cy="377879"/>
                    </a:xfrm>
                    <a:prstGeom prst="rect">
                      <a:avLst/>
                    </a:prstGeom>
                    <a:noFill/>
                    <a:ln>
                      <a:noFill/>
                    </a:ln>
                  </pic:spPr>
                </pic:pic>
              </a:graphicData>
            </a:graphic>
          </wp:inline>
        </w:drawing>
      </w:r>
      <w:r w:rsidR="00F45161" w:rsidRPr="00522B76">
        <w:rPr>
          <w:rFonts w:ascii="Arial" w:hAnsi="Arial" w:cs="Arial"/>
          <w:sz w:val="24"/>
          <w:lang w:val="el-GR"/>
        </w:rPr>
        <w:t xml:space="preserve">για να ενεργοποιήσετε το </w:t>
      </w:r>
      <w:r w:rsidRPr="00522B76">
        <w:rPr>
          <w:rFonts w:ascii="Arial" w:hAnsi="Arial" w:cs="Arial"/>
          <w:sz w:val="24"/>
          <w:lang w:val="el-GR"/>
        </w:rPr>
        <w:t>ΦΗΜ</w:t>
      </w:r>
      <w:r w:rsidR="00F45161" w:rsidRPr="00522B76">
        <w:rPr>
          <w:rFonts w:ascii="Arial" w:hAnsi="Arial" w:cs="Arial"/>
          <w:sz w:val="24"/>
          <w:lang w:val="el-GR"/>
        </w:rPr>
        <w:t xml:space="preserve">. </w:t>
      </w:r>
    </w:p>
    <w:p w14:paraId="2ABDDDBD" w14:textId="77777777" w:rsidR="00F45161" w:rsidRPr="00522B76" w:rsidRDefault="00F45161" w:rsidP="009D435A">
      <w:pPr>
        <w:pStyle w:val="ListParagraph"/>
        <w:numPr>
          <w:ilvl w:val="0"/>
          <w:numId w:val="32"/>
        </w:numPr>
        <w:spacing w:beforeLines="50" w:before="156" w:afterLines="50" w:after="156"/>
        <w:ind w:firstLineChars="0"/>
        <w:rPr>
          <w:rFonts w:ascii="Arial" w:hAnsi="Arial" w:cs="Arial"/>
          <w:b/>
          <w:sz w:val="24"/>
        </w:rPr>
      </w:pPr>
      <w:r w:rsidRPr="00522B76">
        <w:rPr>
          <w:rFonts w:ascii="Arial" w:hAnsi="Arial" w:cs="Arial"/>
          <w:b/>
          <w:sz w:val="24"/>
        </w:rPr>
        <w:t>Τερματισμού</w:t>
      </w:r>
    </w:p>
    <w:p w14:paraId="50F076C6" w14:textId="3B664C6D" w:rsidR="00F45161" w:rsidRPr="00522B76" w:rsidRDefault="00193F2F" w:rsidP="00F45161">
      <w:pPr>
        <w:rPr>
          <w:rFonts w:ascii="Arial" w:hAnsi="Arial" w:cs="Arial"/>
          <w:sz w:val="24"/>
          <w:lang w:val="el-GR"/>
        </w:rPr>
      </w:pPr>
      <w:r w:rsidRPr="00522B76">
        <w:rPr>
          <w:rFonts w:ascii="Arial" w:hAnsi="Arial" w:cs="Arial"/>
          <w:sz w:val="24"/>
          <w:lang w:val="el-GR"/>
        </w:rPr>
        <w:t>Τερματισμός</w:t>
      </w:r>
      <w:r w:rsidR="00F45161" w:rsidRPr="00522B76">
        <w:rPr>
          <w:rFonts w:ascii="Arial" w:hAnsi="Arial" w:cs="Arial"/>
          <w:sz w:val="24"/>
          <w:lang w:val="el-GR"/>
        </w:rPr>
        <w:t>: θέστε το διακόπτη λειτουργίας στη θέση "</w:t>
      </w:r>
      <w:r w:rsidR="00F45161" w:rsidRPr="00522B76">
        <w:rPr>
          <w:rFonts w:ascii="Arial" w:hAnsi="Arial" w:cs="Arial"/>
          <w:sz w:val="24"/>
        </w:rPr>
        <w:t>OFF</w:t>
      </w:r>
      <w:r w:rsidR="00F45161" w:rsidRPr="00522B76">
        <w:rPr>
          <w:rFonts w:ascii="Arial" w:hAnsi="Arial" w:cs="Arial"/>
          <w:sz w:val="24"/>
          <w:lang w:val="el-GR"/>
        </w:rPr>
        <w:t>".</w:t>
      </w:r>
    </w:p>
    <w:p w14:paraId="34095EF9" w14:textId="23711192" w:rsidR="00F45161" w:rsidRPr="00522B76" w:rsidRDefault="00193F2F" w:rsidP="00F45161">
      <w:pPr>
        <w:rPr>
          <w:rFonts w:ascii="Arial" w:hAnsi="Arial" w:cs="Arial"/>
          <w:sz w:val="24"/>
          <w:lang w:val="el-GR"/>
        </w:rPr>
      </w:pPr>
      <w:r w:rsidRPr="00522B76">
        <w:rPr>
          <w:rFonts w:ascii="Arial" w:hAnsi="Arial" w:cs="Arial"/>
          <w:sz w:val="24"/>
          <w:lang w:val="el-GR"/>
        </w:rPr>
        <w:t>Αδράνεια</w:t>
      </w:r>
      <w:r w:rsidR="00F45161" w:rsidRPr="00522B76">
        <w:rPr>
          <w:rFonts w:ascii="Arial" w:hAnsi="Arial" w:cs="Arial"/>
          <w:sz w:val="24"/>
          <w:lang w:val="el-GR"/>
        </w:rPr>
        <w:t xml:space="preserve">: πατήστε το πλήκτρο για </w:t>
      </w:r>
      <w:r w:rsidR="00227123" w:rsidRPr="00522B76">
        <w:rPr>
          <w:rFonts w:ascii="Arial" w:hAnsi="Arial" w:cs="Arial"/>
          <w:noProof/>
          <w:sz w:val="24"/>
        </w:rPr>
        <w:drawing>
          <wp:inline distT="0" distB="0" distL="0" distR="0" wp14:anchorId="2E1563B4" wp14:editId="059ECDD5">
            <wp:extent cx="371475" cy="377879"/>
            <wp:effectExtent l="0" t="0" r="0" b="3175"/>
            <wp:docPr id="1884" name="图片 188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417" cy="391044"/>
                    </a:xfrm>
                    <a:prstGeom prst="rect">
                      <a:avLst/>
                    </a:prstGeom>
                    <a:noFill/>
                    <a:ln>
                      <a:noFill/>
                    </a:ln>
                  </pic:spPr>
                </pic:pic>
              </a:graphicData>
            </a:graphic>
          </wp:inline>
        </w:drawing>
      </w:r>
      <w:r w:rsidR="00F45161" w:rsidRPr="00522B76">
        <w:rPr>
          <w:rFonts w:ascii="Arial" w:hAnsi="Arial" w:cs="Arial"/>
          <w:sz w:val="24"/>
          <w:lang w:val="el-GR"/>
        </w:rPr>
        <w:t>1,5</w:t>
      </w:r>
      <w:r w:rsidR="005169C6" w:rsidRPr="00522B76">
        <w:rPr>
          <w:rFonts w:ascii="Arial" w:hAnsi="Arial" w:cs="Arial"/>
          <w:sz w:val="24"/>
          <w:lang w:val="el-GR"/>
        </w:rPr>
        <w:t xml:space="preserve"> δευτερόλεπτο για να απενεργοποιήσετε το </w:t>
      </w:r>
      <w:r w:rsidRPr="00522B76">
        <w:rPr>
          <w:rFonts w:ascii="Arial" w:hAnsi="Arial" w:cs="Arial"/>
          <w:sz w:val="24"/>
          <w:lang w:val="el-GR"/>
        </w:rPr>
        <w:t>ΦΗΜ</w:t>
      </w:r>
      <w:r w:rsidR="005169C6" w:rsidRPr="00522B76">
        <w:rPr>
          <w:rFonts w:ascii="Arial" w:hAnsi="Arial" w:cs="Arial"/>
          <w:sz w:val="24"/>
          <w:lang w:val="el-GR"/>
        </w:rPr>
        <w:t xml:space="preserve"> ή πατήστε το πλήκτρο για να εμφανιστεί το κύριο μενού</w:t>
      </w:r>
      <w:r w:rsidR="00F45161" w:rsidRPr="00522B76">
        <w:rPr>
          <w:rFonts w:ascii="Arial" w:hAnsi="Arial" w:cs="Arial"/>
          <w:sz w:val="24"/>
          <w:lang w:val="el-GR"/>
        </w:rPr>
        <w:t xml:space="preserve"> και πατήστε [↓] ή [</w:t>
      </w:r>
      <w:r w:rsidR="003F7956" w:rsidRPr="00522B76">
        <w:rPr>
          <w:rFonts w:ascii="Arial" w:eastAsiaTheme="minorEastAsia" w:hAnsi="Arial" w:cs="Arial"/>
          <w:sz w:val="24"/>
          <w:lang w:val="el-GR"/>
        </w:rPr>
        <w:t>↑</w:t>
      </w:r>
      <w:r w:rsidR="003F7956" w:rsidRPr="00522B76">
        <w:rPr>
          <w:rFonts w:ascii="Arial" w:eastAsiaTheme="minorEastAsia" w:hAnsi="Arial" w:cs="Arial"/>
          <w:noProof/>
          <w:sz w:val="24"/>
          <w:lang w:val="el-GR"/>
        </w:rPr>
        <w:t>] για να μεταβείτε στο '</w:t>
      </w:r>
      <w:r w:rsidR="003F7956" w:rsidRPr="00522B76">
        <w:rPr>
          <w:rFonts w:ascii="Arial" w:eastAsiaTheme="minorEastAsia" w:hAnsi="Arial" w:cs="Arial"/>
          <w:noProof/>
          <w:sz w:val="24"/>
        </w:rPr>
        <w:t>OFF</w:t>
      </w:r>
      <w:r w:rsidR="003F7956" w:rsidRPr="00522B76">
        <w:rPr>
          <w:rFonts w:ascii="Arial" w:eastAsiaTheme="minorEastAsia" w:hAnsi="Arial" w:cs="Arial"/>
          <w:noProof/>
          <w:sz w:val="24"/>
          <w:lang w:val="el-GR"/>
        </w:rPr>
        <w:t xml:space="preserve"> ' και</w:t>
      </w:r>
      <w:r w:rsidR="00227123" w:rsidRPr="00522B76">
        <w:rPr>
          <w:rFonts w:ascii="Arial" w:hAnsi="Arial" w:cs="Arial"/>
          <w:noProof/>
          <w:sz w:val="24"/>
        </w:rPr>
        <w:drawing>
          <wp:inline distT="0" distB="0" distL="0" distR="0" wp14:anchorId="384B04E6" wp14:editId="3107BEF3">
            <wp:extent cx="371475" cy="377879"/>
            <wp:effectExtent l="0" t="0" r="0" b="3175"/>
            <wp:docPr id="1868" name="图片 186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417" cy="391044"/>
                    </a:xfrm>
                    <a:prstGeom prst="rect">
                      <a:avLst/>
                    </a:prstGeom>
                    <a:noFill/>
                    <a:ln>
                      <a:noFill/>
                    </a:ln>
                  </pic:spPr>
                </pic:pic>
              </a:graphicData>
            </a:graphic>
          </wp:inline>
        </w:drawing>
      </w:r>
      <w:r w:rsidR="003F7956" w:rsidRPr="00522B76">
        <w:rPr>
          <w:rFonts w:ascii="Arial" w:eastAsiaTheme="minorEastAsia" w:hAnsi="Arial" w:cs="Arial"/>
          <w:sz w:val="24"/>
          <w:lang w:val="el-GR"/>
        </w:rPr>
        <w:t xml:space="preserve"> πατήστε  το  πλήκτρο [</w:t>
      </w:r>
      <w:r w:rsidRPr="00522B76">
        <w:rPr>
          <w:rFonts w:ascii="Arial" w:eastAsiaTheme="minorEastAsia" w:hAnsi="Arial" w:cs="Arial"/>
          <w:sz w:val="24"/>
          <w:lang w:val="el-GR"/>
        </w:rPr>
        <w:t>ΜΕΤΡΗΤΑ</w:t>
      </w:r>
      <w:r w:rsidR="003F7956" w:rsidRPr="00522B76">
        <w:rPr>
          <w:rFonts w:ascii="Arial" w:eastAsiaTheme="minorEastAsia" w:hAnsi="Arial" w:cs="Arial"/>
          <w:sz w:val="24"/>
          <w:lang w:val="el-GR"/>
        </w:rPr>
        <w:t>] για επιβεβαίωση.</w:t>
      </w:r>
      <w:r w:rsidR="003F7956" w:rsidRPr="00522B76">
        <w:rPr>
          <w:rFonts w:ascii="Arial" w:eastAsiaTheme="minorEastAsia" w:hAnsi="Arial" w:cs="Arial"/>
          <w:noProof/>
          <w:sz w:val="24"/>
          <w:lang w:val="el-GR"/>
        </w:rPr>
        <w:t xml:space="preserve"> </w:t>
      </w:r>
    </w:p>
    <w:p w14:paraId="668D5683" w14:textId="43BBE4F5" w:rsidR="00F45161" w:rsidRPr="00522B76" w:rsidRDefault="00F45161" w:rsidP="003F7956">
      <w:pPr>
        <w:pStyle w:val="NormalIndent"/>
        <w:ind w:left="0"/>
        <w:rPr>
          <w:rFonts w:ascii="Arial" w:eastAsia="SimSun" w:hAnsi="Arial" w:cs="Arial"/>
          <w:b/>
          <w:lang w:val="el-GR" w:eastAsia="zh-CN"/>
        </w:rPr>
      </w:pPr>
    </w:p>
    <w:p w14:paraId="573CDA8C" w14:textId="77777777" w:rsidR="00512E2B" w:rsidRPr="00522B76" w:rsidRDefault="00512E2B" w:rsidP="003F7956">
      <w:pPr>
        <w:pStyle w:val="NormalIndent"/>
        <w:ind w:left="0"/>
        <w:rPr>
          <w:rFonts w:ascii="Arial" w:eastAsia="SimSun" w:hAnsi="Arial" w:cs="Arial"/>
          <w:b/>
          <w:lang w:val="el-GR" w:eastAsia="zh-CN"/>
        </w:rPr>
      </w:pPr>
    </w:p>
    <w:p w14:paraId="54990978" w14:textId="7E16344C" w:rsidR="008A2E7A" w:rsidRPr="00522B76" w:rsidRDefault="008A2E7A" w:rsidP="00D57E3D">
      <w:pPr>
        <w:pStyle w:val="Heading2"/>
        <w:rPr>
          <w:rFonts w:ascii="Arial" w:eastAsia="SimSun" w:hAnsi="Arial" w:cs="Arial"/>
          <w:lang w:val="el-GR" w:eastAsia="zh-CN"/>
        </w:rPr>
      </w:pPr>
      <w:bookmarkStart w:id="49" w:name="_Toc161046990"/>
      <w:r w:rsidRPr="00522B76">
        <w:rPr>
          <w:rFonts w:ascii="Arial" w:hAnsi="Arial" w:cs="Arial"/>
          <w:lang w:val="el-GR"/>
        </w:rPr>
        <w:t xml:space="preserve">Ορισμός </w:t>
      </w:r>
      <w:r w:rsidR="00193F2F" w:rsidRPr="00522B76">
        <w:rPr>
          <w:rFonts w:ascii="Arial" w:hAnsi="Arial" w:cs="Arial"/>
          <w:lang w:val="el-GR"/>
        </w:rPr>
        <w:t xml:space="preserve">συνδεσμολογίας </w:t>
      </w:r>
      <w:r w:rsidRPr="00522B76">
        <w:rPr>
          <w:rFonts w:ascii="Arial" w:hAnsi="Arial" w:cs="Arial"/>
          <w:lang w:val="el-GR"/>
        </w:rPr>
        <w:t>του συρταριού</w:t>
      </w:r>
      <w:bookmarkEnd w:id="49"/>
      <w:r w:rsidRPr="00522B76">
        <w:rPr>
          <w:rFonts w:ascii="Arial" w:hAnsi="Arial" w:cs="Arial"/>
          <w:lang w:val="el-GR"/>
        </w:rPr>
        <w:t xml:space="preserve"> </w:t>
      </w:r>
    </w:p>
    <w:p w14:paraId="0E0D2DEB" w14:textId="176AEC63" w:rsidR="00957D17" w:rsidRPr="00522B76" w:rsidRDefault="00957D17" w:rsidP="00957D17">
      <w:pPr>
        <w:spacing w:line="400" w:lineRule="exact"/>
        <w:ind w:firstLineChars="200" w:firstLine="480"/>
        <w:rPr>
          <w:rFonts w:ascii="Arial" w:hAnsi="Arial" w:cs="Arial"/>
          <w:sz w:val="24"/>
          <w:lang w:val="el-GR"/>
        </w:rPr>
      </w:pPr>
      <w:r w:rsidRPr="00522B76">
        <w:rPr>
          <w:rFonts w:ascii="Arial" w:hAnsi="Arial" w:cs="Arial"/>
          <w:sz w:val="24"/>
          <w:lang w:val="el-GR"/>
        </w:rPr>
        <w:t>Η θύρα συρταριού μετρητών ισχύει για υποδοχή 4</w:t>
      </w:r>
      <w:r w:rsidRPr="00522B76">
        <w:rPr>
          <w:rFonts w:ascii="Arial" w:hAnsi="Arial" w:cs="Arial"/>
          <w:sz w:val="24"/>
        </w:rPr>
        <w:t>Pin</w:t>
      </w:r>
      <w:r w:rsidRPr="00522B76">
        <w:rPr>
          <w:rFonts w:ascii="Arial" w:hAnsi="Arial" w:cs="Arial"/>
          <w:sz w:val="24"/>
          <w:lang w:val="el-GR"/>
        </w:rPr>
        <w:t xml:space="preserve">. </w:t>
      </w:r>
    </w:p>
    <w:p w14:paraId="2AA7445F" w14:textId="382BED2A" w:rsidR="00957D17" w:rsidRPr="00646B7F" w:rsidRDefault="00957D17" w:rsidP="00957D17">
      <w:pPr>
        <w:pStyle w:val="NormalIndent"/>
        <w:spacing w:beforeLines="150" w:before="468" w:afterLines="100" w:after="312"/>
        <w:ind w:left="0"/>
        <w:rPr>
          <w:rFonts w:ascii="Arial" w:eastAsia="SimSun" w:hAnsi="Arial" w:cs="Arial"/>
          <w:b/>
          <w:lang w:val="el-GR" w:eastAsia="zh-CN"/>
        </w:rPr>
      </w:pPr>
    </w:p>
    <w:tbl>
      <w:tblPr>
        <w:tblpPr w:leftFromText="180" w:rightFromText="180" w:vertAnchor="text" w:horzAnchor="page" w:tblpX="5638" w:tblpY="7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0"/>
        <w:gridCol w:w="2619"/>
        <w:gridCol w:w="1441"/>
      </w:tblGrid>
      <w:tr w:rsidR="00957D17" w:rsidRPr="00522B76" w14:paraId="2D34E571" w14:textId="77777777" w:rsidTr="00865F53">
        <w:trPr>
          <w:trHeight w:val="369"/>
        </w:trPr>
        <w:tc>
          <w:tcPr>
            <w:tcW w:w="1180" w:type="dxa"/>
            <w:vAlign w:val="center"/>
          </w:tcPr>
          <w:p w14:paraId="6DF6CC99" w14:textId="06BDBDED" w:rsidR="00957D17" w:rsidRPr="00522B76" w:rsidRDefault="00957D17" w:rsidP="00865F53">
            <w:pPr>
              <w:spacing w:line="0" w:lineRule="atLeast"/>
              <w:jc w:val="center"/>
              <w:rPr>
                <w:rFonts w:ascii="Arial" w:hAnsi="Arial" w:cs="Arial"/>
                <w:b/>
                <w:sz w:val="24"/>
              </w:rPr>
            </w:pPr>
            <w:r w:rsidRPr="00522B76">
              <w:rPr>
                <w:rFonts w:ascii="Arial" w:hAnsi="Arial" w:cs="Arial"/>
                <w:b/>
                <w:sz w:val="24"/>
              </w:rPr>
              <w:t xml:space="preserve">Αριθμός </w:t>
            </w:r>
            <w:r w:rsidR="00522B76" w:rsidRPr="00522B76">
              <w:rPr>
                <w:rFonts w:ascii="Arial" w:hAnsi="Arial" w:cs="Arial"/>
                <w:b/>
                <w:sz w:val="24"/>
              </w:rPr>
              <w:t>PIN</w:t>
            </w:r>
          </w:p>
        </w:tc>
        <w:tc>
          <w:tcPr>
            <w:tcW w:w="2619" w:type="dxa"/>
            <w:vAlign w:val="center"/>
          </w:tcPr>
          <w:p w14:paraId="3013EC7D" w14:textId="77777777" w:rsidR="00957D17" w:rsidRPr="00522B76" w:rsidRDefault="00957D17" w:rsidP="00865F53">
            <w:pPr>
              <w:spacing w:line="0" w:lineRule="atLeast"/>
              <w:jc w:val="center"/>
              <w:rPr>
                <w:rFonts w:ascii="Arial" w:hAnsi="Arial" w:cs="Arial"/>
                <w:b/>
                <w:sz w:val="24"/>
              </w:rPr>
            </w:pPr>
            <w:r w:rsidRPr="00522B76">
              <w:rPr>
                <w:rFonts w:ascii="Arial" w:hAnsi="Arial" w:cs="Arial"/>
                <w:b/>
                <w:sz w:val="24"/>
              </w:rPr>
              <w:t>Όνομα σήματος</w:t>
            </w:r>
          </w:p>
        </w:tc>
        <w:tc>
          <w:tcPr>
            <w:tcW w:w="1441" w:type="dxa"/>
            <w:vAlign w:val="center"/>
          </w:tcPr>
          <w:p w14:paraId="07644843" w14:textId="77777777" w:rsidR="00957D17" w:rsidRPr="00522B76" w:rsidRDefault="00957D17" w:rsidP="00865F53">
            <w:pPr>
              <w:spacing w:line="0" w:lineRule="atLeast"/>
              <w:jc w:val="center"/>
              <w:rPr>
                <w:rFonts w:ascii="Arial" w:hAnsi="Arial" w:cs="Arial"/>
                <w:b/>
                <w:sz w:val="24"/>
              </w:rPr>
            </w:pPr>
            <w:r w:rsidRPr="00522B76">
              <w:rPr>
                <w:rFonts w:ascii="Arial" w:hAnsi="Arial" w:cs="Arial"/>
                <w:b/>
                <w:sz w:val="24"/>
              </w:rPr>
              <w:t>Κατεύθυνση</w:t>
            </w:r>
          </w:p>
        </w:tc>
      </w:tr>
      <w:tr w:rsidR="00957D17" w:rsidRPr="00522B76" w14:paraId="6A76D07B" w14:textId="77777777" w:rsidTr="00865F53">
        <w:trPr>
          <w:trHeight w:val="369"/>
        </w:trPr>
        <w:tc>
          <w:tcPr>
            <w:tcW w:w="1180" w:type="dxa"/>
            <w:vAlign w:val="center"/>
          </w:tcPr>
          <w:p w14:paraId="6152F53E" w14:textId="77777777" w:rsidR="00957D17" w:rsidRPr="00522B76" w:rsidRDefault="00957D17" w:rsidP="00865F53">
            <w:pPr>
              <w:spacing w:line="0" w:lineRule="atLeast"/>
              <w:jc w:val="center"/>
              <w:rPr>
                <w:rFonts w:ascii="Arial" w:hAnsi="Arial" w:cs="Arial"/>
                <w:sz w:val="24"/>
              </w:rPr>
            </w:pPr>
            <w:r w:rsidRPr="00522B76">
              <w:rPr>
                <w:rFonts w:ascii="Arial" w:hAnsi="Arial" w:cs="Arial"/>
                <w:sz w:val="24"/>
              </w:rPr>
              <w:t>1</w:t>
            </w:r>
          </w:p>
        </w:tc>
        <w:tc>
          <w:tcPr>
            <w:tcW w:w="2619" w:type="dxa"/>
            <w:vAlign w:val="center"/>
          </w:tcPr>
          <w:p w14:paraId="46973985" w14:textId="77777777" w:rsidR="00957D17" w:rsidRPr="00522B76" w:rsidRDefault="00957D17" w:rsidP="00865F53">
            <w:pPr>
              <w:spacing w:line="0" w:lineRule="atLeast"/>
              <w:jc w:val="center"/>
              <w:rPr>
                <w:rFonts w:ascii="Arial" w:hAnsi="Arial" w:cs="Arial"/>
                <w:sz w:val="24"/>
              </w:rPr>
            </w:pPr>
            <w:r w:rsidRPr="00522B76">
              <w:rPr>
                <w:rFonts w:ascii="Arial" w:hAnsi="Arial" w:cs="Arial"/>
                <w:sz w:val="24"/>
              </w:rPr>
              <w:t>+24V</w:t>
            </w:r>
          </w:p>
        </w:tc>
        <w:tc>
          <w:tcPr>
            <w:tcW w:w="1441" w:type="dxa"/>
            <w:vAlign w:val="center"/>
          </w:tcPr>
          <w:p w14:paraId="32866FAB" w14:textId="77777777" w:rsidR="00957D17" w:rsidRPr="00522B76" w:rsidRDefault="00957D17" w:rsidP="00865F53">
            <w:pPr>
              <w:spacing w:line="0" w:lineRule="atLeast"/>
              <w:jc w:val="center"/>
              <w:rPr>
                <w:rFonts w:ascii="Arial" w:hAnsi="Arial" w:cs="Arial"/>
                <w:sz w:val="24"/>
              </w:rPr>
            </w:pPr>
            <w:r w:rsidRPr="00522B76">
              <w:rPr>
                <w:rFonts w:ascii="Arial" w:hAnsi="Arial" w:cs="Arial"/>
                <w:sz w:val="24"/>
              </w:rPr>
              <w:t xml:space="preserve">Εισαγωγή </w:t>
            </w:r>
          </w:p>
        </w:tc>
      </w:tr>
      <w:tr w:rsidR="00957D17" w:rsidRPr="00522B76" w14:paraId="391027E1" w14:textId="77777777" w:rsidTr="00865F53">
        <w:trPr>
          <w:trHeight w:val="369"/>
        </w:trPr>
        <w:tc>
          <w:tcPr>
            <w:tcW w:w="1180" w:type="dxa"/>
            <w:vAlign w:val="center"/>
          </w:tcPr>
          <w:p w14:paraId="6B28E4F5" w14:textId="77777777" w:rsidR="00957D17" w:rsidRPr="00522B76" w:rsidRDefault="00957D17" w:rsidP="00865F53">
            <w:pPr>
              <w:spacing w:line="0" w:lineRule="atLeast"/>
              <w:jc w:val="center"/>
              <w:rPr>
                <w:rFonts w:ascii="Arial" w:hAnsi="Arial" w:cs="Arial"/>
                <w:sz w:val="24"/>
              </w:rPr>
            </w:pPr>
            <w:r w:rsidRPr="00522B76">
              <w:rPr>
                <w:rFonts w:ascii="Arial" w:hAnsi="Arial" w:cs="Arial"/>
                <w:sz w:val="24"/>
              </w:rPr>
              <w:t>2</w:t>
            </w:r>
          </w:p>
        </w:tc>
        <w:tc>
          <w:tcPr>
            <w:tcW w:w="2619" w:type="dxa"/>
            <w:vAlign w:val="center"/>
          </w:tcPr>
          <w:p w14:paraId="1AE488E3" w14:textId="77777777" w:rsidR="00957D17" w:rsidRPr="00522B76" w:rsidRDefault="00957D17" w:rsidP="00865F53">
            <w:pPr>
              <w:spacing w:line="0" w:lineRule="atLeast"/>
              <w:jc w:val="center"/>
              <w:rPr>
                <w:rFonts w:ascii="Arial" w:eastAsiaTheme="minorEastAsia" w:hAnsi="Arial" w:cs="Arial"/>
                <w:sz w:val="24"/>
              </w:rPr>
            </w:pPr>
            <w:r w:rsidRPr="00522B76">
              <w:rPr>
                <w:rFonts w:ascii="Arial" w:eastAsiaTheme="minorEastAsia" w:hAnsi="Arial" w:cs="Arial"/>
                <w:sz w:val="24"/>
              </w:rPr>
              <w:t>-</w:t>
            </w:r>
          </w:p>
        </w:tc>
        <w:tc>
          <w:tcPr>
            <w:tcW w:w="1441" w:type="dxa"/>
            <w:vAlign w:val="center"/>
          </w:tcPr>
          <w:p w14:paraId="4C6425EF" w14:textId="77777777" w:rsidR="00957D17" w:rsidRPr="00522B76" w:rsidRDefault="00957D17" w:rsidP="00865F53">
            <w:pPr>
              <w:spacing w:line="0" w:lineRule="atLeast"/>
              <w:jc w:val="center"/>
              <w:rPr>
                <w:rFonts w:ascii="Arial" w:hAnsi="Arial" w:cs="Arial"/>
                <w:sz w:val="24"/>
              </w:rPr>
            </w:pPr>
            <w:r w:rsidRPr="00522B76">
              <w:rPr>
                <w:rFonts w:ascii="Arial" w:hAnsi="Arial" w:cs="Arial"/>
                <w:sz w:val="24"/>
              </w:rPr>
              <w:t>-</w:t>
            </w:r>
          </w:p>
        </w:tc>
      </w:tr>
      <w:tr w:rsidR="00957D17" w:rsidRPr="00522B76" w14:paraId="24456BA3" w14:textId="77777777" w:rsidTr="00865F53">
        <w:trPr>
          <w:trHeight w:val="369"/>
        </w:trPr>
        <w:tc>
          <w:tcPr>
            <w:tcW w:w="1180" w:type="dxa"/>
            <w:vAlign w:val="center"/>
          </w:tcPr>
          <w:p w14:paraId="3BD6A55A" w14:textId="77777777" w:rsidR="00957D17" w:rsidRPr="00522B76" w:rsidRDefault="00957D17" w:rsidP="00865F53">
            <w:pPr>
              <w:spacing w:line="0" w:lineRule="atLeast"/>
              <w:jc w:val="center"/>
              <w:rPr>
                <w:rFonts w:ascii="Arial" w:hAnsi="Arial" w:cs="Arial"/>
                <w:sz w:val="24"/>
              </w:rPr>
            </w:pPr>
            <w:r w:rsidRPr="00522B76">
              <w:rPr>
                <w:rFonts w:ascii="Arial" w:hAnsi="Arial" w:cs="Arial"/>
                <w:sz w:val="24"/>
              </w:rPr>
              <w:t>3</w:t>
            </w:r>
          </w:p>
        </w:tc>
        <w:tc>
          <w:tcPr>
            <w:tcW w:w="2619" w:type="dxa"/>
            <w:vAlign w:val="center"/>
          </w:tcPr>
          <w:p w14:paraId="34923388" w14:textId="77777777" w:rsidR="00957D17" w:rsidRPr="00522B76" w:rsidRDefault="00957D17" w:rsidP="00865F53">
            <w:pPr>
              <w:spacing w:line="0" w:lineRule="atLeast"/>
              <w:jc w:val="center"/>
              <w:rPr>
                <w:rFonts w:ascii="Arial" w:hAnsi="Arial" w:cs="Arial"/>
                <w:sz w:val="24"/>
              </w:rPr>
            </w:pPr>
            <w:r w:rsidRPr="00522B76">
              <w:rPr>
                <w:rFonts w:ascii="Arial" w:hAnsi="Arial" w:cs="Arial"/>
                <w:sz w:val="24"/>
              </w:rPr>
              <w:t>Συρτάρι ανοιχτό</w:t>
            </w:r>
          </w:p>
        </w:tc>
        <w:tc>
          <w:tcPr>
            <w:tcW w:w="1441" w:type="dxa"/>
            <w:vAlign w:val="center"/>
          </w:tcPr>
          <w:p w14:paraId="67CFA6F8" w14:textId="77777777" w:rsidR="00957D17" w:rsidRPr="00522B76" w:rsidRDefault="00957D17" w:rsidP="00865F53">
            <w:pPr>
              <w:spacing w:line="0" w:lineRule="atLeast"/>
              <w:jc w:val="center"/>
              <w:rPr>
                <w:rFonts w:ascii="Arial" w:hAnsi="Arial" w:cs="Arial"/>
                <w:sz w:val="24"/>
              </w:rPr>
            </w:pPr>
            <w:r w:rsidRPr="00522B76">
              <w:rPr>
                <w:rFonts w:ascii="Arial" w:hAnsi="Arial" w:cs="Arial"/>
                <w:sz w:val="24"/>
                <w:szCs w:val="21"/>
              </w:rPr>
              <w:t>Απόδοση</w:t>
            </w:r>
          </w:p>
        </w:tc>
      </w:tr>
      <w:tr w:rsidR="00957D17" w:rsidRPr="00522B76" w14:paraId="1FC3EB63" w14:textId="77777777" w:rsidTr="00865F53">
        <w:trPr>
          <w:trHeight w:val="369"/>
        </w:trPr>
        <w:tc>
          <w:tcPr>
            <w:tcW w:w="1180" w:type="dxa"/>
            <w:vAlign w:val="center"/>
          </w:tcPr>
          <w:p w14:paraId="163F0324" w14:textId="77777777" w:rsidR="00957D17" w:rsidRPr="00522B76" w:rsidRDefault="00957D17" w:rsidP="00865F53">
            <w:pPr>
              <w:spacing w:line="0" w:lineRule="atLeast"/>
              <w:jc w:val="center"/>
              <w:rPr>
                <w:rFonts w:ascii="Arial" w:hAnsi="Arial" w:cs="Arial"/>
                <w:sz w:val="24"/>
              </w:rPr>
            </w:pPr>
            <w:r w:rsidRPr="00522B76">
              <w:rPr>
                <w:rFonts w:ascii="Arial" w:hAnsi="Arial" w:cs="Arial"/>
                <w:sz w:val="24"/>
              </w:rPr>
              <w:t>4</w:t>
            </w:r>
          </w:p>
        </w:tc>
        <w:tc>
          <w:tcPr>
            <w:tcW w:w="2619" w:type="dxa"/>
            <w:vAlign w:val="center"/>
          </w:tcPr>
          <w:p w14:paraId="0A683507" w14:textId="77777777" w:rsidR="00957D17" w:rsidRPr="00522B76" w:rsidRDefault="00957D17" w:rsidP="00865F53">
            <w:pPr>
              <w:spacing w:line="0" w:lineRule="atLeast"/>
              <w:jc w:val="center"/>
              <w:rPr>
                <w:rFonts w:ascii="Arial" w:hAnsi="Arial" w:cs="Arial"/>
                <w:sz w:val="24"/>
              </w:rPr>
            </w:pPr>
            <w:r w:rsidRPr="00522B76">
              <w:rPr>
                <w:rFonts w:ascii="Arial" w:hAnsi="Arial" w:cs="Arial"/>
                <w:sz w:val="24"/>
              </w:rPr>
              <w:t>-</w:t>
            </w:r>
          </w:p>
        </w:tc>
        <w:tc>
          <w:tcPr>
            <w:tcW w:w="1441" w:type="dxa"/>
            <w:vAlign w:val="center"/>
          </w:tcPr>
          <w:p w14:paraId="5AC702D1" w14:textId="77777777" w:rsidR="00957D17" w:rsidRPr="00522B76" w:rsidRDefault="00957D17" w:rsidP="00865F53">
            <w:pPr>
              <w:spacing w:line="0" w:lineRule="atLeast"/>
              <w:jc w:val="center"/>
              <w:rPr>
                <w:rFonts w:ascii="Arial" w:hAnsi="Arial" w:cs="Arial"/>
                <w:sz w:val="24"/>
              </w:rPr>
            </w:pPr>
            <w:r w:rsidRPr="00522B76">
              <w:rPr>
                <w:rFonts w:ascii="Arial" w:hAnsi="Arial" w:cs="Arial"/>
                <w:sz w:val="24"/>
              </w:rPr>
              <w:t>-</w:t>
            </w:r>
          </w:p>
        </w:tc>
      </w:tr>
    </w:tbl>
    <w:p w14:paraId="3A29F82D" w14:textId="77777777" w:rsidR="00957D17" w:rsidRPr="00522B76" w:rsidRDefault="00512E2B" w:rsidP="00957D17">
      <w:pPr>
        <w:rPr>
          <w:rFonts w:ascii="Arial" w:hAnsi="Arial" w:cs="Arial"/>
        </w:rPr>
      </w:pPr>
      <w:r w:rsidRPr="00522B76">
        <w:rPr>
          <w:rFonts w:ascii="Arial" w:hAnsi="Arial" w:cs="Arial"/>
          <w:noProof/>
        </w:rPr>
        <w:drawing>
          <wp:anchor distT="0" distB="0" distL="114300" distR="114300" simplePos="0" relativeHeight="251651072" behindDoc="0" locked="0" layoutInCell="1" allowOverlap="1" wp14:anchorId="1135507D" wp14:editId="455D8794">
            <wp:simplePos x="0" y="0"/>
            <wp:positionH relativeFrom="column">
              <wp:posOffset>534670</wp:posOffset>
            </wp:positionH>
            <wp:positionV relativeFrom="paragraph">
              <wp:posOffset>100965</wp:posOffset>
            </wp:positionV>
            <wp:extent cx="1743075" cy="1743075"/>
            <wp:effectExtent l="0" t="0" r="9525" b="9525"/>
            <wp:wrapNone/>
            <wp:docPr id="593" name="图片 593" descr="C:\Χρήστες\zmy\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3" descr="C:\Users\zmy\Desktop\12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2AD90" w14:textId="77777777" w:rsidR="00957D17" w:rsidRPr="00522B76" w:rsidRDefault="00957D17" w:rsidP="00957D17">
      <w:pPr>
        <w:rPr>
          <w:rFonts w:ascii="Arial" w:hAnsi="Arial" w:cs="Arial"/>
        </w:rPr>
      </w:pPr>
    </w:p>
    <w:p w14:paraId="086957A4" w14:textId="77777777" w:rsidR="00957D17" w:rsidRPr="00522B76" w:rsidRDefault="00957D17" w:rsidP="00957D17">
      <w:pPr>
        <w:rPr>
          <w:rFonts w:ascii="Arial" w:hAnsi="Arial" w:cs="Arial"/>
        </w:rPr>
      </w:pPr>
    </w:p>
    <w:p w14:paraId="4C53D876" w14:textId="77777777" w:rsidR="00957D17" w:rsidRPr="00522B76" w:rsidRDefault="00957D17" w:rsidP="00957D17">
      <w:pPr>
        <w:rPr>
          <w:rFonts w:ascii="Arial" w:hAnsi="Arial" w:cs="Arial"/>
        </w:rPr>
      </w:pPr>
    </w:p>
    <w:p w14:paraId="47A41550" w14:textId="77777777" w:rsidR="00957D17" w:rsidRPr="00522B76" w:rsidRDefault="00957D17" w:rsidP="00957D17">
      <w:pPr>
        <w:rPr>
          <w:rFonts w:ascii="Arial" w:hAnsi="Arial" w:cs="Arial"/>
        </w:rPr>
      </w:pPr>
    </w:p>
    <w:p w14:paraId="7CD26DDC" w14:textId="77777777" w:rsidR="00957D17" w:rsidRPr="00522B76" w:rsidRDefault="00957D17" w:rsidP="00957D17">
      <w:pPr>
        <w:rPr>
          <w:rFonts w:ascii="Arial" w:hAnsi="Arial" w:cs="Arial"/>
        </w:rPr>
      </w:pPr>
    </w:p>
    <w:p w14:paraId="2FCD7BEC" w14:textId="77777777" w:rsidR="00957D17" w:rsidRPr="00522B76" w:rsidRDefault="00957D17" w:rsidP="00957D17">
      <w:pPr>
        <w:rPr>
          <w:rFonts w:ascii="Arial" w:hAnsi="Arial" w:cs="Arial"/>
        </w:rPr>
      </w:pPr>
    </w:p>
    <w:p w14:paraId="7917CEE5" w14:textId="77777777" w:rsidR="00957D17" w:rsidRPr="00522B76" w:rsidRDefault="00957D17" w:rsidP="00957D17">
      <w:pPr>
        <w:rPr>
          <w:rFonts w:ascii="Arial" w:hAnsi="Arial" w:cs="Arial"/>
        </w:rPr>
      </w:pPr>
    </w:p>
    <w:p w14:paraId="21690FF2" w14:textId="77777777" w:rsidR="000A3C9D" w:rsidRPr="00522B76" w:rsidRDefault="000A3C9D" w:rsidP="008A2E7A">
      <w:pPr>
        <w:rPr>
          <w:rFonts w:ascii="Arial" w:hAnsi="Arial" w:cs="Arial"/>
        </w:rPr>
      </w:pPr>
    </w:p>
    <w:p w14:paraId="569567FE" w14:textId="77777777" w:rsidR="004B28F2" w:rsidRPr="00522B76" w:rsidRDefault="004B28F2" w:rsidP="008A2E7A">
      <w:pPr>
        <w:rPr>
          <w:rFonts w:ascii="Arial" w:hAnsi="Arial" w:cs="Arial"/>
        </w:rPr>
      </w:pPr>
    </w:p>
    <w:p w14:paraId="3CC35424" w14:textId="77777777" w:rsidR="004B28F2" w:rsidRPr="00522B76" w:rsidRDefault="004B28F2" w:rsidP="008A2E7A">
      <w:pPr>
        <w:rPr>
          <w:rFonts w:ascii="Arial" w:hAnsi="Arial" w:cs="Arial"/>
        </w:rPr>
      </w:pPr>
    </w:p>
    <w:p w14:paraId="2C7FACE4" w14:textId="77777777" w:rsidR="000A3C9D" w:rsidRPr="00522B76" w:rsidRDefault="000A3C9D" w:rsidP="008A2E7A">
      <w:pPr>
        <w:rPr>
          <w:rFonts w:ascii="Arial" w:hAnsi="Arial" w:cs="Arial"/>
        </w:rPr>
      </w:pPr>
    </w:p>
    <w:p w14:paraId="39186911" w14:textId="77777777" w:rsidR="00F03584" w:rsidRPr="00522B76" w:rsidRDefault="00F03584" w:rsidP="008A2E7A">
      <w:pPr>
        <w:rPr>
          <w:rFonts w:ascii="Arial" w:hAnsi="Arial" w:cs="Arial"/>
        </w:rPr>
      </w:pPr>
    </w:p>
    <w:p w14:paraId="78837A87" w14:textId="77777777" w:rsidR="00F03584" w:rsidRPr="00522B76" w:rsidRDefault="00F03584" w:rsidP="008A2E7A">
      <w:pPr>
        <w:rPr>
          <w:rFonts w:ascii="Arial" w:hAnsi="Arial" w:cs="Arial"/>
        </w:rPr>
      </w:pPr>
    </w:p>
    <w:p w14:paraId="67008693" w14:textId="77777777" w:rsidR="00F03584" w:rsidRPr="00522B76" w:rsidRDefault="00F03584" w:rsidP="008A2E7A">
      <w:pPr>
        <w:rPr>
          <w:rFonts w:ascii="Arial" w:hAnsi="Arial" w:cs="Arial"/>
        </w:rPr>
      </w:pPr>
    </w:p>
    <w:p w14:paraId="1A37A739" w14:textId="77777777" w:rsidR="00F03584" w:rsidRPr="00522B76" w:rsidRDefault="00F03584" w:rsidP="008A2E7A">
      <w:pPr>
        <w:rPr>
          <w:rFonts w:ascii="Arial" w:hAnsi="Arial" w:cs="Arial"/>
        </w:rPr>
      </w:pPr>
    </w:p>
    <w:p w14:paraId="6416E5CF" w14:textId="77777777" w:rsidR="00F03584" w:rsidRPr="00522B76" w:rsidRDefault="00F03584" w:rsidP="008A2E7A">
      <w:pPr>
        <w:rPr>
          <w:rFonts w:ascii="Arial" w:hAnsi="Arial" w:cs="Arial"/>
        </w:rPr>
      </w:pPr>
    </w:p>
    <w:p w14:paraId="5D7B2790" w14:textId="77777777" w:rsidR="00957D17" w:rsidRPr="00522B76" w:rsidRDefault="00957D17" w:rsidP="008A2E7A">
      <w:pPr>
        <w:rPr>
          <w:rFonts w:ascii="Arial" w:hAnsi="Arial" w:cs="Arial"/>
        </w:rPr>
      </w:pPr>
    </w:p>
    <w:p w14:paraId="58A9B8B2" w14:textId="77777777" w:rsidR="00F03584" w:rsidRPr="00522B76" w:rsidRDefault="00F03584" w:rsidP="008A2E7A">
      <w:pPr>
        <w:rPr>
          <w:rFonts w:ascii="Arial" w:hAnsi="Arial" w:cs="Arial"/>
        </w:rPr>
      </w:pPr>
    </w:p>
    <w:p w14:paraId="021F6866" w14:textId="77777777" w:rsidR="00E8273D" w:rsidRPr="00522B76" w:rsidRDefault="00807848" w:rsidP="00D57E3D">
      <w:pPr>
        <w:pStyle w:val="Heading1"/>
        <w:rPr>
          <w:rFonts w:ascii="Arial" w:hAnsi="Arial" w:cs="Arial"/>
        </w:rPr>
      </w:pPr>
      <w:bookmarkStart w:id="50" w:name="_Toc161046991"/>
      <w:bookmarkEnd w:id="39"/>
      <w:bookmarkEnd w:id="40"/>
      <w:bookmarkEnd w:id="41"/>
      <w:r w:rsidRPr="00522B76">
        <w:rPr>
          <w:rFonts w:ascii="Arial" w:hAnsi="Arial" w:cs="Arial"/>
        </w:rPr>
        <w:lastRenderedPageBreak/>
        <w:t>Εξαρτήματα</w:t>
      </w:r>
      <w:bookmarkEnd w:id="50"/>
      <w:r w:rsidRPr="00522B76">
        <w:rPr>
          <w:rFonts w:ascii="Arial" w:hAnsi="Arial" w:cs="Arial"/>
        </w:rPr>
        <w:t xml:space="preserve"> </w:t>
      </w:r>
    </w:p>
    <w:p w14:paraId="09F4BB78" w14:textId="77777777" w:rsidR="00E8273D" w:rsidRPr="00522B76" w:rsidRDefault="00E8273D">
      <w:pPr>
        <w:rPr>
          <w:rFonts w:ascii="Arial" w:hAnsi="Arial" w:cs="Arial"/>
        </w:rPr>
      </w:pPr>
    </w:p>
    <w:p w14:paraId="0CC896BB" w14:textId="77777777" w:rsidR="00E8273D" w:rsidRPr="00522B76" w:rsidRDefault="00E13950">
      <w:pPr>
        <w:rPr>
          <w:rFonts w:ascii="Arial" w:hAnsi="Arial" w:cs="Arial"/>
        </w:rPr>
      </w:pPr>
      <w:r w:rsidRPr="00522B76">
        <w:rPr>
          <w:rFonts w:ascii="Arial" w:hAnsi="Arial" w:cs="Arial"/>
          <w:noProof/>
        </w:rPr>
        <mc:AlternateContent>
          <mc:Choice Requires="wpg">
            <w:drawing>
              <wp:anchor distT="0" distB="0" distL="114300" distR="114300" simplePos="0" relativeHeight="251642880" behindDoc="0" locked="0" layoutInCell="1" allowOverlap="1" wp14:anchorId="30270D23" wp14:editId="652FBF6B">
                <wp:simplePos x="0" y="0"/>
                <wp:positionH relativeFrom="margin">
                  <wp:align>center</wp:align>
                </wp:positionH>
                <wp:positionV relativeFrom="paragraph">
                  <wp:posOffset>16952</wp:posOffset>
                </wp:positionV>
                <wp:extent cx="4394200" cy="1614733"/>
                <wp:effectExtent l="0" t="0" r="25400" b="5080"/>
                <wp:wrapNone/>
                <wp:docPr id="1934" name="组合 1934"/>
                <wp:cNvGraphicFramePr/>
                <a:graphic xmlns:a="http://schemas.openxmlformats.org/drawingml/2006/main">
                  <a:graphicData uri="http://schemas.microsoft.com/office/word/2010/wordprocessingGroup">
                    <wpg:wgp>
                      <wpg:cNvGrpSpPr/>
                      <wpg:grpSpPr>
                        <a:xfrm>
                          <a:off x="0" y="0"/>
                          <a:ext cx="4394200" cy="1614733"/>
                          <a:chOff x="0" y="0"/>
                          <a:chExt cx="4879975" cy="1793240"/>
                        </a:xfrm>
                      </wpg:grpSpPr>
                      <wpg:grpSp>
                        <wpg:cNvPr id="299" name="Group 988"/>
                        <wpg:cNvGrpSpPr>
                          <a:grpSpLocks/>
                        </wpg:cNvGrpSpPr>
                        <wpg:grpSpPr bwMode="auto">
                          <a:xfrm>
                            <a:off x="0" y="0"/>
                            <a:ext cx="4752340" cy="1793240"/>
                            <a:chOff x="2165" y="1878"/>
                            <a:chExt cx="7484" cy="2824"/>
                          </a:xfrm>
                        </wpg:grpSpPr>
                        <wps:wsp>
                          <wps:cNvPr id="302" name="Text Box 20"/>
                          <wps:cNvSpPr txBox="1">
                            <a:spLocks noChangeArrowheads="1"/>
                          </wps:cNvSpPr>
                          <wps:spPr bwMode="auto">
                            <a:xfrm>
                              <a:off x="7546" y="4222"/>
                              <a:ext cx="210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CB60A" w14:textId="77777777" w:rsidR="005938B2" w:rsidRPr="00B22133" w:rsidRDefault="005938B2" w:rsidP="00807848">
                                <w:pPr>
                                  <w:rPr>
                                    <w:sz w:val="24"/>
                                    <w:szCs w:val="21"/>
                                  </w:rPr>
                                </w:pPr>
                                <w:r w:rsidRPr="00B22133">
                                  <w:rPr>
                                    <w:rFonts w:hint="eastAsia"/>
                                    <w:sz w:val="24"/>
                                    <w:szCs w:val="21"/>
                                  </w:rPr>
                                  <w:t>Τροφοδοτικό</w:t>
                                </w:r>
                              </w:p>
                              <w:p w14:paraId="4E308675" w14:textId="77777777" w:rsidR="005938B2" w:rsidRPr="00B22133" w:rsidRDefault="005938B2">
                                <w:pPr>
                                  <w:rPr>
                                    <w:sz w:val="24"/>
                                    <w:szCs w:val="21"/>
                                  </w:rPr>
                                </w:pPr>
                              </w:p>
                            </w:txbxContent>
                          </wps:txbx>
                          <wps:bodyPr rot="0" vert="horz" wrap="square" lIns="91440" tIns="45720" rIns="91440" bIns="45720" anchor="t" anchorCtr="0" upright="1">
                            <a:noAutofit/>
                          </wps:bodyPr>
                        </wps:wsp>
                        <wpg:grpSp>
                          <wpg:cNvPr id="303" name="Group 22"/>
                          <wpg:cNvGrpSpPr>
                            <a:grpSpLocks/>
                          </wpg:cNvGrpSpPr>
                          <wpg:grpSpPr bwMode="auto">
                            <a:xfrm>
                              <a:off x="2165" y="1878"/>
                              <a:ext cx="2207" cy="2749"/>
                              <a:chOff x="-900" y="-60"/>
                              <a:chExt cx="2207" cy="2749"/>
                            </a:xfrm>
                          </wpg:grpSpPr>
                          <pic:pic xmlns:pic="http://schemas.openxmlformats.org/drawingml/2006/picture">
                            <pic:nvPicPr>
                              <pic:cNvPr id="304" name="Picture 23" descr="说明书"/>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00" y="-60"/>
                                <a:ext cx="1785"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Text Box 24"/>
                            <wps:cNvSpPr txBox="1">
                              <a:spLocks noChangeArrowheads="1"/>
                            </wps:cNvSpPr>
                            <wps:spPr bwMode="auto">
                              <a:xfrm>
                                <a:off x="-420" y="2209"/>
                                <a:ext cx="172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06A03" w14:textId="77777777" w:rsidR="005938B2" w:rsidRPr="00B22133" w:rsidRDefault="005938B2" w:rsidP="00807848">
                                  <w:pPr>
                                    <w:rPr>
                                      <w:sz w:val="24"/>
                                    </w:rPr>
                                  </w:pPr>
                                  <w:r w:rsidRPr="00B22133">
                                    <w:rPr>
                                      <w:sz w:val="24"/>
                                    </w:rPr>
                                    <w:t>Εγχειρίδιο χρήστη</w:t>
                                  </w:r>
                                </w:p>
                                <w:p w14:paraId="72CFC184" w14:textId="77777777" w:rsidR="005938B2" w:rsidRPr="00B22133" w:rsidRDefault="005938B2">
                                  <w:pPr>
                                    <w:rPr>
                                      <w:sz w:val="24"/>
                                    </w:rPr>
                                  </w:pPr>
                                </w:p>
                              </w:txbxContent>
                            </wps:txbx>
                            <wps:bodyPr rot="0" vert="horz" wrap="square" lIns="91440" tIns="45720" rIns="91440" bIns="45720" anchor="t" anchorCtr="0" upright="1">
                              <a:noAutofit/>
                            </wps:bodyPr>
                          </wps:wsp>
                        </wpg:grpSp>
                      </wpg:grpSp>
                      <pic:pic xmlns:pic="http://schemas.openxmlformats.org/drawingml/2006/picture">
                        <pic:nvPicPr>
                          <pic:cNvPr id="1926" name="图片 1926" descr="C:\Users\zmy\AppData\Roaming\DingTalk\648344241_v2\resource_cache\bb\bbaaca2381f9d4bcd123605088ff9377.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267075" y="200025"/>
                            <a:ext cx="1612900" cy="1242695"/>
                          </a:xfrm>
                          <a:prstGeom prst="rect">
                            <a:avLst/>
                          </a:prstGeom>
                          <a:noFill/>
                          <a:ln>
                            <a:solidFill>
                              <a:schemeClr val="bg2">
                                <a:lumMod val="50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30270D23" id="组合 1934" o:spid="_x0000_s1033" style="position:absolute;left:0;text-align:left;margin-left:0;margin-top:1.35pt;width:346pt;height:127.15pt;z-index:251642880;mso-position-horizontal:center;mso-position-horizontal-relative:margin;mso-width-relative:margin;mso-height-relative:margin" coordsize="48799,179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zsAAAAGAAAAAAAAAAAAAACYAAAAcwAAAAOL&#10;9GYOTmYAAAABAAAAAAAAAAAAAAAAAAAAAAAAAAEAAAAAAAAAAAAAAHMAAACYAAAAAAAAAAAAAAAA&#10;AAAAAAEAAAAAAAAAAAAAAAAAAAAAAAAAEAAAAAEAAAAAAABudWxsAAAAAgAAAAZib3VuZHNPYmpj&#10;AAAAAQAAAAAAAFJjdDEAAAAEAAAAAFRvcCBsb25nAAAAAAAAAABMZWZ0bG9uZwAAAAAAAAAAQnRv&#10;bWxvbmcAAACYAAAAAFJnaHRsb25nAAAAc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AmAAAAABSZ2h0bG9uZwAAAHM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COEJJTQQMAAAAABMm&#10;AAAAAQAAAHMAAACYAAABXAAAzqAAABMKABgAAf/Y/+AAEEpGSUYAAQIBAEgASAAA/+0ADEFkb2Jl&#10;X0NNAAH/7gAOQWRvYmUAZIAAAAAB/9sAhAAMCAgICQgMCQkMEQsKCxEVDwwMDxUYExMVExMYEQwM&#10;DAwMDBEMDAwMDAwMDAwMDAwMDAwMDAwMDAwMDAwMDAwMAQ0LCw0ODRAODhAUDg4OFBQODg4OFBEM&#10;DAwMDBERDAwMDAwMEQwMDAwMDAwMDAwMDAwMDAwMDAwMDAwMDAwMDAz/wAARCACYAHM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KPD94cGFja2V0IGVuZD0ndyc/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BAQEBAQEBAQEBAQEBAQECAgICAgICAgICAgMDAwMDAwMDAwMBAQEBAQEBAQEBAQICAQIC&#10;AwMDAwMDAwMDAwMDAwMDAwMDAwMDAwMDAwMDAwMDAwMDAwMDAwMDAwMDAwMDAwMDA//AABEIAJgA&#10;cwMBEQACEQEDEQH/3QAEAA//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">
                <v:group id="Group 988" o:spid="_x0000_s1034" style="position:absolute;width:47523;height:17932" coordorigin="2165,1878" coordsize="7484,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Text Box 20" o:spid="_x0000_s1035" type="#_x0000_t202" style="position:absolute;left:7546;top:4222;width:210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418CB60A" w14:textId="77777777" w:rsidR="005938B2" w:rsidRPr="00B22133" w:rsidRDefault="005938B2" w:rsidP="00807848">
                          <w:pPr>
                            <w:rPr>
                              <w:sz w:val="24"/>
                              <w:szCs w:val="21"/>
                            </w:rPr>
                          </w:pPr>
                          <w:r w:rsidRPr="00B22133">
                            <w:rPr>
                              <w:rFonts w:hint="eastAsia"/>
                              <w:sz w:val="24"/>
                              <w:szCs w:val="21"/>
                            </w:rPr>
                            <w:t>Τροφοδοτικό</w:t>
                          </w:r>
                        </w:p>
                        <w:p w14:paraId="4E308675" w14:textId="77777777" w:rsidR="005938B2" w:rsidRPr="00B22133" w:rsidRDefault="005938B2">
                          <w:pPr>
                            <w:rPr>
                              <w:sz w:val="24"/>
                              <w:szCs w:val="21"/>
                            </w:rPr>
                          </w:pPr>
                        </w:p>
                      </w:txbxContent>
                    </v:textbox>
                  </v:shape>
                  <v:group id="Group 22" o:spid="_x0000_s1036" style="position:absolute;left:2165;top:1878;width:2207;height:2749" coordorigin="-900,-60" coordsize="2207,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7" type="#_x0000_t75" alt="说明书" style="position:absolute;left:-900;top:-60;width:1785;height:2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">
                      <v:imagedata r:id="rId17" o:title="说明书"/>
                    </v:shape>
                    <v:shape id="Text Box 24" o:spid="_x0000_s1038" type="#_x0000_t202" style="position:absolute;left:-420;top:2209;width:172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29606A03" w14:textId="77777777" w:rsidR="005938B2" w:rsidRPr="00B22133" w:rsidRDefault="005938B2" w:rsidP="00807848">
                            <w:pPr>
                              <w:rPr>
                                <w:sz w:val="24"/>
                              </w:rPr>
                            </w:pPr>
                            <w:r w:rsidRPr="00B22133">
                              <w:rPr>
                                <w:sz w:val="24"/>
                              </w:rPr>
                              <w:t>Εγχειρίδιο χρήστη</w:t>
                            </w:r>
                          </w:p>
                          <w:p w14:paraId="72CFC184" w14:textId="77777777" w:rsidR="005938B2" w:rsidRPr="00B22133" w:rsidRDefault="005938B2">
                            <w:pPr>
                              <w:rPr>
                                <w:sz w:val="24"/>
                              </w:rPr>
                            </w:pPr>
                          </w:p>
                        </w:txbxContent>
                      </v:textbox>
                    </v:shape>
                  </v:group>
                </v:group>
                <v:shape id="图片 1926" o:spid="_x0000_s1039" type="#_x0000_t75" style="position:absolute;left:32670;top:2000;width:16129;height:1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" stroked="t" strokecolor="#747070 [1614]">
                  <v:imagedata r:id="rId18" o:title="bbaaca2381f9d4bcd123605088ff9377"/>
                  <v:path arrowok="t"/>
                </v:shape>
                <w10:wrap anchorx="margin"/>
              </v:group>
            </w:pict>
          </mc:Fallback>
        </mc:AlternateContent>
      </w:r>
    </w:p>
    <w:p w14:paraId="064B4DE2" w14:textId="77777777" w:rsidR="00E8273D" w:rsidRPr="00522B76" w:rsidRDefault="00E8273D">
      <w:pPr>
        <w:rPr>
          <w:rFonts w:ascii="Arial" w:hAnsi="Arial" w:cs="Arial"/>
        </w:rPr>
      </w:pPr>
    </w:p>
    <w:p w14:paraId="11F7860A" w14:textId="77777777" w:rsidR="00E8273D" w:rsidRPr="00522B76" w:rsidRDefault="00E8273D">
      <w:pPr>
        <w:rPr>
          <w:rFonts w:ascii="Arial" w:hAnsi="Arial" w:cs="Arial"/>
        </w:rPr>
      </w:pPr>
    </w:p>
    <w:p w14:paraId="5FDDDD47" w14:textId="77777777" w:rsidR="00E8273D" w:rsidRPr="00522B76" w:rsidRDefault="00E8273D">
      <w:pPr>
        <w:rPr>
          <w:rFonts w:ascii="Arial" w:hAnsi="Arial" w:cs="Arial"/>
        </w:rPr>
      </w:pPr>
    </w:p>
    <w:p w14:paraId="5D7ECB77" w14:textId="77777777" w:rsidR="00E8273D" w:rsidRPr="00522B76" w:rsidRDefault="00E8273D">
      <w:pPr>
        <w:rPr>
          <w:rFonts w:ascii="Arial" w:hAnsi="Arial" w:cs="Arial"/>
        </w:rPr>
      </w:pPr>
    </w:p>
    <w:p w14:paraId="64506E24" w14:textId="77777777" w:rsidR="006B0648" w:rsidRPr="00522B76" w:rsidRDefault="006B0648">
      <w:pPr>
        <w:spacing w:line="360" w:lineRule="exact"/>
        <w:rPr>
          <w:rFonts w:ascii="Arial" w:hAnsi="Arial" w:cs="Arial"/>
          <w:b/>
          <w:sz w:val="28"/>
          <w:shd w:val="pct10" w:color="auto" w:fill="FFFFFF"/>
        </w:rPr>
      </w:pPr>
    </w:p>
    <w:p w14:paraId="7C9E5A14" w14:textId="77777777" w:rsidR="0067232B" w:rsidRPr="00522B76" w:rsidRDefault="0067232B">
      <w:pPr>
        <w:spacing w:line="360" w:lineRule="exact"/>
        <w:rPr>
          <w:rFonts w:ascii="Arial" w:hAnsi="Arial" w:cs="Arial"/>
          <w:b/>
          <w:sz w:val="28"/>
          <w:shd w:val="pct10" w:color="auto" w:fill="FFFFFF"/>
        </w:rPr>
      </w:pPr>
    </w:p>
    <w:p w14:paraId="61F2ACE5" w14:textId="77777777" w:rsidR="0067232B" w:rsidRPr="00522B76" w:rsidRDefault="0067232B">
      <w:pPr>
        <w:spacing w:line="360" w:lineRule="exact"/>
        <w:rPr>
          <w:rFonts w:ascii="Arial" w:hAnsi="Arial" w:cs="Arial"/>
          <w:b/>
          <w:sz w:val="28"/>
          <w:shd w:val="pct10" w:color="auto" w:fill="FFFFFF"/>
        </w:rPr>
      </w:pPr>
    </w:p>
    <w:p w14:paraId="35DFC24E" w14:textId="77777777" w:rsidR="008E1528" w:rsidRPr="00522B76" w:rsidRDefault="008E1528" w:rsidP="008E1528">
      <w:pPr>
        <w:rPr>
          <w:rFonts w:ascii="Arial" w:hAnsi="Arial" w:cs="Arial"/>
        </w:rPr>
      </w:pPr>
    </w:p>
    <w:p w14:paraId="642E0080" w14:textId="77777777" w:rsidR="008E1528" w:rsidRPr="00522B76" w:rsidRDefault="00BC4F7F" w:rsidP="008E1528">
      <w:pPr>
        <w:rPr>
          <w:rFonts w:ascii="Arial" w:hAnsi="Arial" w:cs="Arial"/>
        </w:rPr>
      </w:pPr>
      <w:r w:rsidRPr="00522B76">
        <w:rPr>
          <w:rFonts w:ascii="Arial" w:hAnsi="Arial" w:cs="Arial"/>
          <w:b/>
          <w:noProof/>
          <w:sz w:val="28"/>
          <w:shd w:val="pct10" w:color="auto" w:fill="FFFFFF"/>
        </w:rPr>
        <w:drawing>
          <wp:anchor distT="0" distB="0" distL="114300" distR="114300" simplePos="0" relativeHeight="251643904" behindDoc="0" locked="0" layoutInCell="1" allowOverlap="1" wp14:anchorId="73CF658D" wp14:editId="7677D1D3">
            <wp:simplePos x="0" y="0"/>
            <wp:positionH relativeFrom="column">
              <wp:posOffset>974089</wp:posOffset>
            </wp:positionH>
            <wp:positionV relativeFrom="paragraph">
              <wp:posOffset>71755</wp:posOffset>
            </wp:positionV>
            <wp:extent cx="1457325" cy="744855"/>
            <wp:effectExtent l="0" t="0" r="9525"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1588" cy="747034"/>
                    </a:xfrm>
                    <a:prstGeom prst="rect">
                      <a:avLst/>
                    </a:prstGeom>
                    <a:noFill/>
                  </pic:spPr>
                </pic:pic>
              </a:graphicData>
            </a:graphic>
            <wp14:sizeRelH relativeFrom="margin">
              <wp14:pctWidth>0</wp14:pctWidth>
            </wp14:sizeRelH>
            <wp14:sizeRelV relativeFrom="margin">
              <wp14:pctHeight>0</wp14:pctHeight>
            </wp14:sizeRelV>
          </wp:anchor>
        </w:drawing>
      </w:r>
    </w:p>
    <w:p w14:paraId="53D62A5B" w14:textId="77777777" w:rsidR="008E1528" w:rsidRPr="00522B76" w:rsidRDefault="008E1528" w:rsidP="008E1528">
      <w:pPr>
        <w:rPr>
          <w:rFonts w:ascii="Arial" w:hAnsi="Arial" w:cs="Arial"/>
        </w:rPr>
      </w:pPr>
    </w:p>
    <w:p w14:paraId="5A23C890" w14:textId="77777777" w:rsidR="008E1528" w:rsidRPr="00522B76" w:rsidRDefault="008E1528" w:rsidP="008E1528">
      <w:pPr>
        <w:rPr>
          <w:rFonts w:ascii="Arial" w:hAnsi="Arial" w:cs="Arial"/>
        </w:rPr>
      </w:pPr>
    </w:p>
    <w:p w14:paraId="29D21E8C" w14:textId="77777777" w:rsidR="008E1528" w:rsidRPr="00522B76" w:rsidRDefault="008E1528" w:rsidP="008E1528">
      <w:pPr>
        <w:rPr>
          <w:rFonts w:ascii="Arial" w:hAnsi="Arial" w:cs="Arial"/>
        </w:rPr>
      </w:pPr>
    </w:p>
    <w:p w14:paraId="7CEA995A" w14:textId="77777777" w:rsidR="008E1528" w:rsidRPr="00522B76" w:rsidRDefault="00E13950" w:rsidP="008E1528">
      <w:pPr>
        <w:rPr>
          <w:rFonts w:ascii="Arial" w:hAnsi="Arial" w:cs="Arial"/>
        </w:rPr>
      </w:pPr>
      <w:r w:rsidRPr="00522B76">
        <w:rPr>
          <w:rFonts w:ascii="Arial" w:hAnsi="Arial" w:cs="Arial"/>
          <w:noProof/>
        </w:rPr>
        <mc:AlternateContent>
          <mc:Choice Requires="wps">
            <w:drawing>
              <wp:anchor distT="0" distB="0" distL="114300" distR="114300" simplePos="0" relativeHeight="251631616" behindDoc="0" locked="0" layoutInCell="1" allowOverlap="1" wp14:anchorId="6DB97260" wp14:editId="7E65CE46">
                <wp:simplePos x="0" y="0"/>
                <wp:positionH relativeFrom="column">
                  <wp:posOffset>831215</wp:posOffset>
                </wp:positionH>
                <wp:positionV relativeFrom="paragraph">
                  <wp:posOffset>17780</wp:posOffset>
                </wp:positionV>
                <wp:extent cx="1764030" cy="293370"/>
                <wp:effectExtent l="0" t="0" r="0" b="1905"/>
                <wp:wrapNone/>
                <wp:docPr id="187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9B163" w14:textId="77777777" w:rsidR="005938B2" w:rsidRPr="00E53FE0" w:rsidRDefault="005938B2" w:rsidP="008E1528">
                            <w:pPr>
                              <w:jc w:val="center"/>
                              <w:rPr>
                                <w:sz w:val="24"/>
                                <w:szCs w:val="21"/>
                              </w:rPr>
                            </w:pPr>
                            <w:r>
                              <w:rPr>
                                <w:sz w:val="24"/>
                                <w:szCs w:val="21"/>
                              </w:rPr>
                              <w:t>Καλώδιο Ethernet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97260" id="Text Box 18" o:spid="_x0000_s1040" type="#_x0000_t202" style="position:absolute;left:0;text-align:left;margin-left:65.45pt;margin-top:1.4pt;width:138.9pt;height:23.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" filled="f" stroked="f">
                <v:textbox>
                  <w:txbxContent>
                    <w:p w14:paraId="5519B163" w14:textId="77777777" w:rsidR="005938B2" w:rsidRPr="00E53FE0" w:rsidRDefault="005938B2" w:rsidP="008E1528">
                      <w:pPr>
                        <w:jc w:val="center"/>
                        <w:rPr>
                          <w:sz w:val="24"/>
                          <w:szCs w:val="21"/>
                        </w:rPr>
                      </w:pPr>
                      <w:r>
                        <w:rPr>
                          <w:sz w:val="24"/>
                          <w:szCs w:val="21"/>
                        </w:rPr>
                        <w:t>Καλώδιο Ethernet</w:t>
                      </w:r>
                    </w:p>
                  </w:txbxContent>
                </v:textbox>
              </v:shape>
            </w:pict>
          </mc:Fallback>
        </mc:AlternateContent>
      </w:r>
    </w:p>
    <w:p w14:paraId="4F0A1040" w14:textId="77777777" w:rsidR="00AD7F74" w:rsidRPr="00522B76" w:rsidRDefault="00AD7F74" w:rsidP="00E13950">
      <w:pPr>
        <w:spacing w:line="240" w:lineRule="exact"/>
        <w:rPr>
          <w:rFonts w:ascii="Arial" w:hAnsi="Arial" w:cs="Arial"/>
          <w:b/>
          <w:sz w:val="28"/>
          <w:shd w:val="pct10" w:color="auto" w:fill="FFFFFF"/>
        </w:rPr>
      </w:pPr>
    </w:p>
    <w:p w14:paraId="501E3925" w14:textId="77777777" w:rsidR="00E8273D" w:rsidRPr="00522B76" w:rsidRDefault="00807848" w:rsidP="00D57E3D">
      <w:pPr>
        <w:pStyle w:val="Heading1"/>
        <w:rPr>
          <w:rFonts w:ascii="Arial" w:hAnsi="Arial" w:cs="Arial"/>
        </w:rPr>
      </w:pPr>
      <w:bookmarkStart w:id="51" w:name="_Toc43022077"/>
      <w:bookmarkStart w:id="52" w:name="_Toc47776315"/>
      <w:bookmarkStart w:id="53" w:name="_Toc48123661"/>
      <w:bookmarkStart w:id="54" w:name="_Toc109725383"/>
      <w:bookmarkStart w:id="55" w:name="_Toc280890125"/>
      <w:bookmarkStart w:id="56" w:name="_Toc322608584"/>
      <w:bookmarkStart w:id="57" w:name="_Toc322609979"/>
      <w:bookmarkStart w:id="58" w:name="_Toc322610114"/>
      <w:bookmarkStart w:id="59" w:name="_Toc322685081"/>
      <w:bookmarkStart w:id="60" w:name="_Toc71536185"/>
      <w:bookmarkStart w:id="61" w:name="_Toc153544161"/>
      <w:bookmarkStart w:id="62" w:name="_Toc161046992"/>
      <w:r w:rsidRPr="00522B76">
        <w:rPr>
          <w:rFonts w:ascii="Arial" w:hAnsi="Arial" w:cs="Arial"/>
        </w:rPr>
        <w:t>ΕΓΚΑΤΑΣΤΑΣΗ ΧΑΡΤΙΟΥ</w:t>
      </w:r>
      <w:bookmarkEnd w:id="62"/>
      <w:r w:rsidRPr="00522B76">
        <w:rPr>
          <w:rFonts w:ascii="Arial" w:hAnsi="Arial" w:cs="Arial"/>
        </w:rPr>
        <w:t xml:space="preserve"> </w:t>
      </w:r>
      <w:bookmarkEnd w:id="51"/>
      <w:bookmarkEnd w:id="52"/>
      <w:bookmarkEnd w:id="53"/>
      <w:bookmarkEnd w:id="54"/>
      <w:bookmarkEnd w:id="55"/>
      <w:bookmarkEnd w:id="56"/>
      <w:bookmarkEnd w:id="57"/>
      <w:bookmarkEnd w:id="58"/>
      <w:bookmarkEnd w:id="59"/>
      <w:bookmarkEnd w:id="60"/>
      <w:bookmarkEnd w:id="61"/>
    </w:p>
    <w:p w14:paraId="32832EBD" w14:textId="77777777" w:rsidR="00900FC3" w:rsidRPr="00522B76" w:rsidRDefault="00900FC3" w:rsidP="00900FC3">
      <w:pPr>
        <w:pStyle w:val="ListParagraph"/>
        <w:tabs>
          <w:tab w:val="left" w:pos="452"/>
        </w:tabs>
        <w:ind w:left="420" w:firstLineChars="0" w:firstLine="0"/>
        <w:rPr>
          <w:rFonts w:ascii="Arial" w:hAnsi="Arial" w:cs="Arial"/>
          <w:sz w:val="24"/>
          <w:lang w:val="el-GR"/>
        </w:rPr>
      </w:pPr>
      <w:r w:rsidRPr="00522B76">
        <w:rPr>
          <w:rFonts w:ascii="Arial" w:hAnsi="Arial" w:cs="Arial"/>
          <w:sz w:val="24"/>
          <w:lang w:val="el-GR"/>
        </w:rPr>
        <w:t xml:space="preserve">Η αντικατάσταση χαρτιού μπορεί να γίνει τόσο σε κατάσταση </w:t>
      </w:r>
      <w:r w:rsidRPr="00522B76">
        <w:rPr>
          <w:rFonts w:ascii="Arial" w:hAnsi="Arial" w:cs="Arial"/>
          <w:sz w:val="24"/>
        </w:rPr>
        <w:t>ON</w:t>
      </w:r>
      <w:r w:rsidRPr="00522B76">
        <w:rPr>
          <w:rFonts w:ascii="Arial" w:hAnsi="Arial" w:cs="Arial"/>
          <w:sz w:val="24"/>
          <w:lang w:val="el-GR"/>
        </w:rPr>
        <w:t>/</w:t>
      </w:r>
      <w:r w:rsidRPr="00522B76">
        <w:rPr>
          <w:rFonts w:ascii="Arial" w:hAnsi="Arial" w:cs="Arial"/>
          <w:sz w:val="24"/>
        </w:rPr>
        <w:t>OFF</w:t>
      </w:r>
      <w:r w:rsidRPr="00522B76">
        <w:rPr>
          <w:rFonts w:ascii="Arial" w:hAnsi="Arial" w:cs="Arial"/>
          <w:sz w:val="24"/>
          <w:lang w:val="el-GR"/>
        </w:rPr>
        <w:t>, ακολουθήστε τα παρακάτω βήματα για να αντικαταστήσετε το ρολό χαρτιού, εάν χρειάζεται.</w:t>
      </w:r>
    </w:p>
    <w:p w14:paraId="6DA4CA85" w14:textId="77777777" w:rsidR="00223E3F" w:rsidRPr="00522B76" w:rsidRDefault="00223E3F" w:rsidP="009D435A">
      <w:pPr>
        <w:numPr>
          <w:ilvl w:val="1"/>
          <w:numId w:val="34"/>
        </w:numPr>
        <w:tabs>
          <w:tab w:val="clear" w:pos="840"/>
          <w:tab w:val="left" w:pos="452"/>
          <w:tab w:val="num" w:pos="1905"/>
        </w:tabs>
        <w:ind w:left="452" w:hanging="426"/>
        <w:rPr>
          <w:rFonts w:ascii="Arial" w:hAnsi="Arial" w:cs="Arial"/>
          <w:sz w:val="24"/>
          <w:lang w:val="el-GR"/>
        </w:rPr>
      </w:pPr>
      <w:r w:rsidRPr="00522B76">
        <w:rPr>
          <w:rFonts w:ascii="Arial" w:hAnsi="Arial" w:cs="Arial"/>
          <w:sz w:val="24"/>
          <w:lang w:val="el-GR"/>
        </w:rPr>
        <w:t>Κλείστε το κάλυμμα του χώρου χαρτιού και αφαιρέστε τυχόν υπολείμματα χαρτιού, ξένα σώματα και σκόνη από το περίβλημα του κυλίνδρου.</w:t>
      </w:r>
    </w:p>
    <w:p w14:paraId="65FA438E" w14:textId="77777777" w:rsidR="00223E3F" w:rsidRPr="00522B76" w:rsidRDefault="00223E3F" w:rsidP="009D435A">
      <w:pPr>
        <w:numPr>
          <w:ilvl w:val="1"/>
          <w:numId w:val="34"/>
        </w:numPr>
        <w:tabs>
          <w:tab w:val="clear" w:pos="840"/>
          <w:tab w:val="left" w:pos="452"/>
          <w:tab w:val="num" w:pos="1905"/>
        </w:tabs>
        <w:ind w:left="452" w:hanging="426"/>
        <w:rPr>
          <w:rFonts w:ascii="Arial" w:hAnsi="Arial" w:cs="Arial"/>
          <w:sz w:val="24"/>
          <w:lang w:val="el-GR"/>
        </w:rPr>
      </w:pPr>
      <w:r w:rsidRPr="00522B76">
        <w:rPr>
          <w:rFonts w:ascii="Arial" w:hAnsi="Arial" w:cs="Arial"/>
          <w:sz w:val="24"/>
          <w:lang w:val="el-GR"/>
        </w:rPr>
        <w:t>Τοποθετήστε το νέο ρολό χαρτιού στη θήκη χαρτιού και τραβήξτε προς τα έξω το άκρο των κυλίνδρων για να βεβαιωθείτε ότι μερικά εκατοστά χαρτιού βγαίνουν από την πρόσοψη του εκτυπωτή.</w:t>
      </w:r>
    </w:p>
    <w:p w14:paraId="4CFE8683" w14:textId="77777777" w:rsidR="00223E3F" w:rsidRPr="00522B76" w:rsidRDefault="00223E3F" w:rsidP="009D435A">
      <w:pPr>
        <w:numPr>
          <w:ilvl w:val="1"/>
          <w:numId w:val="34"/>
        </w:numPr>
        <w:tabs>
          <w:tab w:val="clear" w:pos="840"/>
          <w:tab w:val="left" w:pos="452"/>
          <w:tab w:val="num" w:pos="1905"/>
        </w:tabs>
        <w:ind w:left="452" w:hanging="426"/>
        <w:rPr>
          <w:rFonts w:ascii="Arial" w:hAnsi="Arial" w:cs="Arial"/>
          <w:sz w:val="24"/>
          <w:lang w:val="el-GR"/>
        </w:rPr>
      </w:pPr>
      <w:r w:rsidRPr="00522B76">
        <w:rPr>
          <w:rFonts w:ascii="Arial" w:hAnsi="Arial" w:cs="Arial"/>
          <w:sz w:val="24"/>
          <w:lang w:val="el-GR"/>
        </w:rPr>
        <w:t>Κλείστε το κάλυμμα της θήκης χαρτιού.</w:t>
      </w:r>
    </w:p>
    <w:p w14:paraId="5B7B26F4" w14:textId="77777777" w:rsidR="008E1528" w:rsidRPr="00522B76" w:rsidRDefault="00E13950" w:rsidP="00223E3F">
      <w:pPr>
        <w:tabs>
          <w:tab w:val="left" w:pos="452"/>
        </w:tabs>
        <w:rPr>
          <w:rFonts w:ascii="Arial" w:hAnsi="Arial" w:cs="Arial"/>
          <w:sz w:val="24"/>
          <w:lang w:val="el-GR"/>
        </w:rPr>
      </w:pPr>
      <w:r w:rsidRPr="00522B76">
        <w:rPr>
          <w:rFonts w:ascii="Arial" w:hAnsi="Arial" w:cs="Arial"/>
          <w:noProof/>
        </w:rPr>
        <w:drawing>
          <wp:anchor distT="0" distB="0" distL="114300" distR="114300" simplePos="0" relativeHeight="251652096" behindDoc="0" locked="0" layoutInCell="1" allowOverlap="1" wp14:anchorId="22A747F2" wp14:editId="6AFAA3F8">
            <wp:simplePos x="0" y="0"/>
            <wp:positionH relativeFrom="margin">
              <wp:posOffset>4196715</wp:posOffset>
            </wp:positionH>
            <wp:positionV relativeFrom="paragraph">
              <wp:posOffset>31115</wp:posOffset>
            </wp:positionV>
            <wp:extent cx="1365497" cy="1456670"/>
            <wp:effectExtent l="19050" t="19050" r="25400" b="10795"/>
            <wp:wrapNone/>
            <wp:docPr id="1933" name="图片 1933" descr="C:\Users\zmy\AppData\Local\Temp\DingtalkPic\C57B4A42-DDFB-4cea-A36B-0F140F6822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my\AppData\Local\Temp\DingtalkPic\C57B4A42-DDFB-4cea-A36B-0F140F68221E.png"/>
                    <pic:cNvPicPr>
                      <a:picLocks noChangeAspect="1" noChangeArrowheads="1"/>
                    </pic:cNvPicPr>
                  </pic:nvPicPr>
                  <pic:blipFill rotWithShape="1">
                    <a:blip r:embed="rId20" cstate="screen">
                      <a:extLst>
                        <a:ext uri="{28A0092B-C50C-407E-A947-70E740481C1C}">
                          <a14:useLocalDpi xmlns:a14="http://schemas.microsoft.com/office/drawing/2010/main" val="0"/>
                        </a:ext>
                      </a:extLst>
                    </a:blip>
                    <a:srcRect/>
                    <a:stretch/>
                  </pic:blipFill>
                  <pic:spPr bwMode="auto">
                    <a:xfrm>
                      <a:off x="0" y="0"/>
                      <a:ext cx="1365497" cy="1456670"/>
                    </a:xfrm>
                    <a:prstGeom prst="rect">
                      <a:avLst/>
                    </a:prstGeom>
                    <a:noFill/>
                    <a:ln w="9525" cap="flat" cmpd="sng" algn="ctr">
                      <a:solidFill>
                        <a:srgbClr val="E7E6E6">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2B76">
        <w:rPr>
          <w:rFonts w:ascii="Arial" w:hAnsi="Arial" w:cs="Arial"/>
          <w:noProof/>
        </w:rPr>
        <w:drawing>
          <wp:anchor distT="0" distB="0" distL="114300" distR="114300" simplePos="0" relativeHeight="251648000" behindDoc="0" locked="0" layoutInCell="1" allowOverlap="1" wp14:anchorId="70EC29FE" wp14:editId="55099088">
            <wp:simplePos x="0" y="0"/>
            <wp:positionH relativeFrom="margin">
              <wp:posOffset>640715</wp:posOffset>
            </wp:positionH>
            <wp:positionV relativeFrom="paragraph">
              <wp:posOffset>183515</wp:posOffset>
            </wp:positionV>
            <wp:extent cx="1838734" cy="1171575"/>
            <wp:effectExtent l="19050" t="19050" r="28575" b="9525"/>
            <wp:wrapNone/>
            <wp:docPr id="2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1838734" cy="1171575"/>
                    </a:xfrm>
                    <a:prstGeom prst="rect">
                      <a:avLst/>
                    </a:prstGeom>
                    <a:noFill/>
                    <a:ln w="9525">
                      <a:solidFill>
                        <a:schemeClr val="bg2">
                          <a:lumMod val="50000"/>
                        </a:schemeClr>
                      </a:solidFill>
                      <a:miter lim="800000"/>
                      <a:headEnd/>
                      <a:tailEnd/>
                    </a:ln>
                  </pic:spPr>
                </pic:pic>
              </a:graphicData>
            </a:graphic>
            <wp14:sizeRelH relativeFrom="page">
              <wp14:pctWidth>0</wp14:pctWidth>
            </wp14:sizeRelH>
            <wp14:sizeRelV relativeFrom="page">
              <wp14:pctHeight>0</wp14:pctHeight>
            </wp14:sizeRelV>
          </wp:anchor>
        </w:drawing>
      </w:r>
    </w:p>
    <w:p w14:paraId="1E9256E7" w14:textId="77777777" w:rsidR="008E1528" w:rsidRPr="00522B76" w:rsidRDefault="008E1528" w:rsidP="008E1528">
      <w:pPr>
        <w:rPr>
          <w:rFonts w:ascii="Arial" w:hAnsi="Arial" w:cs="Arial"/>
          <w:lang w:val="el-GR"/>
        </w:rPr>
      </w:pPr>
    </w:p>
    <w:p w14:paraId="6F1CA3D9" w14:textId="77777777" w:rsidR="008E1528" w:rsidRPr="00522B76" w:rsidRDefault="008E1528" w:rsidP="008E1528">
      <w:pPr>
        <w:rPr>
          <w:rFonts w:ascii="Arial" w:hAnsi="Arial" w:cs="Arial"/>
          <w:lang w:val="el-GR"/>
        </w:rPr>
      </w:pPr>
    </w:p>
    <w:p w14:paraId="38C6A40F" w14:textId="77777777" w:rsidR="008E1528" w:rsidRPr="00522B76" w:rsidRDefault="008E1528" w:rsidP="008E1528">
      <w:pPr>
        <w:rPr>
          <w:rFonts w:ascii="Arial" w:hAnsi="Arial" w:cs="Arial"/>
          <w:lang w:val="el-GR"/>
        </w:rPr>
      </w:pPr>
    </w:p>
    <w:p w14:paraId="3790A067" w14:textId="77777777" w:rsidR="008E1528" w:rsidRPr="00522B76" w:rsidRDefault="008E1528" w:rsidP="008E1528">
      <w:pPr>
        <w:rPr>
          <w:rFonts w:ascii="Arial" w:hAnsi="Arial" w:cs="Arial"/>
          <w:lang w:val="el-GR"/>
        </w:rPr>
      </w:pPr>
    </w:p>
    <w:p w14:paraId="426657CD" w14:textId="77777777" w:rsidR="008E1528" w:rsidRPr="00522B76" w:rsidRDefault="008E1528" w:rsidP="008E1528">
      <w:pPr>
        <w:rPr>
          <w:rFonts w:ascii="Arial" w:hAnsi="Arial" w:cs="Arial"/>
          <w:lang w:val="el-GR"/>
        </w:rPr>
      </w:pPr>
    </w:p>
    <w:p w14:paraId="6B4318C7" w14:textId="77777777" w:rsidR="008E1528" w:rsidRPr="00522B76" w:rsidRDefault="008E1528" w:rsidP="008E1528">
      <w:pPr>
        <w:rPr>
          <w:rFonts w:ascii="Arial" w:hAnsi="Arial" w:cs="Arial"/>
          <w:lang w:val="el-GR"/>
        </w:rPr>
      </w:pPr>
    </w:p>
    <w:p w14:paraId="081A8B2C" w14:textId="77777777" w:rsidR="008E1528" w:rsidRPr="00522B76" w:rsidRDefault="00E13950" w:rsidP="008E1528">
      <w:pPr>
        <w:rPr>
          <w:rFonts w:ascii="Arial" w:hAnsi="Arial" w:cs="Arial"/>
          <w:lang w:val="el-GR"/>
        </w:rPr>
      </w:pPr>
      <w:r w:rsidRPr="00522B76">
        <w:rPr>
          <w:rFonts w:ascii="Arial" w:hAnsi="Arial" w:cs="Arial"/>
          <w:noProof/>
        </w:rPr>
        <mc:AlternateContent>
          <mc:Choice Requires="wps">
            <w:drawing>
              <wp:anchor distT="0" distB="0" distL="114300" distR="114300" simplePos="0" relativeHeight="251633664" behindDoc="0" locked="0" layoutInCell="1" allowOverlap="1" wp14:anchorId="2C1ED6AC" wp14:editId="361E4BD1">
                <wp:simplePos x="0" y="0"/>
                <wp:positionH relativeFrom="column">
                  <wp:posOffset>4704715</wp:posOffset>
                </wp:positionH>
                <wp:positionV relativeFrom="paragraph">
                  <wp:posOffset>52070</wp:posOffset>
                </wp:positionV>
                <wp:extent cx="369570" cy="289560"/>
                <wp:effectExtent l="0" t="0" r="0" b="0"/>
                <wp:wrapNone/>
                <wp:docPr id="1510" name="Text Box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DD3D7" w14:textId="77777777" w:rsidR="005938B2" w:rsidRDefault="005938B2" w:rsidP="008E1528">
                            <w:r>
                              <w:rPr>
                                <w:rFonts w:hint="eastAsia"/>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C1ED6AC" id="Text Box 1677" o:spid="_x0000_s1041" type="#_x0000_t202" style="position:absolute;left:0;text-align:left;margin-left:370.45pt;margin-top:4.1pt;width:29.1pt;height:22.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" filled="f" stroked="f">
                <v:textbox style="mso-fit-shape-to-text:t">
                  <w:txbxContent>
                    <w:p w14:paraId="68CDD3D7" w14:textId="77777777" w:rsidR="005938B2" w:rsidRDefault="005938B2" w:rsidP="008E1528">
                      <w:r>
                        <w:rPr>
                          <w:rFonts w:hint="eastAsia"/>
                        </w:rPr>
                        <w:t>(2)</w:t>
                      </w:r>
                    </w:p>
                  </w:txbxContent>
                </v:textbox>
              </v:shape>
            </w:pict>
          </mc:Fallback>
        </mc:AlternateContent>
      </w:r>
      <w:r w:rsidRPr="00522B76">
        <w:rPr>
          <w:rFonts w:ascii="Arial" w:hAnsi="Arial" w:cs="Arial"/>
          <w:noProof/>
        </w:rPr>
        <mc:AlternateContent>
          <mc:Choice Requires="wps">
            <w:drawing>
              <wp:anchor distT="0" distB="0" distL="114300" distR="114300" simplePos="0" relativeHeight="251632640" behindDoc="0" locked="0" layoutInCell="1" allowOverlap="1" wp14:anchorId="434F67C5" wp14:editId="584CB80C">
                <wp:simplePos x="0" y="0"/>
                <wp:positionH relativeFrom="column">
                  <wp:posOffset>1466215</wp:posOffset>
                </wp:positionH>
                <wp:positionV relativeFrom="paragraph">
                  <wp:posOffset>5080</wp:posOffset>
                </wp:positionV>
                <wp:extent cx="369570" cy="289560"/>
                <wp:effectExtent l="0" t="0" r="0" b="0"/>
                <wp:wrapNone/>
                <wp:docPr id="1507" name="Text Box 1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41935" w14:textId="77777777" w:rsidR="005938B2" w:rsidRDefault="005938B2" w:rsidP="008E1528">
                            <w:r>
                              <w:rPr>
                                <w:rFonts w:hint="eastAsia"/>
                              </w:rPr>
                              <w:t>(1)</w:t>
                            </w:r>
                          </w:p>
                        </w:txbxContent>
                      </wps:txbx>
                      <wps:bodyPr rot="0" vert="horz" wrap="square" lIns="91440" tIns="45720" rIns="91440" bIns="45720" anchor="t" anchorCtr="0" upright="1">
                        <a:spAutoFit/>
                      </wps:bodyPr>
                    </wps:wsp>
                  </a:graphicData>
                </a:graphic>
              </wp:anchor>
            </w:drawing>
          </mc:Choice>
          <mc:Fallback>
            <w:pict>
              <v:shape w14:anchorId="434F67C5" id="Text Box 1674" o:spid="_x0000_s1042" type="#_x0000_t202" style="position:absolute;left:0;text-align:left;margin-left:115.45pt;margin-top:.4pt;width:29.1pt;height:22.8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" filled="f" stroked="f">
                <v:textbox style="mso-fit-shape-to-text:t">
                  <w:txbxContent>
                    <w:p w14:paraId="5B041935" w14:textId="77777777" w:rsidR="005938B2" w:rsidRDefault="005938B2" w:rsidP="008E1528">
                      <w:r>
                        <w:rPr>
                          <w:rFonts w:hint="eastAsia"/>
                        </w:rPr>
                        <w:t>(1)</w:t>
                      </w:r>
                    </w:p>
                  </w:txbxContent>
                </v:textbox>
              </v:shape>
            </w:pict>
          </mc:Fallback>
        </mc:AlternateContent>
      </w:r>
    </w:p>
    <w:p w14:paraId="7D59DAA4" w14:textId="77777777" w:rsidR="008E1528" w:rsidRPr="00522B76" w:rsidRDefault="009542AB" w:rsidP="008E1528">
      <w:pPr>
        <w:rPr>
          <w:rFonts w:ascii="Arial" w:hAnsi="Arial" w:cs="Arial"/>
          <w:lang w:val="el-GR"/>
        </w:rPr>
      </w:pPr>
      <w:r w:rsidRPr="00522B76">
        <w:rPr>
          <w:rFonts w:ascii="Arial" w:hAnsi="Arial" w:cs="Arial"/>
          <w:noProof/>
        </w:rPr>
        <w:drawing>
          <wp:anchor distT="0" distB="0" distL="114300" distR="114300" simplePos="0" relativeHeight="251653120" behindDoc="0" locked="0" layoutInCell="1" allowOverlap="1" wp14:anchorId="123D8924" wp14:editId="6A0ECE34">
            <wp:simplePos x="0" y="0"/>
            <wp:positionH relativeFrom="margin">
              <wp:posOffset>725805</wp:posOffset>
            </wp:positionH>
            <wp:positionV relativeFrom="paragraph">
              <wp:posOffset>198755</wp:posOffset>
            </wp:positionV>
            <wp:extent cx="1758315" cy="1381125"/>
            <wp:effectExtent l="19050" t="19050" r="13335" b="28575"/>
            <wp:wrapNone/>
            <wp:docPr id="1935" name="图片 1935" descr="C: \\ χρήστες \\ zmy \ AppData \ περιαγωγή \\ DingTalk \ 648344241_v2 \\ resource_cache \\ 88 \\ 88a1a09cf6ee05094a8ee08208be81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my\AppData\Roaming\DingTalk\648344241_v2\resource_cache\88\88a1a09cf6ee05094a8ee08208be81e4.jpg"/>
                    <pic:cNvPicPr>
                      <a:picLocks noChangeAspect="1" noChangeArrowheads="1"/>
                    </pic:cNvPicPr>
                  </pic:nvPicPr>
                  <pic:blipFill rotWithShape="1">
                    <a:blip r:embed="rId22" cstate="screen">
                      <a:extLst>
                        <a:ext uri="{28A0092B-C50C-407E-A947-70E740481C1C}">
                          <a14:useLocalDpi xmlns:a14="http://schemas.microsoft.com/office/drawing/2010/main" val="0"/>
                        </a:ext>
                      </a:extLst>
                    </a:blip>
                    <a:srcRect/>
                    <a:stretch/>
                  </pic:blipFill>
                  <pic:spPr bwMode="auto">
                    <a:xfrm>
                      <a:off x="0" y="0"/>
                      <a:ext cx="1758315" cy="1381125"/>
                    </a:xfrm>
                    <a:prstGeom prst="rect">
                      <a:avLst/>
                    </a:prstGeom>
                    <a:noFill/>
                    <a:ln>
                      <a:solidFill>
                        <a:schemeClr val="bg2">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25C69A" w14:textId="77777777" w:rsidR="008E1528" w:rsidRPr="00522B76" w:rsidRDefault="008E1528" w:rsidP="008E1528">
      <w:pPr>
        <w:rPr>
          <w:rFonts w:ascii="Arial" w:hAnsi="Arial" w:cs="Arial"/>
          <w:lang w:val="el-GR"/>
        </w:rPr>
      </w:pPr>
    </w:p>
    <w:p w14:paraId="7340FA0D" w14:textId="77777777" w:rsidR="008E1528" w:rsidRPr="00522B76" w:rsidRDefault="008E1528" w:rsidP="008E1528">
      <w:pPr>
        <w:rPr>
          <w:rFonts w:ascii="Arial" w:hAnsi="Arial" w:cs="Arial"/>
          <w:lang w:val="el-GR"/>
        </w:rPr>
      </w:pPr>
    </w:p>
    <w:p w14:paraId="1EC5CB85" w14:textId="77777777" w:rsidR="008E1528" w:rsidRPr="00522B76" w:rsidRDefault="008E1528" w:rsidP="008E1528">
      <w:pPr>
        <w:rPr>
          <w:rFonts w:ascii="Arial" w:hAnsi="Arial" w:cs="Arial"/>
          <w:lang w:val="el-GR"/>
        </w:rPr>
      </w:pPr>
    </w:p>
    <w:p w14:paraId="251D7E77" w14:textId="77777777" w:rsidR="008E1528" w:rsidRPr="00522B76" w:rsidRDefault="008E1528" w:rsidP="008E1528">
      <w:pPr>
        <w:rPr>
          <w:rFonts w:ascii="Arial" w:hAnsi="Arial" w:cs="Arial"/>
          <w:lang w:val="el-GR"/>
        </w:rPr>
      </w:pPr>
    </w:p>
    <w:p w14:paraId="77896A34" w14:textId="77777777" w:rsidR="008E1528" w:rsidRPr="00522B76" w:rsidRDefault="008E1528" w:rsidP="008E1528">
      <w:pPr>
        <w:rPr>
          <w:rFonts w:ascii="Arial" w:hAnsi="Arial" w:cs="Arial"/>
          <w:lang w:val="el-GR"/>
        </w:rPr>
      </w:pPr>
    </w:p>
    <w:p w14:paraId="6DBC37F6" w14:textId="77777777" w:rsidR="00E13950" w:rsidRPr="00522B76" w:rsidRDefault="00E13950" w:rsidP="006B0648">
      <w:pPr>
        <w:rPr>
          <w:rFonts w:ascii="Arial" w:hAnsi="Arial" w:cs="Arial"/>
          <w:lang w:val="el-GR"/>
        </w:rPr>
      </w:pPr>
    </w:p>
    <w:p w14:paraId="68BBC7EF" w14:textId="77777777" w:rsidR="006267BA" w:rsidRPr="00522B76" w:rsidRDefault="00E13950" w:rsidP="006B0648">
      <w:pPr>
        <w:rPr>
          <w:rFonts w:ascii="Arial" w:hAnsi="Arial" w:cs="Arial"/>
          <w:lang w:val="el-GR"/>
        </w:rPr>
      </w:pPr>
      <w:r w:rsidRPr="00522B76">
        <w:rPr>
          <w:rFonts w:ascii="Arial" w:hAnsi="Arial" w:cs="Arial"/>
          <w:noProof/>
        </w:rPr>
        <mc:AlternateContent>
          <mc:Choice Requires="wps">
            <w:drawing>
              <wp:anchor distT="0" distB="0" distL="114300" distR="114300" simplePos="0" relativeHeight="251634688" behindDoc="0" locked="0" layoutInCell="1" allowOverlap="1" wp14:anchorId="197DADF5" wp14:editId="05874834">
                <wp:simplePos x="0" y="0"/>
                <wp:positionH relativeFrom="margin">
                  <wp:posOffset>1398270</wp:posOffset>
                </wp:positionH>
                <wp:positionV relativeFrom="paragraph">
                  <wp:posOffset>142240</wp:posOffset>
                </wp:positionV>
                <wp:extent cx="369570" cy="289560"/>
                <wp:effectExtent l="0" t="0" r="0" b="0"/>
                <wp:wrapNone/>
                <wp:docPr id="1508" name="Text 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2CA73" w14:textId="77777777" w:rsidR="005938B2" w:rsidRDefault="005938B2" w:rsidP="008E1528">
                            <w:r>
                              <w:rPr>
                                <w:rFonts w:hint="eastAsia"/>
                              </w:rPr>
                              <w:t>(3)</w:t>
                            </w:r>
                          </w:p>
                        </w:txbxContent>
                      </wps:txbx>
                      <wps:bodyPr rot="0" vert="horz" wrap="square" lIns="91440" tIns="45720" rIns="91440" bIns="45720" anchor="t" anchorCtr="0" upright="1">
                        <a:spAutoFit/>
                      </wps:bodyPr>
                    </wps:wsp>
                  </a:graphicData>
                </a:graphic>
              </wp:anchor>
            </w:drawing>
          </mc:Choice>
          <mc:Fallback>
            <w:pict>
              <v:shape w14:anchorId="197DADF5" id="Text Box 1675" o:spid="_x0000_s1043" type="#_x0000_t202" style="position:absolute;left:0;text-align:left;margin-left:110.1pt;margin-top:11.2pt;width:29.1pt;height:22.8pt;z-index:2516346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" filled="f" stroked="f">
                <v:textbox style="mso-fit-shape-to-text:t">
                  <w:txbxContent>
                    <w:p w14:paraId="2E32CA73" w14:textId="77777777" w:rsidR="005938B2" w:rsidRDefault="005938B2" w:rsidP="008E1528">
                      <w:r>
                        <w:rPr>
                          <w:rFonts w:hint="eastAsia"/>
                        </w:rPr>
                        <w:t>(3)</w:t>
                      </w:r>
                    </w:p>
                  </w:txbxContent>
                </v:textbox>
                <w10:wrap anchorx="margin"/>
              </v:shape>
            </w:pict>
          </mc:Fallback>
        </mc:AlternateContent>
      </w:r>
    </w:p>
    <w:p w14:paraId="06F20780" w14:textId="77777777" w:rsidR="00E13950" w:rsidRPr="00522B76" w:rsidRDefault="00E13950" w:rsidP="006B0648">
      <w:pPr>
        <w:rPr>
          <w:rFonts w:ascii="Arial" w:hAnsi="Arial" w:cs="Arial"/>
          <w:lang w:val="el-GR"/>
        </w:rPr>
      </w:pPr>
    </w:p>
    <w:p w14:paraId="0E166DA7" w14:textId="3D13505C" w:rsidR="00602239" w:rsidRPr="00522B76" w:rsidRDefault="006E0158" w:rsidP="00602239">
      <w:pPr>
        <w:tabs>
          <w:tab w:val="left" w:pos="452"/>
        </w:tabs>
        <w:rPr>
          <w:rFonts w:ascii="Arial" w:hAnsi="Arial" w:cs="Arial"/>
          <w:b/>
          <w:sz w:val="24"/>
          <w:lang w:val="el-GR"/>
        </w:rPr>
      </w:pPr>
      <w:r>
        <w:rPr>
          <w:rFonts w:ascii="Arial" w:hAnsi="Arial" w:cs="Arial"/>
          <w:b/>
          <w:sz w:val="24"/>
        </w:rPr>
        <w:t>OXI</w:t>
      </w:r>
      <w:r w:rsidR="00602239" w:rsidRPr="00522B76">
        <w:rPr>
          <w:rFonts w:ascii="Arial" w:hAnsi="Arial" w:cs="Arial"/>
          <w:b/>
          <w:sz w:val="24"/>
        </w:rPr>
        <w:t>te</w:t>
      </w:r>
      <w:r w:rsidR="00602239" w:rsidRPr="00522B76">
        <w:rPr>
          <w:rFonts w:ascii="Arial" w:hAnsi="Arial" w:cs="Arial"/>
          <w:b/>
          <w:sz w:val="24"/>
          <w:lang w:val="el-GR"/>
        </w:rPr>
        <w:t>: Η τελική άκρη του χαρτιού απόδειξης είναι κόκκινη για να υπενθυμίσει στον χρήστη ότι το χαρτί απόδειξης πρόκειται να εξαντληθεί, εγκαταστήστε ένα νέο ρολό χαρτιού.</w:t>
      </w:r>
    </w:p>
    <w:p w14:paraId="0D796355" w14:textId="77777777" w:rsidR="00AD7F74" w:rsidRPr="00522B76" w:rsidRDefault="00AD7F74" w:rsidP="009D435A">
      <w:pPr>
        <w:pStyle w:val="Heading1"/>
        <w:numPr>
          <w:ilvl w:val="0"/>
          <w:numId w:val="13"/>
        </w:numPr>
        <w:spacing w:beforeLines="100" w:before="312" w:afterLines="50" w:after="156"/>
        <w:ind w:left="431" w:hanging="431"/>
        <w:rPr>
          <w:rFonts w:ascii="Arial" w:hAnsi="Arial" w:cs="Arial"/>
          <w:b w:val="0"/>
          <w:szCs w:val="21"/>
          <w:lang w:val="el-GR"/>
        </w:rPr>
        <w:sectPr w:rsidR="00AD7F74" w:rsidRPr="00522B76" w:rsidSect="001D7B03">
          <w:footerReference w:type="default" r:id="rId23"/>
          <w:pgSz w:w="11907" w:h="16840"/>
          <w:pgMar w:top="851" w:right="851" w:bottom="851" w:left="851" w:header="851" w:footer="454" w:gutter="0"/>
          <w:paperSrc w:first="115" w:other="115"/>
          <w:pgNumType w:start="1"/>
          <w:cols w:space="720"/>
          <w:docGrid w:type="linesAndChars" w:linePitch="312"/>
        </w:sectPr>
      </w:pPr>
    </w:p>
    <w:p w14:paraId="04E4682F" w14:textId="162F5829" w:rsidR="00E8273D" w:rsidRPr="00522B76" w:rsidRDefault="00602239" w:rsidP="00A021AA">
      <w:pPr>
        <w:pStyle w:val="Heading2"/>
        <w:numPr>
          <w:ilvl w:val="1"/>
          <w:numId w:val="95"/>
        </w:numPr>
        <w:rPr>
          <w:rFonts w:ascii="Arial" w:hAnsi="Arial" w:cs="Arial"/>
        </w:rPr>
      </w:pPr>
      <w:bookmarkStart w:id="63" w:name="_Toc161046993"/>
      <w:r w:rsidRPr="00522B76">
        <w:rPr>
          <w:rFonts w:ascii="Arial" w:hAnsi="Arial" w:cs="Arial"/>
        </w:rPr>
        <w:lastRenderedPageBreak/>
        <w:t>ΑΝΤΙΚΑΤΑΣΤΑΣΗ ΜΠΑΤΑΡΙΑΣ</w:t>
      </w:r>
      <w:bookmarkEnd w:id="63"/>
    </w:p>
    <w:p w14:paraId="497D7E4F" w14:textId="52F55EC6" w:rsidR="00602239" w:rsidRPr="00522B76" w:rsidRDefault="00602239" w:rsidP="00602239">
      <w:pPr>
        <w:tabs>
          <w:tab w:val="left" w:pos="2803"/>
        </w:tabs>
        <w:spacing w:line="310" w:lineRule="exact"/>
        <w:ind w:firstLineChars="150" w:firstLine="360"/>
        <w:rPr>
          <w:rFonts w:ascii="Arial" w:hAnsi="Arial" w:cs="Arial"/>
          <w:sz w:val="24"/>
          <w:lang w:val="el-GR"/>
        </w:rPr>
      </w:pPr>
      <w:r w:rsidRPr="00522B76">
        <w:rPr>
          <w:rFonts w:ascii="Arial" w:hAnsi="Arial" w:cs="Arial"/>
          <w:sz w:val="24"/>
          <w:lang w:val="el-GR"/>
        </w:rPr>
        <w:t xml:space="preserve">Εάν το </w:t>
      </w:r>
      <w:r w:rsidR="00193F2F" w:rsidRPr="00522B76">
        <w:rPr>
          <w:rFonts w:ascii="Arial" w:hAnsi="Arial" w:cs="Arial"/>
          <w:sz w:val="24"/>
          <w:lang w:val="el-GR"/>
        </w:rPr>
        <w:t>ΦΗΜ</w:t>
      </w:r>
      <w:r w:rsidRPr="00522B76">
        <w:rPr>
          <w:rFonts w:ascii="Arial" w:hAnsi="Arial" w:cs="Arial"/>
          <w:sz w:val="24"/>
          <w:lang w:val="el-GR"/>
        </w:rPr>
        <w:t xml:space="preserve"> δεν έχει μπαταρία, οι χρήστες μπορούν να παραλείψουν αυτό το βήμα.</w:t>
      </w:r>
    </w:p>
    <w:p w14:paraId="6E636F1E" w14:textId="77777777" w:rsidR="007A420E" w:rsidRPr="00522B76" w:rsidRDefault="007A420E" w:rsidP="00602239">
      <w:pPr>
        <w:tabs>
          <w:tab w:val="left" w:pos="2803"/>
        </w:tabs>
        <w:spacing w:line="310" w:lineRule="exact"/>
        <w:ind w:firstLineChars="150" w:firstLine="360"/>
        <w:rPr>
          <w:rFonts w:ascii="Arial" w:hAnsi="Arial" w:cs="Arial"/>
          <w:noProof/>
          <w:sz w:val="24"/>
          <w:lang w:val="el-GR"/>
        </w:rPr>
      </w:pPr>
      <w:r w:rsidRPr="00522B76">
        <w:rPr>
          <w:rFonts w:ascii="Arial" w:hAnsi="Arial" w:cs="Arial"/>
          <w:noProof/>
          <w:sz w:val="24"/>
          <w:lang w:val="el-GR"/>
        </w:rPr>
        <w:t>Αυτό το μηχάνημα υιοθετεί σφραγισμένη μπαταρία μολύβδου οξέος. Γενικά, μια νέα μπαταρία διαρκεί αρκετά χρόνια. Εάν ο χρόνος εργασίας μειωθεί προφανώς μετά την πλήρη φόρτιση της μπαταρίας, αντικαταστήστε την μπαταρία με μια νέα.</w:t>
      </w:r>
    </w:p>
    <w:p w14:paraId="77AACA9B" w14:textId="77777777" w:rsidR="00602239" w:rsidRPr="00522B76" w:rsidRDefault="00602239" w:rsidP="00292A23">
      <w:pPr>
        <w:tabs>
          <w:tab w:val="left" w:pos="2803"/>
        </w:tabs>
        <w:spacing w:line="310" w:lineRule="exact"/>
        <w:ind w:firstLineChars="150" w:firstLine="315"/>
        <w:rPr>
          <w:rFonts w:ascii="Arial" w:hAnsi="Arial" w:cs="Arial"/>
          <w:noProof/>
          <w:lang w:val="el-GR"/>
        </w:rPr>
      </w:pPr>
    </w:p>
    <w:p w14:paraId="6E2B8E1F" w14:textId="77777777" w:rsidR="00292A23" w:rsidRPr="00522B76" w:rsidRDefault="00602239" w:rsidP="00292A23">
      <w:pPr>
        <w:tabs>
          <w:tab w:val="left" w:pos="2803"/>
        </w:tabs>
        <w:spacing w:line="310" w:lineRule="exact"/>
        <w:rPr>
          <w:rFonts w:ascii="Arial" w:hAnsi="Arial" w:cs="Arial"/>
          <w:noProof/>
          <w:lang w:val="el-GR"/>
        </w:rPr>
      </w:pPr>
      <w:r w:rsidRPr="00522B76">
        <w:rPr>
          <w:rFonts w:ascii="Arial" w:hAnsi="Arial" w:cs="Arial"/>
          <w:b/>
          <w:bCs/>
          <w:noProof/>
        </w:rPr>
        <mc:AlternateContent>
          <mc:Choice Requires="wps">
            <w:drawing>
              <wp:anchor distT="0" distB="0" distL="114300" distR="114300" simplePos="0" relativeHeight="251591680" behindDoc="0" locked="0" layoutInCell="1" allowOverlap="1" wp14:anchorId="31E9AF36" wp14:editId="2BF74698">
                <wp:simplePos x="0" y="0"/>
                <wp:positionH relativeFrom="margin">
                  <wp:align>center</wp:align>
                </wp:positionH>
                <wp:positionV relativeFrom="paragraph">
                  <wp:posOffset>35560</wp:posOffset>
                </wp:positionV>
                <wp:extent cx="4419600" cy="1562100"/>
                <wp:effectExtent l="0" t="0" r="19050" b="19050"/>
                <wp:wrapNone/>
                <wp:docPr id="2012"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562100"/>
                        </a:xfrm>
                        <a:prstGeom prst="rect">
                          <a:avLst/>
                        </a:prstGeom>
                        <a:solidFill>
                          <a:srgbClr val="FFFFFF"/>
                        </a:solidFill>
                        <a:ln w="9525">
                          <a:solidFill>
                            <a:srgbClr val="000000"/>
                          </a:solidFill>
                          <a:miter lim="800000"/>
                          <a:headEnd/>
                          <a:tailEnd/>
                        </a:ln>
                      </wps:spPr>
                      <wps:txbx>
                        <w:txbxContent>
                          <w:p w14:paraId="6410BE26" w14:textId="77777777" w:rsidR="005938B2" w:rsidRPr="00A815A6" w:rsidRDefault="005938B2" w:rsidP="00602239">
                            <w:pPr>
                              <w:jc w:val="center"/>
                              <w:rPr>
                                <w:b/>
                                <w:bCs/>
                                <w:sz w:val="32"/>
                                <w:szCs w:val="32"/>
                              </w:rPr>
                            </w:pPr>
                            <w:r w:rsidRPr="00A815A6">
                              <w:rPr>
                                <w:b/>
                                <w:bCs/>
                                <w:sz w:val="32"/>
                                <w:szCs w:val="32"/>
                              </w:rPr>
                              <w:t>ΠΡΟΣΟΧΉ</w:t>
                            </w:r>
                          </w:p>
                          <w:p w14:paraId="715BB681" w14:textId="77777777" w:rsidR="005938B2" w:rsidRPr="007543F4" w:rsidRDefault="005938B2" w:rsidP="009D435A">
                            <w:pPr>
                              <w:numPr>
                                <w:ilvl w:val="0"/>
                                <w:numId w:val="35"/>
                              </w:numPr>
                              <w:spacing w:beforeLines="50" w:before="156" w:afterLines="50" w:after="156"/>
                              <w:rPr>
                                <w:b/>
                                <w:bCs/>
                                <w:sz w:val="24"/>
                                <w:lang w:val="el-GR"/>
                              </w:rPr>
                            </w:pPr>
                            <w:r w:rsidRPr="007543F4">
                              <w:rPr>
                                <w:b/>
                                <w:bCs/>
                                <w:sz w:val="24"/>
                                <w:lang w:val="el-GR"/>
                              </w:rPr>
                              <w:t>Κίνδυνος έκρηξης εάν η μπαταρία αντικατασταθεί από λανθασμένο τύπο</w:t>
                            </w:r>
                            <w:r w:rsidRPr="007543F4">
                              <w:rPr>
                                <w:rFonts w:hint="eastAsia"/>
                                <w:b/>
                                <w:bCs/>
                                <w:sz w:val="24"/>
                                <w:lang w:val="el-GR"/>
                              </w:rPr>
                              <w:t>.</w:t>
                            </w:r>
                          </w:p>
                          <w:p w14:paraId="667578FC" w14:textId="77777777" w:rsidR="005938B2" w:rsidRPr="007543F4" w:rsidRDefault="005938B2" w:rsidP="009D435A">
                            <w:pPr>
                              <w:numPr>
                                <w:ilvl w:val="0"/>
                                <w:numId w:val="35"/>
                              </w:numPr>
                              <w:spacing w:beforeLines="50" w:before="156" w:afterLines="50" w:after="156"/>
                              <w:rPr>
                                <w:b/>
                                <w:bCs/>
                                <w:sz w:val="24"/>
                                <w:lang w:val="el-GR"/>
                              </w:rPr>
                            </w:pPr>
                            <w:r w:rsidRPr="007543F4">
                              <w:rPr>
                                <w:b/>
                                <w:bCs/>
                                <w:sz w:val="24"/>
                                <w:lang w:val="el-GR"/>
                              </w:rPr>
                              <w:t>Απορρίψτε τις χρησιμοποιημένες μπαταρίες σύμφωνα με τις οδηγίες</w:t>
                            </w:r>
                            <w:r w:rsidRPr="007543F4">
                              <w:rPr>
                                <w:rFonts w:hint="eastAsia"/>
                                <w:b/>
                                <w:bCs/>
                                <w:sz w:val="24"/>
                                <w:lang w:val="el-G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9AF36" id="Text Box 537" o:spid="_x0000_s1044" type="#_x0000_t202" style="position:absolute;left:0;text-align:left;margin-left:0;margin-top:2.8pt;width:348pt;height:123pt;z-index:251591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">
                <v:textbox>
                  <w:txbxContent>
                    <w:p w14:paraId="6410BE26" w14:textId="77777777" w:rsidR="005938B2" w:rsidRPr="00A815A6" w:rsidRDefault="005938B2" w:rsidP="00602239">
                      <w:pPr>
                        <w:jc w:val="center"/>
                        <w:rPr>
                          <w:b/>
                          <w:bCs/>
                          <w:sz w:val="32"/>
                          <w:szCs w:val="32"/>
                        </w:rPr>
                      </w:pPr>
                      <w:r w:rsidRPr="00A815A6">
                        <w:rPr>
                          <w:b/>
                          <w:bCs/>
                          <w:sz w:val="32"/>
                          <w:szCs w:val="32"/>
                        </w:rPr>
                        <w:t>ΠΡΟΣΟΧΉ</w:t>
                      </w:r>
                    </w:p>
                    <w:p w14:paraId="715BB681" w14:textId="77777777" w:rsidR="005938B2" w:rsidRPr="007543F4" w:rsidRDefault="005938B2" w:rsidP="009D435A">
                      <w:pPr>
                        <w:numPr>
                          <w:ilvl w:val="0"/>
                          <w:numId w:val="35"/>
                        </w:numPr>
                        <w:spacing w:beforeLines="50" w:before="156" w:afterLines="50" w:after="156"/>
                        <w:rPr>
                          <w:b/>
                          <w:bCs/>
                          <w:sz w:val="24"/>
                          <w:lang w:val="el-GR"/>
                        </w:rPr>
                      </w:pPr>
                      <w:r w:rsidRPr="007543F4">
                        <w:rPr>
                          <w:b/>
                          <w:bCs/>
                          <w:sz w:val="24"/>
                          <w:lang w:val="el-GR"/>
                        </w:rPr>
                        <w:t>Κίνδυνος έκρηξης εάν η μπαταρία αντικατασταθεί από λανθασμένο τύπο</w:t>
                      </w:r>
                      <w:r w:rsidRPr="007543F4">
                        <w:rPr>
                          <w:rFonts w:hint="eastAsia"/>
                          <w:b/>
                          <w:bCs/>
                          <w:sz w:val="24"/>
                          <w:lang w:val="el-GR"/>
                        </w:rPr>
                        <w:t>.</w:t>
                      </w:r>
                    </w:p>
                    <w:p w14:paraId="667578FC" w14:textId="77777777" w:rsidR="005938B2" w:rsidRPr="007543F4" w:rsidRDefault="005938B2" w:rsidP="009D435A">
                      <w:pPr>
                        <w:numPr>
                          <w:ilvl w:val="0"/>
                          <w:numId w:val="35"/>
                        </w:numPr>
                        <w:spacing w:beforeLines="50" w:before="156" w:afterLines="50" w:after="156"/>
                        <w:rPr>
                          <w:b/>
                          <w:bCs/>
                          <w:sz w:val="24"/>
                          <w:lang w:val="el-GR"/>
                        </w:rPr>
                      </w:pPr>
                      <w:r w:rsidRPr="007543F4">
                        <w:rPr>
                          <w:b/>
                          <w:bCs/>
                          <w:sz w:val="24"/>
                          <w:lang w:val="el-GR"/>
                        </w:rPr>
                        <w:t>Απορρίψτε τις χρησιμοποιημένες μπαταρίες σύμφωνα με τις οδηγίες</w:t>
                      </w:r>
                      <w:r w:rsidRPr="007543F4">
                        <w:rPr>
                          <w:rFonts w:hint="eastAsia"/>
                          <w:b/>
                          <w:bCs/>
                          <w:sz w:val="24"/>
                          <w:lang w:val="el-GR"/>
                        </w:rPr>
                        <w:t>.</w:t>
                      </w:r>
                    </w:p>
                  </w:txbxContent>
                </v:textbox>
                <w10:wrap anchorx="margin"/>
              </v:shape>
            </w:pict>
          </mc:Fallback>
        </mc:AlternateContent>
      </w:r>
    </w:p>
    <w:p w14:paraId="17F8382C" w14:textId="77777777" w:rsidR="00292A23" w:rsidRPr="00522B76" w:rsidRDefault="00292A23" w:rsidP="00292A23">
      <w:pPr>
        <w:tabs>
          <w:tab w:val="left" w:pos="2803"/>
        </w:tabs>
        <w:spacing w:line="310" w:lineRule="exact"/>
        <w:rPr>
          <w:rFonts w:ascii="Arial" w:hAnsi="Arial" w:cs="Arial"/>
          <w:noProof/>
          <w:lang w:val="el-GR"/>
        </w:rPr>
      </w:pPr>
    </w:p>
    <w:p w14:paraId="288F9BAB" w14:textId="77777777" w:rsidR="00292A23" w:rsidRPr="00522B76" w:rsidRDefault="00292A23" w:rsidP="00292A23">
      <w:pPr>
        <w:tabs>
          <w:tab w:val="left" w:pos="2803"/>
        </w:tabs>
        <w:spacing w:line="310" w:lineRule="exact"/>
        <w:rPr>
          <w:rFonts w:ascii="Arial" w:hAnsi="Arial" w:cs="Arial"/>
          <w:noProof/>
          <w:lang w:val="el-GR"/>
        </w:rPr>
      </w:pPr>
    </w:p>
    <w:p w14:paraId="2853C4FE" w14:textId="77777777" w:rsidR="00292A23" w:rsidRPr="00522B76" w:rsidRDefault="00292A23" w:rsidP="00292A23">
      <w:pPr>
        <w:tabs>
          <w:tab w:val="left" w:pos="2803"/>
        </w:tabs>
        <w:spacing w:line="310" w:lineRule="exact"/>
        <w:rPr>
          <w:rFonts w:ascii="Arial" w:hAnsi="Arial" w:cs="Arial"/>
          <w:noProof/>
          <w:lang w:val="el-GR"/>
        </w:rPr>
      </w:pPr>
    </w:p>
    <w:p w14:paraId="30B8FDE5" w14:textId="77777777" w:rsidR="00292A23" w:rsidRPr="00522B76" w:rsidRDefault="00292A23" w:rsidP="00292A23">
      <w:pPr>
        <w:tabs>
          <w:tab w:val="left" w:pos="2803"/>
        </w:tabs>
        <w:spacing w:line="310" w:lineRule="exact"/>
        <w:rPr>
          <w:rFonts w:ascii="Arial" w:hAnsi="Arial" w:cs="Arial"/>
          <w:noProof/>
          <w:lang w:val="el-GR"/>
        </w:rPr>
      </w:pPr>
    </w:p>
    <w:p w14:paraId="43F107D1" w14:textId="77777777" w:rsidR="00292A23" w:rsidRPr="00522B76" w:rsidRDefault="00292A23" w:rsidP="00292A23">
      <w:pPr>
        <w:tabs>
          <w:tab w:val="left" w:pos="2803"/>
        </w:tabs>
        <w:spacing w:line="310" w:lineRule="exact"/>
        <w:rPr>
          <w:rFonts w:ascii="Arial" w:hAnsi="Arial" w:cs="Arial"/>
          <w:noProof/>
          <w:lang w:val="el-GR"/>
        </w:rPr>
      </w:pPr>
    </w:p>
    <w:p w14:paraId="10C5BDA9" w14:textId="77777777" w:rsidR="005C1F72" w:rsidRPr="00522B76" w:rsidRDefault="005C1F72" w:rsidP="00602239">
      <w:pPr>
        <w:tabs>
          <w:tab w:val="left" w:pos="2803"/>
        </w:tabs>
        <w:spacing w:line="310" w:lineRule="exact"/>
        <w:rPr>
          <w:rFonts w:ascii="Arial" w:hAnsi="Arial" w:cs="Arial"/>
          <w:b/>
          <w:bCs/>
          <w:sz w:val="24"/>
          <w:lang w:val="el-GR"/>
        </w:rPr>
      </w:pPr>
    </w:p>
    <w:p w14:paraId="0D09C2FB" w14:textId="77777777" w:rsidR="00602239" w:rsidRPr="00522B76" w:rsidRDefault="00602239" w:rsidP="00602239">
      <w:pPr>
        <w:tabs>
          <w:tab w:val="left" w:pos="2803"/>
        </w:tabs>
        <w:spacing w:before="100" w:beforeAutospacing="1" w:afterLines="50" w:after="156" w:line="310" w:lineRule="exact"/>
        <w:rPr>
          <w:rFonts w:ascii="Arial" w:hAnsi="Arial" w:cs="Arial"/>
          <w:b/>
          <w:bCs/>
          <w:noProof/>
          <w:sz w:val="24"/>
        </w:rPr>
      </w:pPr>
      <w:r w:rsidRPr="00522B76">
        <w:rPr>
          <w:rFonts w:ascii="Arial" w:hAnsi="Arial" w:cs="Arial"/>
          <w:b/>
          <w:bCs/>
          <w:noProof/>
          <w:sz w:val="24"/>
        </w:rPr>
        <w:t>Προσοχή:</w:t>
      </w:r>
    </w:p>
    <w:p w14:paraId="4A89CEB5" w14:textId="77777777" w:rsidR="00602239" w:rsidRPr="00522B76" w:rsidRDefault="00602239" w:rsidP="00EB2FB6">
      <w:pPr>
        <w:numPr>
          <w:ilvl w:val="0"/>
          <w:numId w:val="4"/>
        </w:numPr>
        <w:tabs>
          <w:tab w:val="clear" w:pos="645"/>
          <w:tab w:val="num" w:pos="480"/>
          <w:tab w:val="left" w:pos="2803"/>
        </w:tabs>
        <w:spacing w:line="310" w:lineRule="exact"/>
        <w:ind w:left="480" w:hanging="480"/>
        <w:rPr>
          <w:rFonts w:ascii="Arial" w:hAnsi="Arial" w:cs="Arial"/>
          <w:b/>
          <w:bCs/>
          <w:sz w:val="24"/>
          <w:lang w:val="el-GR"/>
        </w:rPr>
      </w:pPr>
      <w:bookmarkStart w:id="64" w:name="OLE_LINK40"/>
      <w:r w:rsidRPr="00522B76">
        <w:rPr>
          <w:rFonts w:ascii="Arial" w:hAnsi="Arial" w:cs="Arial"/>
          <w:b/>
          <w:bCs/>
          <w:sz w:val="24"/>
          <w:lang w:val="el-GR"/>
        </w:rPr>
        <w:t xml:space="preserve">Τοποθετήστε το διακόπτη τροφοδοσίας στη θέση </w:t>
      </w:r>
      <w:r w:rsidRPr="00522B76">
        <w:rPr>
          <w:rFonts w:ascii="Arial" w:hAnsi="Arial" w:cs="Arial"/>
          <w:b/>
          <w:bCs/>
          <w:sz w:val="24"/>
        </w:rPr>
        <w:t>OFF</w:t>
      </w:r>
      <w:r w:rsidRPr="00522B76">
        <w:rPr>
          <w:rFonts w:ascii="Arial" w:hAnsi="Arial" w:cs="Arial"/>
          <w:b/>
          <w:bCs/>
          <w:sz w:val="24"/>
          <w:lang w:val="el-GR"/>
        </w:rPr>
        <w:t>.</w:t>
      </w:r>
    </w:p>
    <w:p w14:paraId="23CBC016" w14:textId="77777777" w:rsidR="00602239" w:rsidRPr="00522B76" w:rsidRDefault="00602239" w:rsidP="00EB2FB6">
      <w:pPr>
        <w:numPr>
          <w:ilvl w:val="0"/>
          <w:numId w:val="4"/>
        </w:numPr>
        <w:tabs>
          <w:tab w:val="clear" w:pos="645"/>
          <w:tab w:val="num" w:pos="480"/>
          <w:tab w:val="left" w:pos="2803"/>
        </w:tabs>
        <w:spacing w:line="310" w:lineRule="exact"/>
        <w:ind w:left="480" w:hanging="480"/>
        <w:rPr>
          <w:rFonts w:ascii="Arial" w:hAnsi="Arial" w:cs="Arial"/>
          <w:b/>
          <w:bCs/>
          <w:sz w:val="24"/>
          <w:lang w:val="el-GR"/>
        </w:rPr>
      </w:pPr>
      <w:r w:rsidRPr="00522B76">
        <w:rPr>
          <w:rFonts w:ascii="Arial" w:hAnsi="Arial" w:cs="Arial"/>
          <w:b/>
          <w:bCs/>
          <w:sz w:val="24"/>
          <w:lang w:val="el-GR"/>
        </w:rPr>
        <w:t>Αν και τα δεδομένα μπορούν να αποθηκευτούν για μεγάλο χρονικό διάστημα μετά την αφαίρεση της μπαταρίας, καλύτερα να αντικαταστήσετε ένα νέο το συντομότερο δυνατό για να αποτρέψετε την απώλεια αποθηκευμένων δεδομένων.</w:t>
      </w:r>
    </w:p>
    <w:bookmarkEnd w:id="64"/>
    <w:p w14:paraId="5A94C6A9" w14:textId="77777777" w:rsidR="00521DC4" w:rsidRPr="00522B76" w:rsidRDefault="00521DC4" w:rsidP="00521DC4">
      <w:pPr>
        <w:numPr>
          <w:ilvl w:val="0"/>
          <w:numId w:val="4"/>
        </w:numPr>
        <w:tabs>
          <w:tab w:val="clear" w:pos="645"/>
          <w:tab w:val="num" w:pos="480"/>
          <w:tab w:val="left" w:pos="2803"/>
        </w:tabs>
        <w:spacing w:line="310" w:lineRule="exact"/>
        <w:ind w:left="480" w:hanging="480"/>
        <w:rPr>
          <w:rFonts w:ascii="Arial" w:hAnsi="Arial" w:cs="Arial"/>
          <w:b/>
          <w:bCs/>
          <w:sz w:val="24"/>
          <w:lang w:val="el-GR"/>
        </w:rPr>
      </w:pPr>
      <w:r w:rsidRPr="00522B76">
        <w:rPr>
          <w:rFonts w:ascii="Arial" w:hAnsi="Arial" w:cs="Arial"/>
          <w:b/>
          <w:bCs/>
          <w:sz w:val="24"/>
          <w:lang w:val="el-GR"/>
        </w:rPr>
        <w:t>Όταν η μπαταρία δεν χρησιμοποιείται για μεγάλο χρονικό διάστημα, θα αυτοεκφορτιστεί σταδιακά. Για να αποφύγετε τη μη έγκυρη μπαταρία, φορτίζετε την μπαταρία τουλάχιστον κάθε τρεις μήνες και κάθε φορά για περίπου 5 ώρες.</w:t>
      </w:r>
    </w:p>
    <w:p w14:paraId="189623DA" w14:textId="77777777" w:rsidR="00602239" w:rsidRPr="00522B76" w:rsidRDefault="00602239" w:rsidP="007A420E">
      <w:pPr>
        <w:tabs>
          <w:tab w:val="left" w:pos="2803"/>
        </w:tabs>
        <w:spacing w:line="310" w:lineRule="exact"/>
        <w:ind w:left="397"/>
        <w:rPr>
          <w:rFonts w:ascii="Arial" w:hAnsi="Arial" w:cs="Arial"/>
          <w:b/>
          <w:bCs/>
          <w:sz w:val="24"/>
          <w:lang w:val="el-GR"/>
        </w:rPr>
      </w:pPr>
    </w:p>
    <w:p w14:paraId="52EA2F98" w14:textId="77777777" w:rsidR="004D76AB" w:rsidRPr="00522B76" w:rsidRDefault="004D76AB" w:rsidP="004D76AB">
      <w:pPr>
        <w:rPr>
          <w:rFonts w:ascii="Arial" w:hAnsi="Arial" w:cs="Arial"/>
          <w:lang w:val="el-GR"/>
        </w:rPr>
      </w:pPr>
      <w:r w:rsidRPr="00522B76">
        <w:rPr>
          <w:rFonts w:ascii="Arial" w:hAnsi="Arial" w:cs="Arial"/>
          <w:noProof/>
        </w:rPr>
        <mc:AlternateContent>
          <mc:Choice Requires="wpg">
            <w:drawing>
              <wp:anchor distT="0" distB="0" distL="114300" distR="114300" simplePos="0" relativeHeight="251649024" behindDoc="0" locked="0" layoutInCell="1" allowOverlap="1" wp14:anchorId="50B261C7" wp14:editId="15411792">
                <wp:simplePos x="0" y="0"/>
                <wp:positionH relativeFrom="column">
                  <wp:posOffset>812165</wp:posOffset>
                </wp:positionH>
                <wp:positionV relativeFrom="paragraph">
                  <wp:posOffset>35560</wp:posOffset>
                </wp:positionV>
                <wp:extent cx="3776062" cy="2187697"/>
                <wp:effectExtent l="0" t="19050" r="15240" b="22225"/>
                <wp:wrapNone/>
                <wp:docPr id="188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062" cy="2187697"/>
                          <a:chOff x="-1539" y="0"/>
                          <a:chExt cx="6787" cy="3932"/>
                        </a:xfrm>
                      </wpg:grpSpPr>
                      <pic:pic xmlns:pic="http://schemas.openxmlformats.org/drawingml/2006/picture">
                        <pic:nvPicPr>
                          <pic:cNvPr id="1883" name="Picture 40" descr="DSC00047"/>
                          <pic:cNvPicPr>
                            <a:picLocks noChangeAspect="1" noChangeArrowheads="1"/>
                          </pic:cNvPicPr>
                        </pic:nvPicPr>
                        <pic:blipFill>
                          <a:blip r:embed="rId24">
                            <a:lum bright="12000" contrast="18000"/>
                            <a:extLst>
                              <a:ext uri="{28A0092B-C50C-407E-A947-70E740481C1C}">
                                <a14:useLocalDpi xmlns:a14="http://schemas.microsoft.com/office/drawing/2010/main" val="0"/>
                              </a:ext>
                            </a:extLst>
                          </a:blip>
                          <a:srcRect/>
                          <a:stretch>
                            <a:fillRect/>
                          </a:stretch>
                        </pic:blipFill>
                        <pic:spPr bwMode="auto">
                          <a:xfrm>
                            <a:off x="0" y="0"/>
                            <a:ext cx="5248" cy="393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888" name="Oval 41"/>
                        <wps:cNvSpPr>
                          <a:spLocks noChangeArrowheads="1"/>
                        </wps:cNvSpPr>
                        <wps:spPr bwMode="auto">
                          <a:xfrm>
                            <a:off x="1869" y="1177"/>
                            <a:ext cx="251" cy="250"/>
                          </a:xfrm>
                          <a:prstGeom prst="ellipse">
                            <a:avLst/>
                          </a:prstGeom>
                          <a:noFill/>
                          <a:ln w="1905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0" name="Oval 42"/>
                        <wps:cNvSpPr>
                          <a:spLocks noChangeArrowheads="1"/>
                        </wps:cNvSpPr>
                        <wps:spPr bwMode="auto">
                          <a:xfrm>
                            <a:off x="3312" y="1181"/>
                            <a:ext cx="231" cy="206"/>
                          </a:xfrm>
                          <a:prstGeom prst="ellipse">
                            <a:avLst/>
                          </a:prstGeom>
                          <a:noFill/>
                          <a:ln w="1905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7" name="Oval 43"/>
                        <wps:cNvSpPr>
                          <a:spLocks noChangeArrowheads="1"/>
                        </wps:cNvSpPr>
                        <wps:spPr bwMode="auto">
                          <a:xfrm>
                            <a:off x="3345" y="2093"/>
                            <a:ext cx="226" cy="218"/>
                          </a:xfrm>
                          <a:prstGeom prst="ellipse">
                            <a:avLst/>
                          </a:prstGeom>
                          <a:noFill/>
                          <a:ln w="1905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8" name="Oval 44"/>
                        <wps:cNvSpPr>
                          <a:spLocks noChangeArrowheads="1"/>
                        </wps:cNvSpPr>
                        <wps:spPr bwMode="auto">
                          <a:xfrm>
                            <a:off x="1903" y="2125"/>
                            <a:ext cx="211" cy="203"/>
                          </a:xfrm>
                          <a:prstGeom prst="ellipse">
                            <a:avLst/>
                          </a:prstGeom>
                          <a:noFill/>
                          <a:ln w="1905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 name="AutoShape 45"/>
                        <wps:cNvSpPr>
                          <a:spLocks noChangeArrowheads="1"/>
                        </wps:cNvSpPr>
                        <wps:spPr bwMode="auto">
                          <a:xfrm>
                            <a:off x="-1539" y="188"/>
                            <a:ext cx="3304" cy="1905"/>
                          </a:xfrm>
                          <a:prstGeom prst="wedgeRoundRectCallout">
                            <a:avLst>
                              <a:gd name="adj1" fmla="val 55964"/>
                              <a:gd name="adj2" fmla="val 121231"/>
                              <a:gd name="adj3" fmla="val 16667"/>
                            </a:avLst>
                          </a:prstGeom>
                          <a:solidFill>
                            <a:srgbClr val="FFFFFF"/>
                          </a:solidFill>
                          <a:ln w="9525">
                            <a:solidFill>
                              <a:srgbClr val="000000"/>
                            </a:solidFill>
                            <a:miter lim="800000"/>
                            <a:headEnd/>
                            <a:tailEnd/>
                          </a:ln>
                        </wps:spPr>
                        <wps:txbx>
                          <w:txbxContent>
                            <w:p w14:paraId="346EDF54" w14:textId="77777777" w:rsidR="005938B2" w:rsidRPr="009D435A" w:rsidRDefault="005938B2" w:rsidP="004D76AB">
                              <w:pPr>
                                <w:rPr>
                                  <w:rFonts w:ascii="Arial" w:hAnsi="Arial" w:cs="Arial"/>
                                  <w:sz w:val="24"/>
                                  <w:lang w:val="el-GR"/>
                                </w:rPr>
                              </w:pPr>
                              <w:r w:rsidRPr="009D435A">
                                <w:rPr>
                                  <w:rFonts w:ascii="Arial" w:hAnsi="Arial" w:cs="Arial"/>
                                  <w:sz w:val="24"/>
                                  <w:lang w:val="el-GR"/>
                                </w:rPr>
                                <w:t>Χρησιμοποιήστε σταυροκατσαβίδι για να ξεβιδώσετε τις τέσσερις βίδες.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261C7" id="Group 39" o:spid="_x0000_s1045" style="position:absolute;left:0;text-align:left;margin-left:63.95pt;margin-top:2.8pt;width:297.35pt;height:172.25pt;z-index:251649024" coordorigin="-1539" coordsize="6787,3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">
                <v:shape id="Picture 40" o:spid="_x0000_s1046" type="#_x0000_t75" alt="DSC00047" style="position:absolute;width:5248;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" stroked="t" strokeweight=".25pt">
                  <v:imagedata r:id="rId25" o:title="DSC00047" gain="79922f" blacklevel="3932f"/>
                </v:shape>
                <v:oval id="Oval 41" o:spid="_x0000_s1047" style="position:absolute;left:1869;top:1177;width:251;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" filled="f" strokecolor="white" strokeweight="1.5pt"/>
                <v:oval id="Oval 42" o:spid="_x0000_s1048" style="position:absolute;left:3312;top:1181;width:23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" filled="f" strokecolor="white" strokeweight="1.5pt"/>
                <v:oval id="Oval 43" o:spid="_x0000_s1049" style="position:absolute;left:3345;top:2093;width:226;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" filled="f" strokecolor="white" strokeweight="1.5pt"/>
                <v:oval id="Oval 44" o:spid="_x0000_s1050" style="position:absolute;left:1903;top:2125;width:211;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" filled="f" strokecolor="white" strokeweight="1.5p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5" o:spid="_x0000_s1051" type="#_x0000_t62" style="position:absolute;left:-1539;top:188;width:330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" adj="22888,36986">
                  <v:textbox>
                    <w:txbxContent>
                      <w:p w14:paraId="346EDF54" w14:textId="77777777" w:rsidR="005938B2" w:rsidRPr="009D435A" w:rsidRDefault="005938B2" w:rsidP="004D76AB">
                        <w:pPr>
                          <w:rPr>
                            <w:rFonts w:ascii="Arial" w:hAnsi="Arial" w:cs="Arial"/>
                            <w:sz w:val="24"/>
                            <w:lang w:val="el-GR"/>
                          </w:rPr>
                        </w:pPr>
                        <w:r w:rsidRPr="009D435A">
                          <w:rPr>
                            <w:rFonts w:ascii="Arial" w:hAnsi="Arial" w:cs="Arial"/>
                            <w:sz w:val="24"/>
                            <w:lang w:val="el-GR"/>
                          </w:rPr>
                          <w:t>Χρησιμοποιήστε σταυροκατσαβίδι για να ξεβιδώσετε τις τέσσερις βίδες.</w:t>
                        </w:r>
                      </w:p>
                    </w:txbxContent>
                  </v:textbox>
                </v:shape>
              </v:group>
            </w:pict>
          </mc:Fallback>
        </mc:AlternateContent>
      </w:r>
    </w:p>
    <w:p w14:paraId="7D30CC68" w14:textId="77777777" w:rsidR="004D76AB" w:rsidRPr="00522B76" w:rsidRDefault="004D76AB" w:rsidP="004D76AB">
      <w:pPr>
        <w:rPr>
          <w:rFonts w:ascii="Arial" w:hAnsi="Arial" w:cs="Arial"/>
          <w:lang w:val="el-GR"/>
        </w:rPr>
      </w:pPr>
    </w:p>
    <w:p w14:paraId="541EAB17" w14:textId="77777777" w:rsidR="004D76AB" w:rsidRPr="00522B76" w:rsidRDefault="004D76AB" w:rsidP="004D76AB">
      <w:pPr>
        <w:rPr>
          <w:rFonts w:ascii="Arial" w:hAnsi="Arial" w:cs="Arial"/>
          <w:lang w:val="el-GR"/>
        </w:rPr>
      </w:pPr>
    </w:p>
    <w:p w14:paraId="37966E31" w14:textId="77777777" w:rsidR="004D76AB" w:rsidRPr="00522B76" w:rsidRDefault="004D76AB" w:rsidP="004D76AB">
      <w:pPr>
        <w:rPr>
          <w:rFonts w:ascii="Arial" w:hAnsi="Arial" w:cs="Arial"/>
          <w:lang w:val="el-GR"/>
        </w:rPr>
      </w:pPr>
    </w:p>
    <w:p w14:paraId="210E29AA" w14:textId="77777777" w:rsidR="004D76AB" w:rsidRPr="00522B76" w:rsidRDefault="004D76AB" w:rsidP="004D76AB">
      <w:pPr>
        <w:rPr>
          <w:rFonts w:ascii="Arial" w:hAnsi="Arial" w:cs="Arial"/>
          <w:lang w:val="el-GR"/>
        </w:rPr>
      </w:pPr>
    </w:p>
    <w:p w14:paraId="37612CC2" w14:textId="77777777" w:rsidR="004D76AB" w:rsidRPr="00522B76" w:rsidRDefault="004D76AB" w:rsidP="004D76AB">
      <w:pPr>
        <w:rPr>
          <w:rFonts w:ascii="Arial" w:hAnsi="Arial" w:cs="Arial"/>
          <w:lang w:val="el-GR"/>
        </w:rPr>
      </w:pPr>
    </w:p>
    <w:p w14:paraId="25FEEBB0" w14:textId="77777777" w:rsidR="004D76AB" w:rsidRPr="00522B76" w:rsidRDefault="004D76AB" w:rsidP="004D76AB">
      <w:pPr>
        <w:rPr>
          <w:rFonts w:ascii="Arial" w:hAnsi="Arial" w:cs="Arial"/>
          <w:lang w:val="el-GR"/>
        </w:rPr>
      </w:pPr>
    </w:p>
    <w:p w14:paraId="3FA49747" w14:textId="77777777" w:rsidR="004D76AB" w:rsidRPr="00522B76" w:rsidRDefault="004D76AB" w:rsidP="004D76AB">
      <w:pPr>
        <w:rPr>
          <w:rFonts w:ascii="Arial" w:hAnsi="Arial" w:cs="Arial"/>
          <w:lang w:val="el-GR"/>
        </w:rPr>
      </w:pPr>
    </w:p>
    <w:p w14:paraId="284C5E8E" w14:textId="77777777" w:rsidR="004D76AB" w:rsidRPr="00522B76" w:rsidRDefault="004D76AB" w:rsidP="004D76AB">
      <w:pPr>
        <w:rPr>
          <w:rFonts w:ascii="Arial" w:hAnsi="Arial" w:cs="Arial"/>
          <w:lang w:val="el-GR"/>
        </w:rPr>
      </w:pPr>
    </w:p>
    <w:p w14:paraId="14D4264F" w14:textId="499F9642" w:rsidR="004D76AB" w:rsidRPr="00522B76" w:rsidRDefault="009D435A" w:rsidP="004D76AB">
      <w:pPr>
        <w:rPr>
          <w:rFonts w:ascii="Arial" w:hAnsi="Arial" w:cs="Arial"/>
          <w:lang w:val="el-GR"/>
        </w:rPr>
      </w:pPr>
      <w:r w:rsidRPr="00522B76">
        <w:rPr>
          <w:rFonts w:ascii="Arial" w:hAnsi="Arial" w:cs="Arial"/>
          <w:noProof/>
        </w:rPr>
        <mc:AlternateContent>
          <mc:Choice Requires="wpg">
            <w:drawing>
              <wp:anchor distT="0" distB="0" distL="114300" distR="114300" simplePos="0" relativeHeight="251650048" behindDoc="0" locked="0" layoutInCell="1" allowOverlap="1" wp14:anchorId="3AEB18DA" wp14:editId="266A7944">
                <wp:simplePos x="0" y="0"/>
                <wp:positionH relativeFrom="column">
                  <wp:posOffset>1631315</wp:posOffset>
                </wp:positionH>
                <wp:positionV relativeFrom="paragraph">
                  <wp:posOffset>156845</wp:posOffset>
                </wp:positionV>
                <wp:extent cx="4657090" cy="2159000"/>
                <wp:effectExtent l="19050" t="0" r="10160" b="12700"/>
                <wp:wrapNone/>
                <wp:docPr id="12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7090" cy="2159000"/>
                          <a:chOff x="527" y="-510"/>
                          <a:chExt cx="8047" cy="3732"/>
                        </a:xfrm>
                      </wpg:grpSpPr>
                      <pic:pic xmlns:pic="http://schemas.openxmlformats.org/drawingml/2006/picture">
                        <pic:nvPicPr>
                          <pic:cNvPr id="1920" name="Picture 47" descr="SAM_97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7" y="66"/>
                            <a:ext cx="4213" cy="31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921" name="AutoShape 48"/>
                        <wps:cNvSpPr>
                          <a:spLocks noChangeArrowheads="1"/>
                        </wps:cNvSpPr>
                        <wps:spPr bwMode="auto">
                          <a:xfrm>
                            <a:off x="3639" y="-510"/>
                            <a:ext cx="4935" cy="2222"/>
                          </a:xfrm>
                          <a:prstGeom prst="wedgeRoundRectCallout">
                            <a:avLst>
                              <a:gd name="adj1" fmla="val -45420"/>
                              <a:gd name="adj2" fmla="val 94107"/>
                              <a:gd name="adj3" fmla="val 16667"/>
                            </a:avLst>
                          </a:prstGeom>
                          <a:solidFill>
                            <a:srgbClr val="FFFFFF"/>
                          </a:solidFill>
                          <a:ln w="9525">
                            <a:solidFill>
                              <a:srgbClr val="000000"/>
                            </a:solidFill>
                            <a:miter lim="800000"/>
                            <a:headEnd/>
                            <a:tailEnd/>
                          </a:ln>
                        </wps:spPr>
                        <wps:txbx>
                          <w:txbxContent>
                            <w:p w14:paraId="1C5E2D23" w14:textId="77777777" w:rsidR="005938B2" w:rsidRPr="00AE12FB" w:rsidRDefault="005938B2" w:rsidP="004D76AB">
                              <w:pPr>
                                <w:rPr>
                                  <w:sz w:val="24"/>
                                </w:rPr>
                              </w:pPr>
                              <w:r w:rsidRPr="009D435A">
                                <w:rPr>
                                  <w:rFonts w:ascii="Arial" w:hAnsi="Arial" w:cs="Arial"/>
                                  <w:sz w:val="24"/>
                                  <w:lang w:val="el-GR"/>
                                </w:rPr>
                                <w:t xml:space="preserve">Εγκαταστήστε νέα μπαταρία. Βεβαιωθείτε ότι η πολικότητα (κόκκινο για άνοδο, μαύρο για κάθοδο). </w:t>
                              </w:r>
                              <w:r w:rsidRPr="009D435A">
                                <w:rPr>
                                  <w:rFonts w:ascii="Arial" w:hAnsi="Arial" w:cs="Arial"/>
                                  <w:sz w:val="24"/>
                                </w:rPr>
                                <w:t>Βιδώστε τις βίδες και κλείστε το κάλυμμα</w:t>
                              </w:r>
                              <w:r w:rsidRPr="00AE12FB">
                                <w:rPr>
                                  <w:sz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B18DA" id="Group 46" o:spid="_x0000_s1052" style="position:absolute;left:0;text-align:left;margin-left:128.45pt;margin-top:12.35pt;width:366.7pt;height:170pt;z-index:251650048" coordorigin="527,-510" coordsize="8047,3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">
                <v:shape id="Picture 47" o:spid="_x0000_s1053" type="#_x0000_t75" alt="SAM_9714" style="position:absolute;left:527;top:66;width:4213;height:3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" stroked="t">
                  <v:imagedata r:id="rId27" o:title="SAM_9714"/>
                </v:shape>
                <v:shape id="AutoShape 48" o:spid="_x0000_s1054" type="#_x0000_t62" style="position:absolute;left:3639;top:-510;width:493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" adj="989,31127">
                  <v:textbox>
                    <w:txbxContent>
                      <w:p w14:paraId="1C5E2D23" w14:textId="77777777" w:rsidR="005938B2" w:rsidRPr="00AE12FB" w:rsidRDefault="005938B2" w:rsidP="004D76AB">
                        <w:pPr>
                          <w:rPr>
                            <w:sz w:val="24"/>
                          </w:rPr>
                        </w:pPr>
                        <w:r w:rsidRPr="009D435A">
                          <w:rPr>
                            <w:rFonts w:ascii="Arial" w:hAnsi="Arial" w:cs="Arial"/>
                            <w:sz w:val="24"/>
                            <w:lang w:val="el-GR"/>
                          </w:rPr>
                          <w:t xml:space="preserve">Εγκαταστήστε νέα μπαταρία. Βεβαιωθείτε ότι η πολικότητα (κόκκινο για άνοδο, μαύρο για κάθοδο). </w:t>
                        </w:r>
                        <w:r w:rsidRPr="009D435A">
                          <w:rPr>
                            <w:rFonts w:ascii="Arial" w:hAnsi="Arial" w:cs="Arial"/>
                            <w:sz w:val="24"/>
                          </w:rPr>
                          <w:t>Βιδώστε τις βίδες και κλείστε το κάλυμμα</w:t>
                        </w:r>
                        <w:r w:rsidRPr="00AE12FB">
                          <w:rPr>
                            <w:sz w:val="24"/>
                          </w:rPr>
                          <w:t>.</w:t>
                        </w:r>
                      </w:p>
                    </w:txbxContent>
                  </v:textbox>
                </v:shape>
              </v:group>
            </w:pict>
          </mc:Fallback>
        </mc:AlternateContent>
      </w:r>
    </w:p>
    <w:p w14:paraId="29CE6B6F" w14:textId="77777777" w:rsidR="004D76AB" w:rsidRPr="00522B76" w:rsidRDefault="004D76AB" w:rsidP="004D76AB">
      <w:pPr>
        <w:rPr>
          <w:rFonts w:ascii="Arial" w:hAnsi="Arial" w:cs="Arial"/>
          <w:lang w:val="el-GR"/>
        </w:rPr>
      </w:pPr>
    </w:p>
    <w:p w14:paraId="6EFC46C8" w14:textId="5B64EB31" w:rsidR="004D76AB" w:rsidRPr="00522B76" w:rsidRDefault="004D76AB" w:rsidP="004D76AB">
      <w:pPr>
        <w:rPr>
          <w:rFonts w:ascii="Arial" w:hAnsi="Arial" w:cs="Arial"/>
          <w:lang w:val="el-GR"/>
        </w:rPr>
      </w:pPr>
    </w:p>
    <w:p w14:paraId="5F344F1B" w14:textId="77777777" w:rsidR="004D76AB" w:rsidRPr="00522B76" w:rsidRDefault="004D76AB" w:rsidP="004D76AB">
      <w:pPr>
        <w:rPr>
          <w:rFonts w:ascii="Arial" w:hAnsi="Arial" w:cs="Arial"/>
          <w:lang w:val="el-GR"/>
        </w:rPr>
      </w:pPr>
    </w:p>
    <w:p w14:paraId="74CBA0BD" w14:textId="77777777" w:rsidR="004D76AB" w:rsidRPr="00522B76" w:rsidRDefault="004D76AB" w:rsidP="004D76AB">
      <w:pPr>
        <w:rPr>
          <w:rFonts w:ascii="Arial" w:hAnsi="Arial" w:cs="Arial"/>
          <w:lang w:val="el-GR"/>
        </w:rPr>
      </w:pPr>
    </w:p>
    <w:p w14:paraId="42E25C02" w14:textId="77777777" w:rsidR="004D76AB" w:rsidRPr="00522B76" w:rsidRDefault="004D76AB" w:rsidP="004D76AB">
      <w:pPr>
        <w:rPr>
          <w:rFonts w:ascii="Arial" w:hAnsi="Arial" w:cs="Arial"/>
          <w:lang w:val="el-GR"/>
        </w:rPr>
      </w:pPr>
    </w:p>
    <w:p w14:paraId="00F0A18E" w14:textId="77777777" w:rsidR="004D76AB" w:rsidRPr="00522B76" w:rsidRDefault="004D76AB" w:rsidP="004D76AB">
      <w:pPr>
        <w:rPr>
          <w:rFonts w:ascii="Arial" w:hAnsi="Arial" w:cs="Arial"/>
          <w:lang w:val="el-GR"/>
        </w:rPr>
      </w:pPr>
    </w:p>
    <w:p w14:paraId="2A727C7C" w14:textId="77777777" w:rsidR="004D76AB" w:rsidRPr="00522B76" w:rsidRDefault="004D76AB" w:rsidP="004D76AB">
      <w:pPr>
        <w:rPr>
          <w:rFonts w:ascii="Arial" w:hAnsi="Arial" w:cs="Arial"/>
          <w:lang w:val="el-GR"/>
        </w:rPr>
      </w:pPr>
    </w:p>
    <w:p w14:paraId="051E67DC" w14:textId="77777777" w:rsidR="004D76AB" w:rsidRPr="00522B76" w:rsidRDefault="004D76AB" w:rsidP="004D76AB">
      <w:pPr>
        <w:rPr>
          <w:rFonts w:ascii="Arial" w:hAnsi="Arial" w:cs="Arial"/>
          <w:lang w:val="el-GR"/>
        </w:rPr>
      </w:pPr>
    </w:p>
    <w:p w14:paraId="7A83147C" w14:textId="77777777" w:rsidR="004D76AB" w:rsidRPr="00522B76" w:rsidRDefault="004D76AB" w:rsidP="004D76AB">
      <w:pPr>
        <w:rPr>
          <w:rFonts w:ascii="Arial" w:hAnsi="Arial" w:cs="Arial"/>
          <w:lang w:val="el-GR"/>
        </w:rPr>
      </w:pPr>
    </w:p>
    <w:p w14:paraId="11B5CC07" w14:textId="77777777" w:rsidR="0089634F" w:rsidRPr="00522B76" w:rsidRDefault="0089634F" w:rsidP="0008665B">
      <w:pPr>
        <w:tabs>
          <w:tab w:val="left" w:pos="2803"/>
        </w:tabs>
        <w:spacing w:line="310" w:lineRule="exact"/>
        <w:rPr>
          <w:rFonts w:ascii="Arial" w:hAnsi="Arial" w:cs="Arial"/>
          <w:lang w:val="el-GR"/>
        </w:rPr>
      </w:pPr>
    </w:p>
    <w:p w14:paraId="74A5FA99" w14:textId="77777777" w:rsidR="009D435A" w:rsidRPr="00522B76" w:rsidRDefault="009D435A" w:rsidP="009D435A">
      <w:pPr>
        <w:pStyle w:val="Heading1"/>
        <w:numPr>
          <w:ilvl w:val="0"/>
          <w:numId w:val="0"/>
        </w:numPr>
        <w:ind w:left="432"/>
        <w:rPr>
          <w:rFonts w:ascii="Arial" w:hAnsi="Arial" w:cs="Arial"/>
          <w:lang w:val="el-GR"/>
        </w:rPr>
      </w:pPr>
      <w:bookmarkStart w:id="65" w:name="_Toc485634030"/>
      <w:bookmarkStart w:id="66" w:name="_Toc50537145"/>
      <w:bookmarkStart w:id="67" w:name="_Toc50542615"/>
      <w:bookmarkStart w:id="68" w:name="_Toc109725385"/>
      <w:bookmarkStart w:id="69" w:name="_Toc50644187"/>
    </w:p>
    <w:p w14:paraId="6E1C03DF" w14:textId="77777777" w:rsidR="009D435A" w:rsidRPr="00522B76" w:rsidRDefault="009D435A" w:rsidP="009D435A">
      <w:pPr>
        <w:pStyle w:val="Heading1"/>
        <w:numPr>
          <w:ilvl w:val="0"/>
          <w:numId w:val="0"/>
        </w:numPr>
        <w:ind w:left="432"/>
        <w:rPr>
          <w:rFonts w:ascii="Arial" w:hAnsi="Arial" w:cs="Arial"/>
          <w:lang w:val="el-GR"/>
        </w:rPr>
      </w:pPr>
    </w:p>
    <w:p w14:paraId="0660E4DD" w14:textId="4DBADB5C" w:rsidR="00C03542" w:rsidRPr="00522B76" w:rsidRDefault="00C03542" w:rsidP="00D57E3D">
      <w:pPr>
        <w:pStyle w:val="Heading2"/>
        <w:rPr>
          <w:rFonts w:ascii="Arial" w:hAnsi="Arial" w:cs="Arial"/>
        </w:rPr>
      </w:pPr>
      <w:bookmarkStart w:id="70" w:name="_Toc161046994"/>
      <w:r w:rsidRPr="00522B76">
        <w:rPr>
          <w:rFonts w:ascii="Arial" w:hAnsi="Arial" w:cs="Arial"/>
        </w:rPr>
        <w:t>Δ</w:t>
      </w:r>
      <w:bookmarkEnd w:id="65"/>
      <w:bookmarkEnd w:id="66"/>
      <w:bookmarkEnd w:id="67"/>
      <w:bookmarkEnd w:id="68"/>
      <w:bookmarkEnd w:id="69"/>
      <w:r w:rsidR="00522B76">
        <w:rPr>
          <w:rFonts w:ascii="Arial" w:hAnsi="Arial" w:cs="Arial"/>
          <w:lang w:val="el-GR"/>
        </w:rPr>
        <w:t>ιάταξη Πληκτρολογίου</w:t>
      </w:r>
      <w:bookmarkEnd w:id="70"/>
    </w:p>
    <w:p w14:paraId="4E38AE3A" w14:textId="77777777" w:rsidR="00C03542" w:rsidRPr="00522B76" w:rsidRDefault="00C03542" w:rsidP="00C03542">
      <w:pPr>
        <w:tabs>
          <w:tab w:val="left" w:pos="2803"/>
        </w:tabs>
        <w:spacing w:line="310" w:lineRule="exact"/>
        <w:rPr>
          <w:rFonts w:ascii="Arial" w:hAnsi="Arial" w:cs="Arial"/>
        </w:rPr>
      </w:pPr>
    </w:p>
    <w:p w14:paraId="6F80CCE5" w14:textId="6C47C8E0" w:rsidR="00C03542" w:rsidRPr="00522B76" w:rsidRDefault="00C03542" w:rsidP="00C03542">
      <w:pPr>
        <w:tabs>
          <w:tab w:val="left" w:pos="2803"/>
        </w:tabs>
        <w:spacing w:line="310" w:lineRule="exact"/>
        <w:rPr>
          <w:rFonts w:ascii="Arial" w:hAnsi="Arial" w:cs="Arial"/>
        </w:rPr>
      </w:pPr>
    </w:p>
    <w:p w14:paraId="3B4167A0" w14:textId="77777777" w:rsidR="00C03542" w:rsidRPr="00522B76" w:rsidRDefault="00C03542" w:rsidP="00C03542">
      <w:pPr>
        <w:tabs>
          <w:tab w:val="left" w:pos="2803"/>
        </w:tabs>
        <w:spacing w:line="310" w:lineRule="exact"/>
        <w:rPr>
          <w:rFonts w:ascii="Arial" w:hAnsi="Arial" w:cs="Arial"/>
        </w:rPr>
      </w:pPr>
    </w:p>
    <w:p w14:paraId="2902CEEC" w14:textId="77777777" w:rsidR="00C03542" w:rsidRPr="00522B76" w:rsidRDefault="00C03542" w:rsidP="00C03542">
      <w:pPr>
        <w:rPr>
          <w:rFonts w:ascii="Arial" w:hAnsi="Arial" w:cs="Arial"/>
        </w:rPr>
      </w:pPr>
    </w:p>
    <w:p w14:paraId="6BC9046E" w14:textId="70B2823D" w:rsidR="00C03542" w:rsidRPr="00522B76" w:rsidRDefault="000F2A2D" w:rsidP="00C03542">
      <w:pPr>
        <w:rPr>
          <w:rFonts w:ascii="Arial" w:hAnsi="Arial" w:cs="Arial"/>
        </w:rPr>
      </w:pPr>
      <w:r w:rsidRPr="00522B76">
        <w:rPr>
          <w:rFonts w:ascii="Arial" w:hAnsi="Arial" w:cs="Arial"/>
          <w:noProof/>
        </w:rPr>
        <w:drawing>
          <wp:inline distT="0" distB="0" distL="0" distR="0" wp14:anchorId="0B3B42F1" wp14:editId="79C4C291">
            <wp:extent cx="6469380" cy="2865120"/>
            <wp:effectExtent l="0" t="0" r="7620" b="0"/>
            <wp:docPr id="909554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0" y="0"/>
                      <a:ext cx="6469380" cy="2865120"/>
                    </a:xfrm>
                    <a:prstGeom prst="rect">
                      <a:avLst/>
                    </a:prstGeom>
                    <a:noFill/>
                    <a:ln>
                      <a:noFill/>
                    </a:ln>
                  </pic:spPr>
                </pic:pic>
              </a:graphicData>
            </a:graphic>
          </wp:inline>
        </w:drawing>
      </w:r>
    </w:p>
    <w:p w14:paraId="19BBE1DB" w14:textId="77777777" w:rsidR="00C03542" w:rsidRPr="00522B76" w:rsidRDefault="00C03542" w:rsidP="00C03542">
      <w:pPr>
        <w:rPr>
          <w:rFonts w:ascii="Arial" w:hAnsi="Arial" w:cs="Arial"/>
        </w:rPr>
      </w:pPr>
    </w:p>
    <w:p w14:paraId="57D445A1" w14:textId="77777777" w:rsidR="00C03542" w:rsidRPr="00522B76" w:rsidRDefault="00C03542" w:rsidP="00C03542">
      <w:pPr>
        <w:rPr>
          <w:rFonts w:ascii="Arial" w:hAnsi="Arial" w:cs="Arial"/>
        </w:rPr>
      </w:pPr>
    </w:p>
    <w:p w14:paraId="05801EBD" w14:textId="77777777" w:rsidR="00C03542" w:rsidRPr="00522B76" w:rsidRDefault="00C03542" w:rsidP="00C03542">
      <w:pPr>
        <w:rPr>
          <w:rFonts w:ascii="Arial" w:hAnsi="Arial" w:cs="Arial"/>
        </w:rPr>
      </w:pPr>
    </w:p>
    <w:p w14:paraId="1F27E5B2" w14:textId="77777777" w:rsidR="00865F53" w:rsidRPr="00522B76" w:rsidRDefault="00865F53" w:rsidP="00C03542">
      <w:pPr>
        <w:rPr>
          <w:rFonts w:ascii="Arial" w:hAnsi="Arial" w:cs="Arial"/>
        </w:rPr>
      </w:pPr>
    </w:p>
    <w:p w14:paraId="58A39782" w14:textId="77777777" w:rsidR="00865F53" w:rsidRPr="00522B76" w:rsidRDefault="00865F53" w:rsidP="00C03542">
      <w:pPr>
        <w:rPr>
          <w:rFonts w:ascii="Arial" w:hAnsi="Arial" w:cs="Arial"/>
        </w:rPr>
      </w:pPr>
    </w:p>
    <w:p w14:paraId="16F838C3" w14:textId="77777777" w:rsidR="0073145D" w:rsidRPr="00522B76" w:rsidRDefault="0073145D" w:rsidP="0073145D">
      <w:pPr>
        <w:rPr>
          <w:rFonts w:ascii="Arial" w:hAnsi="Arial" w:cs="Arial"/>
          <w:b/>
          <w:sz w:val="24"/>
          <w:lang w:val="el-GR"/>
        </w:rPr>
      </w:pPr>
      <w:r w:rsidRPr="00522B76">
        <w:rPr>
          <w:rFonts w:ascii="Arial" w:hAnsi="Arial" w:cs="Arial"/>
          <w:b/>
          <w:sz w:val="24"/>
          <w:lang w:val="el-GR"/>
        </w:rPr>
        <w:t>Σημείωση:</w:t>
      </w:r>
    </w:p>
    <w:p w14:paraId="4BA63ED8" w14:textId="77777777" w:rsidR="0073145D" w:rsidRPr="00522B76" w:rsidRDefault="0073145D" w:rsidP="0073145D">
      <w:pPr>
        <w:rPr>
          <w:rFonts w:ascii="Arial" w:hAnsi="Arial" w:cs="Arial"/>
          <w:b/>
          <w:sz w:val="24"/>
          <w:lang w:val="el-GR"/>
        </w:rPr>
      </w:pPr>
      <w:r w:rsidRPr="00522B76">
        <w:rPr>
          <w:rFonts w:ascii="Arial" w:hAnsi="Arial" w:cs="Arial"/>
          <w:b/>
          <w:sz w:val="24"/>
          <w:lang w:val="el-GR"/>
        </w:rPr>
        <w:t>1η λειτουργία: πατήστε το αντίστοιχο πλήκτρο για να ενεργοποιήσετε τη λειτουργία του.</w:t>
      </w:r>
    </w:p>
    <w:p w14:paraId="43C5D28A" w14:textId="77777777" w:rsidR="00C03542" w:rsidRPr="00522B76" w:rsidRDefault="0073145D" w:rsidP="0073145D">
      <w:pPr>
        <w:pStyle w:val="NormalIndent"/>
        <w:ind w:left="0"/>
        <w:jc w:val="both"/>
        <w:rPr>
          <w:rFonts w:ascii="Arial" w:hAnsi="Arial" w:cs="Arial"/>
          <w:b/>
          <w:szCs w:val="24"/>
          <w:lang w:val="el-GR"/>
        </w:rPr>
      </w:pPr>
      <w:r w:rsidRPr="00522B76">
        <w:rPr>
          <w:rFonts w:ascii="Arial" w:eastAsiaTheme="minorEastAsia" w:hAnsi="Arial" w:cs="Arial"/>
          <w:b/>
          <w:szCs w:val="24"/>
          <w:lang w:val="el-GR"/>
        </w:rPr>
        <w:t xml:space="preserve">2η λειτουργία: </w:t>
      </w:r>
      <w:r w:rsidRPr="00522B76">
        <w:rPr>
          <w:rFonts w:ascii="Arial" w:hAnsi="Arial" w:cs="Arial"/>
          <w:b/>
          <w:szCs w:val="24"/>
          <w:lang w:val="el-GR"/>
        </w:rPr>
        <w:t>πατήστε</w:t>
      </w:r>
      <w:r w:rsidR="00A75683" w:rsidRPr="00522B76">
        <w:rPr>
          <w:rFonts w:ascii="Arial" w:hAnsi="Arial" w:cs="Arial"/>
          <w:noProof/>
          <w:lang w:eastAsia="zh-CN"/>
        </w:rPr>
        <w:drawing>
          <wp:inline distT="0" distB="0" distL="0" distR="0" wp14:anchorId="3241E4AB" wp14:editId="2FBAC4B2">
            <wp:extent cx="323850" cy="329435"/>
            <wp:effectExtent l="0" t="0" r="0" b="0"/>
            <wp:docPr id="1950" name="图片 195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338690" cy="344531"/>
                    </a:xfrm>
                    <a:prstGeom prst="rect">
                      <a:avLst/>
                    </a:prstGeom>
                    <a:noFill/>
                    <a:ln>
                      <a:noFill/>
                    </a:ln>
                  </pic:spPr>
                </pic:pic>
              </a:graphicData>
            </a:graphic>
          </wp:inline>
        </w:drawing>
      </w:r>
      <w:r w:rsidRPr="00522B76">
        <w:rPr>
          <w:rFonts w:ascii="Arial" w:hAnsi="Arial" w:cs="Arial"/>
          <w:b/>
          <w:szCs w:val="24"/>
          <w:lang w:val="el-GR"/>
        </w:rPr>
        <w:t>και το αντίστοιχο πλήκτρο για να ενεργοποιήσετε τη λειτουργία του.</w:t>
      </w:r>
    </w:p>
    <w:p w14:paraId="172ACB75" w14:textId="77777777" w:rsidR="00865F53" w:rsidRPr="00522B76" w:rsidRDefault="00865F53" w:rsidP="00865F53">
      <w:pPr>
        <w:spacing w:line="240" w:lineRule="exact"/>
        <w:rPr>
          <w:rFonts w:ascii="Arial" w:hAnsi="Arial" w:cs="Arial"/>
          <w:lang w:val="el-GR"/>
        </w:rPr>
      </w:pPr>
    </w:p>
    <w:tbl>
      <w:tblPr>
        <w:tblStyle w:val="TableGrid"/>
        <w:tblW w:w="10060" w:type="dxa"/>
        <w:jc w:val="center"/>
        <w:tblLayout w:type="fixed"/>
        <w:tblLook w:val="04A0" w:firstRow="1" w:lastRow="0" w:firstColumn="1" w:lastColumn="0" w:noHBand="0" w:noVBand="1"/>
      </w:tblPr>
      <w:tblGrid>
        <w:gridCol w:w="1805"/>
        <w:gridCol w:w="1451"/>
        <w:gridCol w:w="1417"/>
        <w:gridCol w:w="5387"/>
      </w:tblGrid>
      <w:tr w:rsidR="0073145D" w:rsidRPr="00522B76" w14:paraId="5B599BD2" w14:textId="77777777" w:rsidTr="00A8526E">
        <w:trPr>
          <w:trHeight w:val="687"/>
          <w:jc w:val="center"/>
        </w:trPr>
        <w:tc>
          <w:tcPr>
            <w:tcW w:w="4673" w:type="dxa"/>
            <w:gridSpan w:val="3"/>
            <w:vAlign w:val="center"/>
          </w:tcPr>
          <w:p w14:paraId="5FCBFA61" w14:textId="6C24508D" w:rsidR="0073145D" w:rsidRPr="00522B76" w:rsidRDefault="000F2A2D" w:rsidP="00227123">
            <w:pPr>
              <w:jc w:val="center"/>
              <w:rPr>
                <w:rFonts w:ascii="Arial" w:eastAsiaTheme="minorEastAsia" w:hAnsi="Arial" w:cs="Arial"/>
                <w:sz w:val="24"/>
              </w:rPr>
            </w:pPr>
            <w:r w:rsidRPr="00522B76">
              <w:rPr>
                <w:rFonts w:ascii="Arial" w:hAnsi="Arial" w:cs="Arial"/>
                <w:sz w:val="24"/>
              </w:rPr>
              <w:t>ΠΛΉΚΤΡΟ</w:t>
            </w:r>
          </w:p>
        </w:tc>
        <w:tc>
          <w:tcPr>
            <w:tcW w:w="5387" w:type="dxa"/>
            <w:vAlign w:val="center"/>
          </w:tcPr>
          <w:p w14:paraId="2F5141E4" w14:textId="77777777" w:rsidR="0073145D" w:rsidRPr="00522B76" w:rsidRDefault="0073145D" w:rsidP="00227123">
            <w:pPr>
              <w:jc w:val="center"/>
              <w:rPr>
                <w:rFonts w:ascii="Arial" w:eastAsiaTheme="minorEastAsia" w:hAnsi="Arial" w:cs="Arial"/>
                <w:sz w:val="24"/>
              </w:rPr>
            </w:pPr>
            <w:r w:rsidRPr="00522B76">
              <w:rPr>
                <w:rFonts w:ascii="Arial" w:eastAsiaTheme="minorEastAsia" w:hAnsi="Arial" w:cs="Arial"/>
                <w:sz w:val="24"/>
              </w:rPr>
              <w:t>ΠΕΡΙΓΡΑΦΉ ΛΕΙΤΟΥΡΓΙΏΝ</w:t>
            </w:r>
          </w:p>
        </w:tc>
      </w:tr>
      <w:tr w:rsidR="00BC3FCC" w:rsidRPr="005443DB" w14:paraId="0021D19D" w14:textId="77777777" w:rsidTr="00A8526E">
        <w:trPr>
          <w:trHeight w:val="1050"/>
          <w:jc w:val="center"/>
        </w:trPr>
        <w:tc>
          <w:tcPr>
            <w:tcW w:w="1805" w:type="dxa"/>
            <w:vAlign w:val="center"/>
          </w:tcPr>
          <w:p w14:paraId="17BBB8E2" w14:textId="77777777" w:rsidR="00BC3FCC" w:rsidRPr="00522B76" w:rsidRDefault="00BC3FCC" w:rsidP="00BC3FCC">
            <w:pPr>
              <w:jc w:val="center"/>
              <w:rPr>
                <w:rFonts w:ascii="Arial" w:hAnsi="Arial" w:cs="Arial"/>
                <w:noProof/>
                <w:sz w:val="24"/>
              </w:rPr>
            </w:pPr>
            <w:r w:rsidRPr="00522B76">
              <w:rPr>
                <w:rFonts w:ascii="Arial" w:hAnsi="Arial" w:cs="Arial"/>
                <w:noProof/>
                <w:sz w:val="24"/>
              </w:rPr>
              <w:drawing>
                <wp:inline distT="0" distB="0" distL="0" distR="0" wp14:anchorId="6334DEEE" wp14:editId="7E592A5F">
                  <wp:extent cx="552450" cy="561975"/>
                  <wp:effectExtent l="0" t="0" r="0" b="9525"/>
                  <wp:docPr id="1949" name="图片 19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tc>
        <w:tc>
          <w:tcPr>
            <w:tcW w:w="1451" w:type="dxa"/>
            <w:vAlign w:val="center"/>
          </w:tcPr>
          <w:p w14:paraId="17B077AB" w14:textId="0C6FF8F8" w:rsidR="00BC3FCC" w:rsidRPr="00522B76" w:rsidRDefault="00BC3FCC" w:rsidP="00BC3FCC">
            <w:pPr>
              <w:pStyle w:val="NormalIndent"/>
              <w:ind w:left="0"/>
              <w:jc w:val="center"/>
              <w:rPr>
                <w:rFonts w:ascii="Arial" w:eastAsiaTheme="minorEastAsia" w:hAnsi="Arial" w:cs="Arial"/>
                <w:szCs w:val="24"/>
              </w:rPr>
            </w:pPr>
            <w:r w:rsidRPr="00522B76">
              <w:rPr>
                <w:rFonts w:ascii="Arial" w:hAnsi="Arial" w:cs="Arial"/>
                <w:szCs w:val="24"/>
              </w:rPr>
              <w:t>[</w:t>
            </w:r>
            <w:r w:rsidR="005443DB">
              <w:rPr>
                <w:rFonts w:ascii="Arial" w:hAnsi="Arial" w:cs="Arial"/>
                <w:szCs w:val="24"/>
                <w:lang w:val="el-GR"/>
              </w:rPr>
              <w:t>ΧΑΡΤΙ</w:t>
            </w:r>
            <w:r w:rsidRPr="00522B76">
              <w:rPr>
                <w:rFonts w:ascii="Arial" w:hAnsi="Arial" w:cs="Arial"/>
                <w:szCs w:val="24"/>
              </w:rPr>
              <w:t>]</w:t>
            </w:r>
          </w:p>
        </w:tc>
        <w:tc>
          <w:tcPr>
            <w:tcW w:w="1417" w:type="dxa"/>
            <w:vAlign w:val="center"/>
          </w:tcPr>
          <w:p w14:paraId="67EB8C1F" w14:textId="77777777" w:rsidR="00BC3FCC" w:rsidRPr="00522B76" w:rsidRDefault="00BC3FCC" w:rsidP="00BC3FCC">
            <w:pPr>
              <w:jc w:val="center"/>
              <w:rPr>
                <w:rFonts w:ascii="Arial" w:hAnsi="Arial" w:cs="Arial"/>
                <w:sz w:val="24"/>
              </w:rPr>
            </w:pPr>
            <w:r w:rsidRPr="00522B76">
              <w:rPr>
                <w:rFonts w:ascii="Arial" w:hAnsi="Arial" w:cs="Arial"/>
                <w:sz w:val="24"/>
              </w:rPr>
              <w:t>1η Λειτουργία</w:t>
            </w:r>
          </w:p>
        </w:tc>
        <w:tc>
          <w:tcPr>
            <w:tcW w:w="5387" w:type="dxa"/>
            <w:vAlign w:val="center"/>
          </w:tcPr>
          <w:p w14:paraId="526B7985" w14:textId="77777777" w:rsidR="00BC3FCC" w:rsidRPr="00522B76" w:rsidRDefault="00BC3FCC" w:rsidP="00BC3FCC">
            <w:pPr>
              <w:pStyle w:val="NormalIndent"/>
              <w:ind w:left="0"/>
              <w:jc w:val="both"/>
              <w:rPr>
                <w:rFonts w:ascii="Arial" w:hAnsi="Arial" w:cs="Arial"/>
                <w:szCs w:val="24"/>
                <w:lang w:val="el-GR"/>
              </w:rPr>
            </w:pPr>
            <w:r w:rsidRPr="00522B76">
              <w:rPr>
                <w:rFonts w:ascii="Arial" w:hAnsi="Arial" w:cs="Arial"/>
                <w:szCs w:val="24"/>
                <w:lang w:val="el-GR"/>
              </w:rPr>
              <w:t>Χρησιμοποιείται για την προώθηση του χαρτιού κατά μία γραμμή ή συνεχώς μέχρι να απελευθερωθεί το πλήκτρο.</w:t>
            </w:r>
          </w:p>
        </w:tc>
      </w:tr>
      <w:tr w:rsidR="00BC3FCC" w:rsidRPr="00522B76" w14:paraId="668E3780" w14:textId="77777777" w:rsidTr="00A8526E">
        <w:trPr>
          <w:trHeight w:val="720"/>
          <w:jc w:val="center"/>
        </w:trPr>
        <w:tc>
          <w:tcPr>
            <w:tcW w:w="1805" w:type="dxa"/>
            <w:vMerge w:val="restart"/>
            <w:vAlign w:val="center"/>
          </w:tcPr>
          <w:p w14:paraId="2C7335E6" w14:textId="77777777" w:rsidR="00BC3FCC" w:rsidRPr="00522B76" w:rsidRDefault="00BC3FCC" w:rsidP="00BC3FCC">
            <w:pPr>
              <w:jc w:val="center"/>
              <w:rPr>
                <w:rFonts w:ascii="Arial" w:hAnsi="Arial" w:cs="Arial"/>
                <w:noProof/>
                <w:sz w:val="24"/>
              </w:rPr>
            </w:pPr>
            <w:bookmarkStart w:id="71" w:name="_Hlk155968145"/>
            <w:r w:rsidRPr="00522B76">
              <w:rPr>
                <w:rFonts w:ascii="Arial" w:hAnsi="Arial" w:cs="Arial"/>
                <w:noProof/>
                <w:sz w:val="24"/>
              </w:rPr>
              <w:drawing>
                <wp:inline distT="0" distB="0" distL="0" distR="0" wp14:anchorId="3DBB7D84" wp14:editId="5CCB064C">
                  <wp:extent cx="552450" cy="561975"/>
                  <wp:effectExtent l="0" t="0" r="0" b="9525"/>
                  <wp:docPr id="1951" name="图片 19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tc>
        <w:tc>
          <w:tcPr>
            <w:tcW w:w="1451" w:type="dxa"/>
            <w:vAlign w:val="center"/>
          </w:tcPr>
          <w:p w14:paraId="5AE7856E" w14:textId="77777777" w:rsidR="00BC3FCC" w:rsidRPr="00522B76" w:rsidRDefault="00BC3FCC" w:rsidP="00127116">
            <w:pPr>
              <w:jc w:val="center"/>
              <w:rPr>
                <w:rFonts w:ascii="Arial" w:hAnsi="Arial" w:cs="Arial"/>
                <w:sz w:val="24"/>
              </w:rPr>
            </w:pPr>
            <w:r w:rsidRPr="00522B76">
              <w:rPr>
                <w:rFonts w:ascii="Arial" w:hAnsi="Arial" w:cs="Arial"/>
                <w:sz w:val="24"/>
              </w:rPr>
              <w:t>[-%]</w:t>
            </w:r>
          </w:p>
        </w:tc>
        <w:tc>
          <w:tcPr>
            <w:tcW w:w="1417" w:type="dxa"/>
            <w:vAlign w:val="center"/>
          </w:tcPr>
          <w:p w14:paraId="7EF6C31F" w14:textId="77777777" w:rsidR="00BC3FCC" w:rsidRPr="00522B76" w:rsidRDefault="00BC3FCC" w:rsidP="00BC3FCC">
            <w:pPr>
              <w:jc w:val="center"/>
              <w:rPr>
                <w:rFonts w:ascii="Arial" w:hAnsi="Arial" w:cs="Arial"/>
                <w:sz w:val="24"/>
              </w:rPr>
            </w:pPr>
            <w:r w:rsidRPr="00522B76">
              <w:rPr>
                <w:rFonts w:ascii="Arial" w:hAnsi="Arial" w:cs="Arial"/>
                <w:sz w:val="24"/>
              </w:rPr>
              <w:t>1η Λειτουργία</w:t>
            </w:r>
          </w:p>
        </w:tc>
        <w:tc>
          <w:tcPr>
            <w:tcW w:w="5387" w:type="dxa"/>
            <w:vAlign w:val="center"/>
          </w:tcPr>
          <w:p w14:paraId="5BA86742" w14:textId="01E8E331" w:rsidR="00BC3FCC" w:rsidRPr="00522B76" w:rsidRDefault="00522B76" w:rsidP="00BC3FCC">
            <w:pPr>
              <w:rPr>
                <w:rFonts w:ascii="Arial" w:hAnsi="Arial" w:cs="Arial"/>
                <w:sz w:val="24"/>
                <w:lang w:val="el-GR"/>
              </w:rPr>
            </w:pPr>
            <w:r>
              <w:rPr>
                <w:rFonts w:ascii="Arial" w:hAnsi="Arial" w:cs="Arial"/>
                <w:sz w:val="24"/>
                <w:lang w:val="el-GR"/>
              </w:rPr>
              <w:t xml:space="preserve">Έκπτωση </w:t>
            </w:r>
          </w:p>
        </w:tc>
      </w:tr>
      <w:bookmarkEnd w:id="71"/>
      <w:tr w:rsidR="00BC3FCC" w:rsidRPr="00522B76" w14:paraId="6090DE0B" w14:textId="77777777" w:rsidTr="00A8526E">
        <w:trPr>
          <w:trHeight w:val="720"/>
          <w:jc w:val="center"/>
        </w:trPr>
        <w:tc>
          <w:tcPr>
            <w:tcW w:w="1805" w:type="dxa"/>
            <w:vMerge/>
            <w:vAlign w:val="center"/>
          </w:tcPr>
          <w:p w14:paraId="78F4123F" w14:textId="77777777" w:rsidR="00BC3FCC" w:rsidRPr="00522B76" w:rsidRDefault="00BC3FCC" w:rsidP="00BC3FCC">
            <w:pPr>
              <w:jc w:val="center"/>
              <w:rPr>
                <w:rFonts w:ascii="Arial" w:hAnsi="Arial" w:cs="Arial"/>
                <w:noProof/>
                <w:sz w:val="24"/>
              </w:rPr>
            </w:pPr>
          </w:p>
        </w:tc>
        <w:tc>
          <w:tcPr>
            <w:tcW w:w="1451" w:type="dxa"/>
            <w:vAlign w:val="center"/>
          </w:tcPr>
          <w:p w14:paraId="466CF88B" w14:textId="77777777" w:rsidR="00BC3FCC" w:rsidRPr="00522B76" w:rsidRDefault="00BC3FCC" w:rsidP="00BC3FCC">
            <w:pPr>
              <w:jc w:val="center"/>
              <w:rPr>
                <w:rFonts w:ascii="Arial" w:hAnsi="Arial" w:cs="Arial"/>
                <w:sz w:val="24"/>
              </w:rPr>
            </w:pPr>
            <w:r w:rsidRPr="00522B76">
              <w:rPr>
                <w:rFonts w:ascii="Arial" w:hAnsi="Arial" w:cs="Arial"/>
                <w:sz w:val="24"/>
              </w:rPr>
              <w:t>[+%]</w:t>
            </w:r>
          </w:p>
        </w:tc>
        <w:tc>
          <w:tcPr>
            <w:tcW w:w="1417" w:type="dxa"/>
            <w:vAlign w:val="center"/>
          </w:tcPr>
          <w:p w14:paraId="5D87B77F" w14:textId="77777777" w:rsidR="00BC3FCC" w:rsidRPr="00522B76" w:rsidRDefault="00BC3FCC" w:rsidP="00BC3FCC">
            <w:pPr>
              <w:jc w:val="center"/>
              <w:rPr>
                <w:rFonts w:ascii="Arial" w:eastAsiaTheme="minorEastAsia" w:hAnsi="Arial" w:cs="Arial"/>
                <w:sz w:val="24"/>
              </w:rPr>
            </w:pPr>
            <w:r w:rsidRPr="00522B76">
              <w:rPr>
                <w:rFonts w:ascii="Arial" w:eastAsiaTheme="minorEastAsia" w:hAnsi="Arial" w:cs="Arial"/>
                <w:sz w:val="24"/>
              </w:rPr>
              <w:t>2η Λειτουργία</w:t>
            </w:r>
          </w:p>
        </w:tc>
        <w:tc>
          <w:tcPr>
            <w:tcW w:w="5387" w:type="dxa"/>
            <w:vAlign w:val="center"/>
          </w:tcPr>
          <w:p w14:paraId="3A977C85" w14:textId="226C61D8" w:rsidR="00BC3FCC" w:rsidRPr="00522B76" w:rsidRDefault="00522B76" w:rsidP="00BC3FCC">
            <w:pPr>
              <w:rPr>
                <w:rFonts w:ascii="Arial" w:hAnsi="Arial" w:cs="Arial"/>
                <w:sz w:val="24"/>
                <w:lang w:val="el-GR"/>
              </w:rPr>
            </w:pPr>
            <w:r>
              <w:rPr>
                <w:rFonts w:ascii="Arial" w:hAnsi="Arial" w:cs="Arial"/>
                <w:sz w:val="24"/>
                <w:lang w:val="el-GR"/>
              </w:rPr>
              <w:t>Χρέωση</w:t>
            </w:r>
          </w:p>
        </w:tc>
      </w:tr>
      <w:tr w:rsidR="00AF7A84" w:rsidRPr="005443DB" w14:paraId="65D2F2D7" w14:textId="77777777" w:rsidTr="00A8526E">
        <w:trPr>
          <w:trHeight w:val="540"/>
          <w:jc w:val="center"/>
        </w:trPr>
        <w:tc>
          <w:tcPr>
            <w:tcW w:w="1805" w:type="dxa"/>
            <w:vMerge w:val="restart"/>
            <w:vAlign w:val="center"/>
          </w:tcPr>
          <w:p w14:paraId="30A34322" w14:textId="77777777" w:rsidR="00AF7A84" w:rsidRPr="00522B76" w:rsidRDefault="00AF7A84" w:rsidP="00AF7A84">
            <w:pPr>
              <w:jc w:val="center"/>
              <w:rPr>
                <w:rFonts w:ascii="Arial" w:hAnsi="Arial" w:cs="Arial"/>
                <w:noProof/>
                <w:sz w:val="24"/>
              </w:rPr>
            </w:pPr>
            <w:r w:rsidRPr="00522B76">
              <w:rPr>
                <w:rFonts w:ascii="Arial" w:hAnsi="Arial" w:cs="Arial"/>
                <w:noProof/>
                <w:sz w:val="24"/>
              </w:rPr>
              <w:drawing>
                <wp:inline distT="0" distB="0" distL="0" distR="0" wp14:anchorId="73BD672D" wp14:editId="442C13D2">
                  <wp:extent cx="552450" cy="561975"/>
                  <wp:effectExtent l="0" t="0" r="0" b="9525"/>
                  <wp:docPr id="1952" name="图片 19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tc>
        <w:tc>
          <w:tcPr>
            <w:tcW w:w="1451" w:type="dxa"/>
            <w:vAlign w:val="center"/>
          </w:tcPr>
          <w:p w14:paraId="025341DA" w14:textId="77777777" w:rsidR="00AF7A84" w:rsidRPr="00522B76" w:rsidRDefault="00AF7A84" w:rsidP="00AF7A84">
            <w:pPr>
              <w:jc w:val="center"/>
              <w:rPr>
                <w:rFonts w:ascii="Arial" w:hAnsi="Arial" w:cs="Arial"/>
                <w:sz w:val="24"/>
              </w:rPr>
            </w:pPr>
            <w:r w:rsidRPr="00522B76">
              <w:rPr>
                <w:rFonts w:ascii="Arial" w:hAnsi="Arial" w:cs="Arial"/>
                <w:sz w:val="24"/>
              </w:rPr>
              <w:t>[Α. Άκυρο]</w:t>
            </w:r>
          </w:p>
          <w:p w14:paraId="4F11FB25" w14:textId="77777777" w:rsidR="00AF7A84" w:rsidRPr="00522B76" w:rsidRDefault="00AF7A84" w:rsidP="00AF7A84">
            <w:pPr>
              <w:jc w:val="center"/>
              <w:rPr>
                <w:rFonts w:ascii="Arial" w:hAnsi="Arial" w:cs="Arial"/>
                <w:sz w:val="24"/>
              </w:rPr>
            </w:pPr>
            <w:r w:rsidRPr="00522B76">
              <w:rPr>
                <w:rFonts w:ascii="Arial" w:hAnsi="Arial" w:cs="Arial"/>
                <w:sz w:val="24"/>
              </w:rPr>
              <w:t>[Επιστροφή]</w:t>
            </w:r>
          </w:p>
        </w:tc>
        <w:tc>
          <w:tcPr>
            <w:tcW w:w="1417" w:type="dxa"/>
            <w:vAlign w:val="center"/>
          </w:tcPr>
          <w:p w14:paraId="7FDCA80F" w14:textId="77777777" w:rsidR="00AF7A84" w:rsidRPr="00522B76" w:rsidRDefault="00AF7A84" w:rsidP="00AF7A84">
            <w:pPr>
              <w:jc w:val="center"/>
              <w:rPr>
                <w:rFonts w:ascii="Arial" w:hAnsi="Arial" w:cs="Arial"/>
                <w:sz w:val="24"/>
              </w:rPr>
            </w:pPr>
            <w:r w:rsidRPr="00522B76">
              <w:rPr>
                <w:rFonts w:ascii="Arial" w:hAnsi="Arial" w:cs="Arial"/>
                <w:sz w:val="24"/>
              </w:rPr>
              <w:t>1η Λειτουργία</w:t>
            </w:r>
          </w:p>
        </w:tc>
        <w:tc>
          <w:tcPr>
            <w:tcW w:w="5387" w:type="dxa"/>
            <w:vAlign w:val="center"/>
          </w:tcPr>
          <w:p w14:paraId="4F2854B0" w14:textId="77777777" w:rsidR="00275A99" w:rsidRPr="00522B76" w:rsidRDefault="00AF7A84" w:rsidP="00AF7A84">
            <w:pPr>
              <w:rPr>
                <w:rStyle w:val="Hyperlink"/>
                <w:rFonts w:ascii="Arial" w:eastAsiaTheme="minorEastAsia" w:hAnsi="Arial" w:cs="Arial"/>
                <w:color w:val="auto"/>
                <w:kern w:val="0"/>
                <w:sz w:val="24"/>
                <w:u w:val="none"/>
                <w:lang w:val="el-GR"/>
              </w:rPr>
            </w:pPr>
            <w:r w:rsidRPr="00522B76">
              <w:rPr>
                <w:rStyle w:val="Hyperlink"/>
                <w:rFonts w:ascii="Arial" w:eastAsiaTheme="minorEastAsia" w:hAnsi="Arial" w:cs="Arial"/>
                <w:color w:val="auto"/>
                <w:kern w:val="0"/>
                <w:sz w:val="24"/>
                <w:u w:val="none"/>
                <w:lang w:val="el-GR"/>
              </w:rPr>
              <w:t xml:space="preserve">Ακυρώστε όλα τα στοιχεία στην απόδειξη πριν από την εκκαθάριση του λογαριασμού, ανατρέξτε στο κεφάλαιο 11.10. </w:t>
            </w:r>
          </w:p>
          <w:p w14:paraId="5945CCE9" w14:textId="77777777" w:rsidR="00AF7A84" w:rsidRPr="00522B76" w:rsidRDefault="00AF7A84" w:rsidP="001A2210">
            <w:pPr>
              <w:rPr>
                <w:rFonts w:ascii="Arial" w:hAnsi="Arial" w:cs="Arial"/>
                <w:sz w:val="24"/>
                <w:lang w:val="el-GR"/>
              </w:rPr>
            </w:pPr>
            <w:r w:rsidRPr="00522B76">
              <w:rPr>
                <w:rStyle w:val="Hyperlink"/>
                <w:rFonts w:ascii="Arial" w:eastAsiaTheme="minorEastAsia" w:hAnsi="Arial" w:cs="Arial"/>
                <w:color w:val="auto"/>
                <w:kern w:val="0"/>
                <w:sz w:val="24"/>
                <w:u w:val="none"/>
                <w:lang w:val="el-GR"/>
              </w:rPr>
              <w:t>Επιστροφή μετά την ολοκλήρωση της παραγγελίας, ανατρέξτε στο κεφάλαιο 11.19.</w:t>
            </w:r>
          </w:p>
        </w:tc>
      </w:tr>
      <w:tr w:rsidR="00932B35" w:rsidRPr="00522B76" w14:paraId="5896DFE1" w14:textId="77777777" w:rsidTr="00A8526E">
        <w:trPr>
          <w:trHeight w:val="540"/>
          <w:jc w:val="center"/>
        </w:trPr>
        <w:tc>
          <w:tcPr>
            <w:tcW w:w="1805" w:type="dxa"/>
            <w:vMerge/>
            <w:vAlign w:val="center"/>
          </w:tcPr>
          <w:p w14:paraId="68BB0708" w14:textId="77777777" w:rsidR="00932B35" w:rsidRPr="00522B76" w:rsidRDefault="00932B35" w:rsidP="00932B35">
            <w:pPr>
              <w:jc w:val="center"/>
              <w:rPr>
                <w:rFonts w:ascii="Arial" w:hAnsi="Arial" w:cs="Arial"/>
                <w:noProof/>
                <w:sz w:val="24"/>
                <w:lang w:val="el-GR"/>
              </w:rPr>
            </w:pPr>
          </w:p>
        </w:tc>
        <w:tc>
          <w:tcPr>
            <w:tcW w:w="1451" w:type="dxa"/>
            <w:vAlign w:val="center"/>
          </w:tcPr>
          <w:p w14:paraId="6A09B172" w14:textId="76CDD7AA" w:rsidR="00932B35" w:rsidRPr="00522B76" w:rsidRDefault="00932B35" w:rsidP="00932B35">
            <w:pPr>
              <w:jc w:val="center"/>
              <w:rPr>
                <w:rFonts w:ascii="Arial" w:hAnsi="Arial" w:cs="Arial"/>
                <w:sz w:val="24"/>
              </w:rPr>
            </w:pPr>
            <w:r w:rsidRPr="00522B76">
              <w:rPr>
                <w:rFonts w:ascii="Arial" w:hAnsi="Arial" w:cs="Arial"/>
                <w:sz w:val="24"/>
              </w:rPr>
              <w:t>[</w:t>
            </w:r>
            <w:r w:rsidR="00522B76">
              <w:rPr>
                <w:rFonts w:ascii="Arial" w:hAnsi="Arial" w:cs="Arial"/>
                <w:sz w:val="24"/>
                <w:lang w:val="el-GR"/>
              </w:rPr>
              <w:t xml:space="preserve">ΠΛΗΡΩΜΗ </w:t>
            </w:r>
            <w:r w:rsidRPr="00522B76">
              <w:rPr>
                <w:rFonts w:ascii="Arial" w:hAnsi="Arial" w:cs="Arial"/>
                <w:sz w:val="24"/>
              </w:rPr>
              <w:t>]</w:t>
            </w:r>
          </w:p>
        </w:tc>
        <w:tc>
          <w:tcPr>
            <w:tcW w:w="1417" w:type="dxa"/>
            <w:vAlign w:val="center"/>
          </w:tcPr>
          <w:p w14:paraId="10E93FB4" w14:textId="77777777" w:rsidR="00932B35" w:rsidRPr="00522B76" w:rsidRDefault="00932B35" w:rsidP="00932B35">
            <w:pPr>
              <w:jc w:val="center"/>
              <w:rPr>
                <w:rFonts w:ascii="Arial" w:eastAsiaTheme="minorEastAsia" w:hAnsi="Arial" w:cs="Arial"/>
                <w:sz w:val="24"/>
              </w:rPr>
            </w:pPr>
            <w:r w:rsidRPr="00522B76">
              <w:rPr>
                <w:rFonts w:ascii="Arial" w:eastAsiaTheme="minorEastAsia" w:hAnsi="Arial" w:cs="Arial"/>
                <w:sz w:val="24"/>
              </w:rPr>
              <w:t>2η Λειτουργία</w:t>
            </w:r>
          </w:p>
        </w:tc>
        <w:tc>
          <w:tcPr>
            <w:tcW w:w="5387" w:type="dxa"/>
            <w:vAlign w:val="center"/>
          </w:tcPr>
          <w:p w14:paraId="5F3D9556" w14:textId="0837FC19" w:rsidR="00932B35" w:rsidRPr="00522B76" w:rsidRDefault="00522B76" w:rsidP="00C27243">
            <w:pPr>
              <w:pStyle w:val="NormalIndent"/>
              <w:ind w:left="0"/>
              <w:jc w:val="both"/>
              <w:rPr>
                <w:rFonts w:ascii="Arial" w:eastAsiaTheme="minorEastAsia" w:hAnsi="Arial" w:cs="Arial"/>
                <w:szCs w:val="24"/>
                <w:lang w:val="el-GR"/>
              </w:rPr>
            </w:pPr>
            <w:r>
              <w:rPr>
                <w:rFonts w:ascii="Arial" w:eastAsiaTheme="minorEastAsia" w:hAnsi="Arial" w:cs="Arial"/>
                <w:szCs w:val="24"/>
                <w:lang w:val="el-GR"/>
              </w:rPr>
              <w:t>Πληρωμή</w:t>
            </w:r>
            <w:r w:rsidR="00932B35" w:rsidRPr="00522B76">
              <w:rPr>
                <w:rFonts w:ascii="Arial" w:eastAsiaTheme="minorEastAsia" w:hAnsi="Arial" w:cs="Arial"/>
                <w:szCs w:val="24"/>
                <w:lang w:val="el-GR"/>
              </w:rPr>
              <w:t xml:space="preserve"> </w:t>
            </w:r>
          </w:p>
        </w:tc>
      </w:tr>
      <w:tr w:rsidR="00932B35" w:rsidRPr="005443DB" w14:paraId="3CFB4033" w14:textId="77777777" w:rsidTr="00A8526E">
        <w:trPr>
          <w:trHeight w:val="808"/>
          <w:jc w:val="center"/>
        </w:trPr>
        <w:tc>
          <w:tcPr>
            <w:tcW w:w="1805" w:type="dxa"/>
            <w:vMerge w:val="restart"/>
            <w:vAlign w:val="center"/>
          </w:tcPr>
          <w:p w14:paraId="2F179A33" w14:textId="77777777" w:rsidR="00932B35" w:rsidRPr="00522B76" w:rsidRDefault="00932B35" w:rsidP="00932B35">
            <w:pPr>
              <w:jc w:val="center"/>
              <w:rPr>
                <w:rFonts w:ascii="Arial" w:hAnsi="Arial" w:cs="Arial"/>
                <w:noProof/>
                <w:sz w:val="24"/>
              </w:rPr>
            </w:pPr>
            <w:r w:rsidRPr="00522B76">
              <w:rPr>
                <w:rFonts w:ascii="Arial" w:hAnsi="Arial" w:cs="Arial"/>
                <w:noProof/>
                <w:sz w:val="24"/>
              </w:rPr>
              <w:drawing>
                <wp:inline distT="0" distB="0" distL="0" distR="0" wp14:anchorId="6A013D79" wp14:editId="4CA03129">
                  <wp:extent cx="552450" cy="561975"/>
                  <wp:effectExtent l="0" t="0" r="0" b="9525"/>
                  <wp:docPr id="1953" name="图片 195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tc>
        <w:tc>
          <w:tcPr>
            <w:tcW w:w="1451" w:type="dxa"/>
            <w:vAlign w:val="center"/>
          </w:tcPr>
          <w:p w14:paraId="378359BD" w14:textId="77777777" w:rsidR="00932B35" w:rsidRPr="00522B76" w:rsidRDefault="00932B35" w:rsidP="00932B35">
            <w:pPr>
              <w:pStyle w:val="NormalIndent"/>
              <w:ind w:left="0"/>
              <w:jc w:val="center"/>
              <w:rPr>
                <w:rFonts w:ascii="Arial" w:hAnsi="Arial" w:cs="Arial"/>
                <w:szCs w:val="24"/>
              </w:rPr>
            </w:pPr>
            <w:r w:rsidRPr="00522B76">
              <w:rPr>
                <w:rFonts w:ascii="Arial" w:hAnsi="Arial" w:cs="Arial"/>
                <w:szCs w:val="24"/>
              </w:rPr>
              <w:t>[ΕΚ]</w:t>
            </w:r>
          </w:p>
        </w:tc>
        <w:tc>
          <w:tcPr>
            <w:tcW w:w="1417" w:type="dxa"/>
            <w:vAlign w:val="center"/>
          </w:tcPr>
          <w:p w14:paraId="45167EE0" w14:textId="77777777" w:rsidR="00932B35" w:rsidRPr="00522B76" w:rsidRDefault="00932B35" w:rsidP="00932B35">
            <w:pPr>
              <w:jc w:val="center"/>
              <w:rPr>
                <w:rFonts w:ascii="Arial" w:hAnsi="Arial" w:cs="Arial"/>
                <w:sz w:val="24"/>
              </w:rPr>
            </w:pPr>
            <w:r w:rsidRPr="00522B76">
              <w:rPr>
                <w:rFonts w:ascii="Arial" w:hAnsi="Arial" w:cs="Arial"/>
                <w:sz w:val="24"/>
              </w:rPr>
              <w:t>1η Λειτουργία</w:t>
            </w:r>
          </w:p>
        </w:tc>
        <w:tc>
          <w:tcPr>
            <w:tcW w:w="5387" w:type="dxa"/>
            <w:vAlign w:val="center"/>
          </w:tcPr>
          <w:p w14:paraId="0B0E41B4" w14:textId="56BC9037" w:rsidR="00932B35" w:rsidRPr="00522B76" w:rsidRDefault="00932B35" w:rsidP="00932B35">
            <w:pPr>
              <w:pStyle w:val="NormalIndent"/>
              <w:ind w:left="0"/>
              <w:jc w:val="both"/>
              <w:rPr>
                <w:rFonts w:ascii="Arial" w:hAnsi="Arial" w:cs="Arial"/>
                <w:szCs w:val="24"/>
                <w:lang w:val="el-GR"/>
              </w:rPr>
            </w:pPr>
            <w:r w:rsidRPr="00522B76">
              <w:rPr>
                <w:rFonts w:ascii="Arial" w:eastAsiaTheme="minorEastAsia" w:hAnsi="Arial" w:cs="Arial"/>
                <w:lang w:val="el-GR"/>
              </w:rPr>
              <w:t xml:space="preserve">Ακυρώστε το τρέχον στοιχείο </w:t>
            </w:r>
            <w:r w:rsidRPr="00522B76">
              <w:rPr>
                <w:rStyle w:val="Hyperlink"/>
                <w:rFonts w:ascii="Arial" w:eastAsiaTheme="minorEastAsia" w:hAnsi="Arial" w:cs="Arial"/>
                <w:color w:val="auto"/>
                <w:kern w:val="0"/>
                <w:u w:val="none"/>
                <w:lang w:val="el-GR"/>
              </w:rPr>
              <w:t xml:space="preserve">στην απόδειξη </w:t>
            </w:r>
            <w:r w:rsidRPr="00522B76">
              <w:rPr>
                <w:rFonts w:ascii="Arial" w:eastAsiaTheme="minorEastAsia" w:hAnsi="Arial" w:cs="Arial"/>
                <w:lang w:val="el-GR"/>
              </w:rPr>
              <w:t xml:space="preserve">πριν εξοφλήσετε το λογαριασμό, </w:t>
            </w:r>
          </w:p>
        </w:tc>
      </w:tr>
      <w:tr w:rsidR="00932B35" w:rsidRPr="00522B76" w14:paraId="739AA8BF" w14:textId="77777777" w:rsidTr="00A8526E">
        <w:trPr>
          <w:trHeight w:val="662"/>
          <w:jc w:val="center"/>
        </w:trPr>
        <w:tc>
          <w:tcPr>
            <w:tcW w:w="1805" w:type="dxa"/>
            <w:vMerge/>
            <w:vAlign w:val="center"/>
          </w:tcPr>
          <w:p w14:paraId="0DDACC02" w14:textId="77777777" w:rsidR="00932B35" w:rsidRPr="00522B76" w:rsidRDefault="00932B35" w:rsidP="00932B35">
            <w:pPr>
              <w:jc w:val="center"/>
              <w:rPr>
                <w:rFonts w:ascii="Arial" w:hAnsi="Arial" w:cs="Arial"/>
                <w:noProof/>
                <w:sz w:val="24"/>
                <w:lang w:val="el-GR"/>
              </w:rPr>
            </w:pPr>
          </w:p>
        </w:tc>
        <w:tc>
          <w:tcPr>
            <w:tcW w:w="1451" w:type="dxa"/>
            <w:vAlign w:val="center"/>
          </w:tcPr>
          <w:p w14:paraId="1DD11649" w14:textId="77777777" w:rsidR="00932B35" w:rsidRPr="00522B76" w:rsidRDefault="00932B35" w:rsidP="00932B35">
            <w:pPr>
              <w:jc w:val="center"/>
              <w:rPr>
                <w:rFonts w:ascii="Arial" w:hAnsi="Arial" w:cs="Arial"/>
                <w:sz w:val="24"/>
              </w:rPr>
            </w:pPr>
            <w:r w:rsidRPr="00522B76">
              <w:rPr>
                <w:rFonts w:ascii="Arial" w:hAnsi="Arial" w:cs="Arial"/>
                <w:sz w:val="24"/>
              </w:rPr>
              <w:t>[Επιστροφή χρημάτων]</w:t>
            </w:r>
          </w:p>
        </w:tc>
        <w:tc>
          <w:tcPr>
            <w:tcW w:w="1417" w:type="dxa"/>
            <w:vAlign w:val="center"/>
          </w:tcPr>
          <w:p w14:paraId="7950B2C7" w14:textId="77777777" w:rsidR="00932B35" w:rsidRPr="00522B76" w:rsidRDefault="00932B35" w:rsidP="00932B35">
            <w:pPr>
              <w:jc w:val="center"/>
              <w:rPr>
                <w:rFonts w:ascii="Arial" w:eastAsiaTheme="minorEastAsia" w:hAnsi="Arial" w:cs="Arial"/>
                <w:sz w:val="24"/>
              </w:rPr>
            </w:pPr>
            <w:bookmarkStart w:id="72" w:name="OLE_LINK62"/>
            <w:r w:rsidRPr="00522B76">
              <w:rPr>
                <w:rFonts w:ascii="Arial" w:eastAsiaTheme="minorEastAsia" w:hAnsi="Arial" w:cs="Arial"/>
                <w:sz w:val="24"/>
              </w:rPr>
              <w:t>2η Λειτουργία</w:t>
            </w:r>
            <w:bookmarkEnd w:id="72"/>
          </w:p>
        </w:tc>
        <w:tc>
          <w:tcPr>
            <w:tcW w:w="5387" w:type="dxa"/>
            <w:vAlign w:val="center"/>
          </w:tcPr>
          <w:p w14:paraId="27E76857" w14:textId="772CA0A0" w:rsidR="00932B35" w:rsidRPr="00522B76" w:rsidRDefault="00522B76" w:rsidP="00932B35">
            <w:pPr>
              <w:pStyle w:val="NormalIndent"/>
              <w:ind w:left="0"/>
              <w:jc w:val="both"/>
              <w:rPr>
                <w:rFonts w:ascii="Arial" w:hAnsi="Arial" w:cs="Arial"/>
                <w:szCs w:val="24"/>
              </w:rPr>
            </w:pPr>
            <w:r>
              <w:rPr>
                <w:rFonts w:ascii="Arial" w:eastAsiaTheme="minorEastAsia" w:hAnsi="Arial" w:cs="Arial"/>
                <w:lang w:val="el-GR"/>
              </w:rPr>
              <w:t>Αλλαγή Προιόντος</w:t>
            </w:r>
          </w:p>
        </w:tc>
      </w:tr>
      <w:tr w:rsidR="00932B35" w:rsidRPr="005443DB" w14:paraId="4B2D5D0F" w14:textId="77777777" w:rsidTr="00A8526E">
        <w:trPr>
          <w:trHeight w:val="840"/>
          <w:jc w:val="center"/>
        </w:trPr>
        <w:tc>
          <w:tcPr>
            <w:tcW w:w="1805" w:type="dxa"/>
            <w:vMerge w:val="restart"/>
            <w:vAlign w:val="center"/>
          </w:tcPr>
          <w:p w14:paraId="0F488ABF" w14:textId="77777777" w:rsidR="00932B35" w:rsidRPr="00522B76" w:rsidRDefault="00932B35" w:rsidP="00932B35">
            <w:pPr>
              <w:jc w:val="center"/>
              <w:rPr>
                <w:rFonts w:ascii="Arial" w:hAnsi="Arial" w:cs="Arial"/>
                <w:noProof/>
                <w:sz w:val="24"/>
              </w:rPr>
            </w:pPr>
            <w:r w:rsidRPr="00522B76">
              <w:rPr>
                <w:rFonts w:ascii="Arial" w:hAnsi="Arial" w:cs="Arial"/>
                <w:noProof/>
                <w:sz w:val="24"/>
              </w:rPr>
              <w:drawing>
                <wp:inline distT="0" distB="0" distL="0" distR="0" wp14:anchorId="388AC271" wp14:editId="3E524D01">
                  <wp:extent cx="552450" cy="561975"/>
                  <wp:effectExtent l="0" t="0" r="0" b="9525"/>
                  <wp:docPr id="1954" name="图片 195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tc>
        <w:tc>
          <w:tcPr>
            <w:tcW w:w="1451" w:type="dxa"/>
            <w:vAlign w:val="center"/>
          </w:tcPr>
          <w:p w14:paraId="6CFF6F77" w14:textId="77777777" w:rsidR="00932B35" w:rsidRPr="00522B76" w:rsidRDefault="00932B35" w:rsidP="00932B35">
            <w:pPr>
              <w:pStyle w:val="NormalIndent"/>
              <w:ind w:left="0"/>
              <w:jc w:val="center"/>
              <w:rPr>
                <w:rFonts w:ascii="Arial" w:eastAsiaTheme="minorEastAsia" w:hAnsi="Arial" w:cs="Arial"/>
                <w:szCs w:val="24"/>
                <w:lang w:eastAsia="zh-CN"/>
              </w:rPr>
            </w:pPr>
            <w:r w:rsidRPr="00522B76">
              <w:rPr>
                <w:rFonts w:ascii="Arial" w:eastAsiaTheme="minorEastAsia" w:hAnsi="Arial" w:cs="Arial"/>
                <w:szCs w:val="24"/>
                <w:lang w:eastAsia="zh-CN"/>
              </w:rPr>
              <w:t>[X]</w:t>
            </w:r>
          </w:p>
        </w:tc>
        <w:tc>
          <w:tcPr>
            <w:tcW w:w="1417" w:type="dxa"/>
            <w:vAlign w:val="center"/>
          </w:tcPr>
          <w:p w14:paraId="1E641D45" w14:textId="77777777" w:rsidR="00932B35" w:rsidRPr="00522B76" w:rsidRDefault="00932B35" w:rsidP="00932B35">
            <w:pPr>
              <w:jc w:val="center"/>
              <w:rPr>
                <w:rFonts w:ascii="Arial" w:hAnsi="Arial" w:cs="Arial"/>
                <w:sz w:val="24"/>
              </w:rPr>
            </w:pPr>
            <w:r w:rsidRPr="00522B76">
              <w:rPr>
                <w:rFonts w:ascii="Arial" w:hAnsi="Arial" w:cs="Arial"/>
                <w:sz w:val="24"/>
              </w:rPr>
              <w:t>1η Λειτουργία</w:t>
            </w:r>
          </w:p>
        </w:tc>
        <w:tc>
          <w:tcPr>
            <w:tcW w:w="5387" w:type="dxa"/>
            <w:vAlign w:val="center"/>
          </w:tcPr>
          <w:p w14:paraId="01C3AF6B" w14:textId="6A58C9D4" w:rsidR="00932B35" w:rsidRPr="00522B76" w:rsidRDefault="000F2A2D" w:rsidP="00932B35">
            <w:pPr>
              <w:rPr>
                <w:rFonts w:ascii="Arial" w:hAnsi="Arial" w:cs="Arial"/>
                <w:sz w:val="24"/>
                <w:lang w:val="el-GR"/>
              </w:rPr>
            </w:pPr>
            <w:r w:rsidRPr="00522B76">
              <w:rPr>
                <w:rFonts w:ascii="Arial" w:hAnsi="Arial" w:cs="Arial"/>
                <w:color w:val="000000"/>
                <w:sz w:val="24"/>
                <w:lang w:val="el-GR"/>
              </w:rPr>
              <w:t>Πλήκτρο</w:t>
            </w:r>
            <w:r w:rsidR="00932B35" w:rsidRPr="00522B76">
              <w:rPr>
                <w:rFonts w:ascii="Arial" w:hAnsi="Arial" w:cs="Arial"/>
                <w:color w:val="000000"/>
                <w:sz w:val="24"/>
                <w:lang w:val="el-GR"/>
              </w:rPr>
              <w:t xml:space="preserve"> ποσότητας. </w:t>
            </w:r>
            <w:r w:rsidR="00932B35" w:rsidRPr="00522B76">
              <w:rPr>
                <w:rFonts w:ascii="Arial" w:eastAsiaTheme="minorEastAsia" w:hAnsi="Arial" w:cs="Arial"/>
                <w:sz w:val="24"/>
                <w:lang w:val="el-GR"/>
              </w:rPr>
              <w:t>Δείτε πληροφορίες όπως ώρα και ημερομηνία, τάση.</w:t>
            </w:r>
          </w:p>
        </w:tc>
      </w:tr>
      <w:tr w:rsidR="00932B35" w:rsidRPr="00522B76" w14:paraId="79AFC886" w14:textId="77777777" w:rsidTr="00A8526E">
        <w:trPr>
          <w:trHeight w:val="666"/>
          <w:jc w:val="center"/>
        </w:trPr>
        <w:tc>
          <w:tcPr>
            <w:tcW w:w="1805" w:type="dxa"/>
            <w:vMerge/>
            <w:vAlign w:val="center"/>
          </w:tcPr>
          <w:p w14:paraId="2657E357" w14:textId="77777777" w:rsidR="00932B35" w:rsidRPr="00522B76" w:rsidRDefault="00932B35" w:rsidP="00932B35">
            <w:pPr>
              <w:jc w:val="center"/>
              <w:rPr>
                <w:rFonts w:ascii="Arial" w:hAnsi="Arial" w:cs="Arial"/>
                <w:noProof/>
                <w:sz w:val="24"/>
                <w:lang w:val="el-GR"/>
              </w:rPr>
            </w:pPr>
          </w:p>
        </w:tc>
        <w:tc>
          <w:tcPr>
            <w:tcW w:w="1451" w:type="dxa"/>
            <w:vAlign w:val="center"/>
          </w:tcPr>
          <w:p w14:paraId="14B957C0" w14:textId="77777777" w:rsidR="00932B35" w:rsidRPr="00522B76" w:rsidRDefault="00932B35" w:rsidP="00932B35">
            <w:pPr>
              <w:pStyle w:val="NormalIndent"/>
              <w:ind w:left="0"/>
              <w:jc w:val="center"/>
              <w:rPr>
                <w:rFonts w:ascii="Arial" w:eastAsiaTheme="minorEastAsia" w:hAnsi="Arial" w:cs="Arial"/>
                <w:szCs w:val="24"/>
                <w:lang w:eastAsia="zh-CN"/>
              </w:rPr>
            </w:pPr>
            <w:r w:rsidRPr="00522B76">
              <w:rPr>
                <w:rFonts w:ascii="Arial" w:eastAsiaTheme="minorEastAsia" w:hAnsi="Arial" w:cs="Arial"/>
                <w:szCs w:val="24"/>
                <w:lang w:eastAsia="zh-CN"/>
              </w:rPr>
              <w:t>[</w:t>
            </w:r>
            <w:r w:rsidRPr="00522B76">
              <w:rPr>
                <w:rFonts w:ascii="Arial" w:hAnsi="Arial" w:cs="Arial"/>
                <w:noProof/>
                <w:lang w:eastAsia="zh-CN"/>
              </w:rPr>
              <w:drawing>
                <wp:inline distT="0" distB="0" distL="0" distR="0" wp14:anchorId="7661050A" wp14:editId="1AE090A4">
                  <wp:extent cx="262723" cy="186096"/>
                  <wp:effectExtent l="0" t="0" r="4445" b="4445"/>
                  <wp:docPr id="1886" name="图片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val="0"/>
                              </a:ext>
                            </a:extLst>
                          </a:blip>
                          <a:stretch>
                            <a:fillRect/>
                          </a:stretch>
                        </pic:blipFill>
                        <pic:spPr>
                          <a:xfrm>
                            <a:off x="0" y="0"/>
                            <a:ext cx="276665" cy="195971"/>
                          </a:xfrm>
                          <a:prstGeom prst="rect">
                            <a:avLst/>
                          </a:prstGeom>
                        </pic:spPr>
                      </pic:pic>
                    </a:graphicData>
                  </a:graphic>
                </wp:inline>
              </w:drawing>
            </w:r>
            <w:r w:rsidRPr="00522B76">
              <w:rPr>
                <w:rFonts w:ascii="Arial" w:eastAsiaTheme="minorEastAsia" w:hAnsi="Arial" w:cs="Arial"/>
                <w:szCs w:val="24"/>
                <w:lang w:eastAsia="zh-CN"/>
              </w:rPr>
              <w:t>]</w:t>
            </w:r>
          </w:p>
        </w:tc>
        <w:tc>
          <w:tcPr>
            <w:tcW w:w="1417" w:type="dxa"/>
            <w:vAlign w:val="center"/>
          </w:tcPr>
          <w:p w14:paraId="25681DBE" w14:textId="77777777" w:rsidR="00932B35" w:rsidRPr="00522B76" w:rsidRDefault="00932B35" w:rsidP="00932B35">
            <w:pPr>
              <w:jc w:val="center"/>
              <w:rPr>
                <w:rFonts w:ascii="Arial" w:hAnsi="Arial" w:cs="Arial"/>
                <w:sz w:val="24"/>
              </w:rPr>
            </w:pPr>
            <w:r w:rsidRPr="00522B76">
              <w:rPr>
                <w:rFonts w:ascii="Arial" w:eastAsiaTheme="minorEastAsia" w:hAnsi="Arial" w:cs="Arial"/>
                <w:sz w:val="24"/>
              </w:rPr>
              <w:t>2η Λειτουργία</w:t>
            </w:r>
          </w:p>
        </w:tc>
        <w:tc>
          <w:tcPr>
            <w:tcW w:w="5387" w:type="dxa"/>
            <w:vAlign w:val="center"/>
          </w:tcPr>
          <w:p w14:paraId="2649D652" w14:textId="0A59D3EB" w:rsidR="00932B35" w:rsidRPr="00522B76" w:rsidRDefault="00522B76" w:rsidP="00932B35">
            <w:pPr>
              <w:rPr>
                <w:rFonts w:ascii="Arial" w:hAnsi="Arial" w:cs="Arial"/>
                <w:color w:val="000000"/>
                <w:sz w:val="24"/>
              </w:rPr>
            </w:pPr>
            <w:r>
              <w:rPr>
                <w:rFonts w:ascii="Arial" w:hAnsi="Arial" w:cs="Arial"/>
                <w:sz w:val="24"/>
                <w:lang w:val="el-GR"/>
              </w:rPr>
              <w:t>Α</w:t>
            </w:r>
            <w:r w:rsidR="00932B35" w:rsidRPr="00522B76">
              <w:rPr>
                <w:rFonts w:ascii="Arial" w:hAnsi="Arial" w:cs="Arial"/>
                <w:sz w:val="24"/>
              </w:rPr>
              <w:t>ριθμομηχανή.</w:t>
            </w:r>
          </w:p>
        </w:tc>
      </w:tr>
      <w:tr w:rsidR="001260AC" w:rsidRPr="00522B76" w14:paraId="30CAD59A" w14:textId="77777777" w:rsidTr="00A8526E">
        <w:trPr>
          <w:trHeight w:val="540"/>
          <w:jc w:val="center"/>
        </w:trPr>
        <w:tc>
          <w:tcPr>
            <w:tcW w:w="1805" w:type="dxa"/>
            <w:vMerge w:val="restart"/>
            <w:vAlign w:val="center"/>
          </w:tcPr>
          <w:p w14:paraId="67ACBA7B" w14:textId="1188C8F6" w:rsidR="001260AC" w:rsidRPr="00522B76" w:rsidRDefault="000F2A2D" w:rsidP="00932B35">
            <w:pPr>
              <w:jc w:val="center"/>
              <w:rPr>
                <w:rFonts w:ascii="Arial" w:hAnsi="Arial" w:cs="Arial"/>
                <w:noProof/>
                <w:sz w:val="24"/>
              </w:rPr>
            </w:pPr>
            <w:r w:rsidRPr="00522B76">
              <w:rPr>
                <w:rFonts w:ascii="Arial" w:hAnsi="Arial" w:cs="Arial"/>
                <w:noProof/>
                <w:sz w:val="24"/>
              </w:rPr>
              <w:drawing>
                <wp:inline distT="0" distB="0" distL="0" distR="0" wp14:anchorId="47922DD4" wp14:editId="1AB32DE2">
                  <wp:extent cx="494808" cy="513491"/>
                  <wp:effectExtent l="0" t="0" r="635" b="1270"/>
                  <wp:docPr id="368172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72406" name=""/>
                          <pic:cNvPicPr/>
                        </pic:nvPicPr>
                        <pic:blipFill>
                          <a:blip r:embed="rId36"/>
                          <a:stretch>
                            <a:fillRect/>
                          </a:stretch>
                        </pic:blipFill>
                        <pic:spPr>
                          <a:xfrm>
                            <a:off x="0" y="0"/>
                            <a:ext cx="501504" cy="520440"/>
                          </a:xfrm>
                          <a:prstGeom prst="rect">
                            <a:avLst/>
                          </a:prstGeom>
                        </pic:spPr>
                      </pic:pic>
                    </a:graphicData>
                  </a:graphic>
                </wp:inline>
              </w:drawing>
            </w:r>
          </w:p>
        </w:tc>
        <w:tc>
          <w:tcPr>
            <w:tcW w:w="1451" w:type="dxa"/>
            <w:vAlign w:val="center"/>
          </w:tcPr>
          <w:p w14:paraId="687AFFFC" w14:textId="77777777" w:rsidR="001260AC" w:rsidRPr="00522B76" w:rsidRDefault="001260AC" w:rsidP="001260AC">
            <w:pPr>
              <w:pStyle w:val="NormalIndent"/>
              <w:ind w:left="0"/>
              <w:jc w:val="center"/>
              <w:rPr>
                <w:rFonts w:ascii="Arial" w:eastAsiaTheme="minorEastAsia" w:hAnsi="Arial" w:cs="Arial"/>
                <w:szCs w:val="24"/>
                <w:lang w:eastAsia="zh-CN"/>
              </w:rPr>
            </w:pPr>
            <w:r w:rsidRPr="00522B76">
              <w:rPr>
                <w:rFonts w:ascii="Arial" w:eastAsiaTheme="minorEastAsia" w:hAnsi="Arial" w:cs="Arial"/>
                <w:szCs w:val="24"/>
                <w:lang w:eastAsia="zh-CN"/>
              </w:rPr>
              <w:t>[-]</w:t>
            </w:r>
          </w:p>
        </w:tc>
        <w:tc>
          <w:tcPr>
            <w:tcW w:w="1417" w:type="dxa"/>
            <w:vAlign w:val="center"/>
          </w:tcPr>
          <w:p w14:paraId="51BB57B0" w14:textId="77777777" w:rsidR="001260AC" w:rsidRPr="00522B76" w:rsidRDefault="001260AC" w:rsidP="00932B35">
            <w:pPr>
              <w:jc w:val="center"/>
              <w:rPr>
                <w:rFonts w:ascii="Arial" w:hAnsi="Arial" w:cs="Arial"/>
                <w:sz w:val="24"/>
              </w:rPr>
            </w:pPr>
            <w:r w:rsidRPr="00522B76">
              <w:rPr>
                <w:rFonts w:ascii="Arial" w:hAnsi="Arial" w:cs="Arial"/>
                <w:sz w:val="24"/>
              </w:rPr>
              <w:t>1η Λειτουργία</w:t>
            </w:r>
          </w:p>
        </w:tc>
        <w:tc>
          <w:tcPr>
            <w:tcW w:w="5387" w:type="dxa"/>
            <w:vAlign w:val="center"/>
          </w:tcPr>
          <w:p w14:paraId="1B1FDF6B" w14:textId="3323A52E" w:rsidR="001260AC" w:rsidRPr="00522B76" w:rsidRDefault="000F2A2D" w:rsidP="00932B35">
            <w:pPr>
              <w:pStyle w:val="NormalIndent"/>
              <w:ind w:left="0"/>
              <w:jc w:val="both"/>
              <w:rPr>
                <w:rFonts w:ascii="Arial" w:hAnsi="Arial" w:cs="Arial"/>
                <w:lang w:val="el-GR"/>
              </w:rPr>
            </w:pPr>
            <w:r w:rsidRPr="00522B76">
              <w:rPr>
                <w:rFonts w:ascii="Arial" w:hAnsi="Arial" w:cs="Arial"/>
                <w:lang w:val="el-GR"/>
              </w:rPr>
              <w:t>Πλήκτρο</w:t>
            </w:r>
            <w:r w:rsidR="001260AC" w:rsidRPr="00522B76">
              <w:rPr>
                <w:rFonts w:ascii="Arial" w:hAnsi="Arial" w:cs="Arial"/>
                <w:lang w:val="el-GR"/>
              </w:rPr>
              <w:t xml:space="preserve"> έκπτωσης, </w:t>
            </w:r>
          </w:p>
        </w:tc>
      </w:tr>
      <w:tr w:rsidR="001260AC" w:rsidRPr="00522B76" w14:paraId="7042E964" w14:textId="77777777" w:rsidTr="00A8526E">
        <w:trPr>
          <w:trHeight w:val="540"/>
          <w:jc w:val="center"/>
        </w:trPr>
        <w:tc>
          <w:tcPr>
            <w:tcW w:w="1805" w:type="dxa"/>
            <w:vMerge/>
            <w:vAlign w:val="center"/>
          </w:tcPr>
          <w:p w14:paraId="70714497" w14:textId="77777777" w:rsidR="001260AC" w:rsidRPr="00522B76" w:rsidRDefault="001260AC" w:rsidP="001260AC">
            <w:pPr>
              <w:jc w:val="center"/>
              <w:rPr>
                <w:rFonts w:ascii="Arial" w:hAnsi="Arial" w:cs="Arial"/>
                <w:noProof/>
                <w:sz w:val="24"/>
                <w:lang w:val="el-GR"/>
              </w:rPr>
            </w:pPr>
          </w:p>
        </w:tc>
        <w:tc>
          <w:tcPr>
            <w:tcW w:w="1451" w:type="dxa"/>
            <w:vAlign w:val="center"/>
          </w:tcPr>
          <w:p w14:paraId="44615848" w14:textId="77777777" w:rsidR="001260AC" w:rsidRPr="00522B76" w:rsidRDefault="001260AC" w:rsidP="001260AC">
            <w:pPr>
              <w:pStyle w:val="NormalIndent"/>
              <w:ind w:left="0"/>
              <w:jc w:val="center"/>
              <w:rPr>
                <w:rFonts w:ascii="Arial" w:eastAsiaTheme="minorEastAsia" w:hAnsi="Arial" w:cs="Arial"/>
                <w:szCs w:val="24"/>
                <w:lang w:eastAsia="zh-CN"/>
              </w:rPr>
            </w:pPr>
            <w:r w:rsidRPr="00522B76">
              <w:rPr>
                <w:rFonts w:ascii="Arial" w:eastAsiaTheme="minorEastAsia" w:hAnsi="Arial" w:cs="Arial"/>
                <w:szCs w:val="24"/>
                <w:lang w:eastAsia="zh-CN"/>
              </w:rPr>
              <w:t>[Εισιτήριο]</w:t>
            </w:r>
          </w:p>
        </w:tc>
        <w:tc>
          <w:tcPr>
            <w:tcW w:w="1417" w:type="dxa"/>
            <w:vAlign w:val="center"/>
          </w:tcPr>
          <w:p w14:paraId="65848CB5" w14:textId="77777777" w:rsidR="001260AC" w:rsidRPr="00522B76" w:rsidRDefault="001260AC" w:rsidP="001260AC">
            <w:pPr>
              <w:jc w:val="center"/>
              <w:rPr>
                <w:rFonts w:ascii="Arial" w:hAnsi="Arial" w:cs="Arial"/>
                <w:sz w:val="24"/>
              </w:rPr>
            </w:pPr>
            <w:r w:rsidRPr="00522B76">
              <w:rPr>
                <w:rFonts w:ascii="Arial" w:eastAsiaTheme="minorEastAsia" w:hAnsi="Arial" w:cs="Arial"/>
                <w:sz w:val="24"/>
              </w:rPr>
              <w:t>2η Λειτουργία</w:t>
            </w:r>
          </w:p>
        </w:tc>
        <w:tc>
          <w:tcPr>
            <w:tcW w:w="5387" w:type="dxa"/>
            <w:vAlign w:val="center"/>
          </w:tcPr>
          <w:p w14:paraId="2916F1B1" w14:textId="2EF000AD" w:rsidR="001260AC" w:rsidRPr="00522B76" w:rsidRDefault="000F2A2D" w:rsidP="00C27243">
            <w:pPr>
              <w:pStyle w:val="NormalIndent"/>
              <w:ind w:left="0"/>
              <w:jc w:val="both"/>
              <w:rPr>
                <w:rFonts w:ascii="Arial" w:eastAsiaTheme="minorEastAsia" w:hAnsi="Arial" w:cs="Arial"/>
                <w:szCs w:val="24"/>
                <w:lang w:eastAsia="zh-CN"/>
              </w:rPr>
            </w:pPr>
            <w:r w:rsidRPr="00522B76">
              <w:rPr>
                <w:rFonts w:ascii="Arial" w:eastAsiaTheme="minorEastAsia" w:hAnsi="Arial" w:cs="Arial"/>
                <w:szCs w:val="24"/>
                <w:lang w:eastAsia="zh-CN"/>
              </w:rPr>
              <w:t>Πλήκτρο</w:t>
            </w:r>
            <w:r w:rsidR="001260AC" w:rsidRPr="00522B76">
              <w:rPr>
                <w:rFonts w:ascii="Arial" w:eastAsiaTheme="minorEastAsia" w:hAnsi="Arial" w:cs="Arial"/>
                <w:szCs w:val="24"/>
                <w:lang w:eastAsia="zh-CN"/>
              </w:rPr>
              <w:t xml:space="preserve"> εισιτηρίου</w:t>
            </w:r>
          </w:p>
        </w:tc>
      </w:tr>
      <w:tr w:rsidR="001260AC" w:rsidRPr="005443DB" w14:paraId="1FFC9DC1" w14:textId="77777777" w:rsidTr="00A8526E">
        <w:trPr>
          <w:trHeight w:val="873"/>
          <w:jc w:val="center"/>
        </w:trPr>
        <w:tc>
          <w:tcPr>
            <w:tcW w:w="1805" w:type="dxa"/>
            <w:vMerge w:val="restart"/>
            <w:vAlign w:val="center"/>
          </w:tcPr>
          <w:p w14:paraId="52009637" w14:textId="77777777" w:rsidR="001260AC" w:rsidRPr="00522B76" w:rsidRDefault="001260AC" w:rsidP="001260AC">
            <w:pPr>
              <w:jc w:val="center"/>
              <w:rPr>
                <w:rFonts w:ascii="Arial" w:hAnsi="Arial" w:cs="Arial"/>
                <w:noProof/>
                <w:sz w:val="24"/>
              </w:rPr>
            </w:pPr>
            <w:r w:rsidRPr="00522B76">
              <w:rPr>
                <w:rFonts w:ascii="Arial" w:hAnsi="Arial" w:cs="Arial"/>
                <w:noProof/>
                <w:sz w:val="24"/>
              </w:rPr>
              <w:drawing>
                <wp:inline distT="0" distB="0" distL="0" distR="0" wp14:anchorId="0188B176" wp14:editId="740C9DA8">
                  <wp:extent cx="552450" cy="561975"/>
                  <wp:effectExtent l="0" t="0" r="0" b="9525"/>
                  <wp:docPr id="1956" name="图片 195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tc>
        <w:tc>
          <w:tcPr>
            <w:tcW w:w="1451" w:type="dxa"/>
            <w:vAlign w:val="center"/>
          </w:tcPr>
          <w:p w14:paraId="7B8FA39A" w14:textId="77777777" w:rsidR="001260AC" w:rsidRPr="00522B76" w:rsidRDefault="001260AC" w:rsidP="001260AC">
            <w:pPr>
              <w:pStyle w:val="NormalIndent"/>
              <w:ind w:left="0"/>
              <w:jc w:val="center"/>
              <w:rPr>
                <w:rFonts w:ascii="Arial" w:eastAsiaTheme="minorEastAsia" w:hAnsi="Arial" w:cs="Arial"/>
                <w:szCs w:val="24"/>
                <w:lang w:eastAsia="zh-CN"/>
              </w:rPr>
            </w:pPr>
            <w:r w:rsidRPr="00522B76">
              <w:rPr>
                <w:rFonts w:ascii="Arial" w:eastAsiaTheme="minorEastAsia" w:hAnsi="Arial" w:cs="Arial"/>
                <w:szCs w:val="24"/>
                <w:lang w:eastAsia="zh-CN"/>
              </w:rPr>
              <w:t>[ΑΚΥΡΟ]</w:t>
            </w:r>
          </w:p>
        </w:tc>
        <w:tc>
          <w:tcPr>
            <w:tcW w:w="1417" w:type="dxa"/>
            <w:vAlign w:val="center"/>
          </w:tcPr>
          <w:p w14:paraId="5084532A" w14:textId="77777777" w:rsidR="001260AC" w:rsidRPr="00522B76" w:rsidRDefault="001260AC" w:rsidP="001260AC">
            <w:pPr>
              <w:jc w:val="center"/>
              <w:rPr>
                <w:rFonts w:ascii="Arial" w:hAnsi="Arial" w:cs="Arial"/>
                <w:sz w:val="24"/>
              </w:rPr>
            </w:pPr>
            <w:r w:rsidRPr="00522B76">
              <w:rPr>
                <w:rFonts w:ascii="Arial" w:hAnsi="Arial" w:cs="Arial"/>
                <w:sz w:val="24"/>
              </w:rPr>
              <w:t>1η Λειτουργία</w:t>
            </w:r>
          </w:p>
        </w:tc>
        <w:tc>
          <w:tcPr>
            <w:tcW w:w="5387" w:type="dxa"/>
            <w:vAlign w:val="center"/>
          </w:tcPr>
          <w:p w14:paraId="7F7754C9" w14:textId="7984A222" w:rsidR="001260AC" w:rsidRPr="00646B7F" w:rsidRDefault="001260AC" w:rsidP="00C27243">
            <w:pPr>
              <w:pStyle w:val="NormalIndent"/>
              <w:ind w:left="0"/>
              <w:jc w:val="both"/>
              <w:rPr>
                <w:rFonts w:ascii="Arial" w:hAnsi="Arial" w:cs="Arial"/>
                <w:szCs w:val="24"/>
                <w:lang w:val="el-GR"/>
              </w:rPr>
            </w:pPr>
            <w:r w:rsidRPr="00522B76">
              <w:rPr>
                <w:rFonts w:ascii="Arial" w:hAnsi="Arial" w:cs="Arial"/>
                <w:lang w:val="el-GR"/>
              </w:rPr>
              <w:t>Ακυρώστε οποιοδήποτε στοιχείο πριν από τη διευθέτηση του λογαριασμού</w:t>
            </w:r>
          </w:p>
        </w:tc>
      </w:tr>
      <w:tr w:rsidR="001260AC" w:rsidRPr="00522B76" w14:paraId="53F38757" w14:textId="77777777" w:rsidTr="00A8526E">
        <w:trPr>
          <w:trHeight w:val="713"/>
          <w:jc w:val="center"/>
        </w:trPr>
        <w:tc>
          <w:tcPr>
            <w:tcW w:w="1805" w:type="dxa"/>
            <w:vMerge/>
            <w:vAlign w:val="center"/>
          </w:tcPr>
          <w:p w14:paraId="393CBCF8" w14:textId="77777777" w:rsidR="001260AC" w:rsidRPr="00646B7F" w:rsidRDefault="001260AC" w:rsidP="001260AC">
            <w:pPr>
              <w:jc w:val="center"/>
              <w:rPr>
                <w:rFonts w:ascii="Arial" w:hAnsi="Arial" w:cs="Arial"/>
                <w:noProof/>
                <w:sz w:val="24"/>
                <w:lang w:val="el-GR"/>
              </w:rPr>
            </w:pPr>
          </w:p>
        </w:tc>
        <w:tc>
          <w:tcPr>
            <w:tcW w:w="1451" w:type="dxa"/>
            <w:vAlign w:val="center"/>
          </w:tcPr>
          <w:p w14:paraId="6A2A5759" w14:textId="77777777" w:rsidR="001260AC" w:rsidRPr="00522B76" w:rsidRDefault="001260AC" w:rsidP="001260AC">
            <w:pPr>
              <w:pStyle w:val="NormalIndent"/>
              <w:ind w:left="0"/>
              <w:jc w:val="center"/>
              <w:rPr>
                <w:rFonts w:ascii="Arial" w:eastAsiaTheme="minorEastAsia" w:hAnsi="Arial" w:cs="Arial"/>
                <w:szCs w:val="24"/>
                <w:lang w:eastAsia="zh-CN"/>
              </w:rPr>
            </w:pPr>
            <w:r w:rsidRPr="00522B76">
              <w:rPr>
                <w:rFonts w:ascii="Arial" w:eastAsiaTheme="minorEastAsia" w:hAnsi="Arial" w:cs="Arial"/>
                <w:szCs w:val="24"/>
                <w:lang w:eastAsia="zh-CN"/>
              </w:rPr>
              <w:t>[RA]</w:t>
            </w:r>
          </w:p>
        </w:tc>
        <w:tc>
          <w:tcPr>
            <w:tcW w:w="1417" w:type="dxa"/>
            <w:vAlign w:val="center"/>
          </w:tcPr>
          <w:p w14:paraId="7565E8B1" w14:textId="77777777" w:rsidR="001260AC" w:rsidRPr="00522B76" w:rsidRDefault="001260AC" w:rsidP="001260AC">
            <w:pPr>
              <w:jc w:val="center"/>
              <w:rPr>
                <w:rFonts w:ascii="Arial" w:eastAsiaTheme="minorEastAsia" w:hAnsi="Arial" w:cs="Arial"/>
                <w:sz w:val="24"/>
              </w:rPr>
            </w:pPr>
            <w:r w:rsidRPr="00522B76">
              <w:rPr>
                <w:rFonts w:ascii="Arial" w:eastAsiaTheme="minorEastAsia" w:hAnsi="Arial" w:cs="Arial"/>
                <w:sz w:val="24"/>
              </w:rPr>
              <w:t>2η Λειτουργία</w:t>
            </w:r>
          </w:p>
        </w:tc>
        <w:tc>
          <w:tcPr>
            <w:tcW w:w="5387" w:type="dxa"/>
            <w:vAlign w:val="center"/>
          </w:tcPr>
          <w:p w14:paraId="619CB5B3" w14:textId="07850A81" w:rsidR="001260AC" w:rsidRPr="00522B76" w:rsidRDefault="00522B76" w:rsidP="00C27243">
            <w:pPr>
              <w:pStyle w:val="NormalIndent"/>
              <w:ind w:left="0"/>
              <w:jc w:val="both"/>
              <w:rPr>
                <w:rFonts w:ascii="Arial" w:eastAsiaTheme="minorEastAsia" w:hAnsi="Arial" w:cs="Arial"/>
                <w:szCs w:val="24"/>
                <w:lang w:val="el-GR" w:eastAsia="zh-CN"/>
              </w:rPr>
            </w:pPr>
            <w:r>
              <w:rPr>
                <w:rFonts w:ascii="Arial" w:hAnsi="Arial" w:cs="Arial"/>
                <w:lang w:val="el-GR"/>
              </w:rPr>
              <w:t>Έναντι</w:t>
            </w:r>
          </w:p>
        </w:tc>
      </w:tr>
      <w:tr w:rsidR="001260AC" w:rsidRPr="005443DB" w14:paraId="0D1C8FCC" w14:textId="77777777" w:rsidTr="00A8526E">
        <w:trPr>
          <w:trHeight w:val="873"/>
          <w:jc w:val="center"/>
        </w:trPr>
        <w:tc>
          <w:tcPr>
            <w:tcW w:w="1805" w:type="dxa"/>
            <w:vAlign w:val="center"/>
          </w:tcPr>
          <w:p w14:paraId="409C035A" w14:textId="77777777" w:rsidR="001260AC" w:rsidRPr="00522B76" w:rsidRDefault="001260AC" w:rsidP="001260AC">
            <w:pPr>
              <w:jc w:val="center"/>
              <w:rPr>
                <w:rFonts w:ascii="Arial" w:hAnsi="Arial" w:cs="Arial"/>
                <w:noProof/>
                <w:sz w:val="24"/>
              </w:rPr>
            </w:pPr>
            <w:r w:rsidRPr="00522B76">
              <w:rPr>
                <w:rFonts w:ascii="Arial" w:hAnsi="Arial" w:cs="Arial"/>
                <w:noProof/>
                <w:sz w:val="24"/>
              </w:rPr>
              <w:drawing>
                <wp:inline distT="0" distB="0" distL="0" distR="0" wp14:anchorId="2309332A" wp14:editId="32FC9E50">
                  <wp:extent cx="552450" cy="561975"/>
                  <wp:effectExtent l="0" t="0" r="0" b="9525"/>
                  <wp:docPr id="1957" name="图片 195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tc>
        <w:tc>
          <w:tcPr>
            <w:tcW w:w="1451" w:type="dxa"/>
            <w:vAlign w:val="center"/>
          </w:tcPr>
          <w:p w14:paraId="3C395901" w14:textId="77777777" w:rsidR="001260AC" w:rsidRPr="00522B76" w:rsidRDefault="001260AC" w:rsidP="001260AC">
            <w:pPr>
              <w:jc w:val="center"/>
              <w:rPr>
                <w:rFonts w:ascii="Arial" w:eastAsiaTheme="minorEastAsia" w:hAnsi="Arial" w:cs="Arial"/>
                <w:sz w:val="24"/>
              </w:rPr>
            </w:pPr>
            <w:r w:rsidRPr="00522B76">
              <w:rPr>
                <w:rFonts w:ascii="Arial" w:eastAsiaTheme="minorEastAsia" w:hAnsi="Arial" w:cs="Arial"/>
                <w:sz w:val="24"/>
              </w:rPr>
              <w:t>[Γ]</w:t>
            </w:r>
          </w:p>
        </w:tc>
        <w:tc>
          <w:tcPr>
            <w:tcW w:w="1417" w:type="dxa"/>
            <w:vAlign w:val="center"/>
          </w:tcPr>
          <w:p w14:paraId="7F1855E0" w14:textId="77777777" w:rsidR="001260AC" w:rsidRPr="00522B76" w:rsidRDefault="001260AC" w:rsidP="001260AC">
            <w:pPr>
              <w:jc w:val="center"/>
              <w:rPr>
                <w:rFonts w:ascii="Arial" w:hAnsi="Arial" w:cs="Arial"/>
                <w:sz w:val="24"/>
              </w:rPr>
            </w:pPr>
            <w:r w:rsidRPr="00522B76">
              <w:rPr>
                <w:rFonts w:ascii="Arial" w:hAnsi="Arial" w:cs="Arial"/>
                <w:sz w:val="24"/>
              </w:rPr>
              <w:t>1η Λειτουργία</w:t>
            </w:r>
          </w:p>
        </w:tc>
        <w:tc>
          <w:tcPr>
            <w:tcW w:w="5387" w:type="dxa"/>
            <w:vAlign w:val="center"/>
          </w:tcPr>
          <w:p w14:paraId="63A35C66" w14:textId="66CEF7AA" w:rsidR="001260AC" w:rsidRPr="00646B7F" w:rsidRDefault="001260AC" w:rsidP="001260AC">
            <w:pPr>
              <w:rPr>
                <w:rFonts w:ascii="Arial" w:eastAsiaTheme="minorEastAsia" w:hAnsi="Arial" w:cs="Arial"/>
                <w:sz w:val="24"/>
                <w:lang w:val="el-GR"/>
              </w:rPr>
            </w:pPr>
            <w:r w:rsidRPr="00522B76">
              <w:rPr>
                <w:rFonts w:ascii="Arial" w:eastAsiaTheme="minorEastAsia" w:hAnsi="Arial" w:cs="Arial"/>
                <w:sz w:val="24"/>
                <w:lang w:val="el-GR"/>
              </w:rPr>
              <w:t xml:space="preserve">Διαγράψτε τη λανθασμένη εισαγωγή και επιστρέψτε στο προηγούμενο μενού. </w:t>
            </w:r>
          </w:p>
        </w:tc>
      </w:tr>
      <w:tr w:rsidR="001260AC" w:rsidRPr="005443DB" w14:paraId="232D8DE3" w14:textId="77777777" w:rsidTr="00A8526E">
        <w:trPr>
          <w:trHeight w:val="1022"/>
          <w:jc w:val="center"/>
        </w:trPr>
        <w:tc>
          <w:tcPr>
            <w:tcW w:w="1805" w:type="dxa"/>
            <w:vAlign w:val="center"/>
          </w:tcPr>
          <w:p w14:paraId="1BC53750" w14:textId="77777777" w:rsidR="001260AC" w:rsidRPr="00522B76" w:rsidRDefault="001260AC" w:rsidP="001260AC">
            <w:pPr>
              <w:jc w:val="center"/>
              <w:rPr>
                <w:rFonts w:ascii="Arial" w:hAnsi="Arial" w:cs="Arial"/>
                <w:noProof/>
                <w:sz w:val="24"/>
              </w:rPr>
            </w:pPr>
            <w:r w:rsidRPr="00522B76">
              <w:rPr>
                <w:rFonts w:ascii="Arial" w:hAnsi="Arial" w:cs="Arial"/>
                <w:noProof/>
                <w:sz w:val="24"/>
              </w:rPr>
              <w:drawing>
                <wp:inline distT="0" distB="0" distL="0" distR="0" wp14:anchorId="2052248D" wp14:editId="0A5105A0">
                  <wp:extent cx="355816" cy="361950"/>
                  <wp:effectExtent l="0" t="0" r="6350" b="0"/>
                  <wp:docPr id="1958" name="图片 195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2366" cy="378785"/>
                          </a:xfrm>
                          <a:prstGeom prst="rect">
                            <a:avLst/>
                          </a:prstGeom>
                          <a:noFill/>
                          <a:ln>
                            <a:noFill/>
                          </a:ln>
                        </pic:spPr>
                      </pic:pic>
                    </a:graphicData>
                  </a:graphic>
                </wp:inline>
              </w:drawing>
            </w:r>
            <w:r w:rsidRPr="00522B76">
              <w:rPr>
                <w:rFonts w:ascii="Arial" w:hAnsi="Arial" w:cs="Arial"/>
                <w:noProof/>
                <w:sz w:val="24"/>
              </w:rPr>
              <w:t>...</w:t>
            </w:r>
            <w:r w:rsidRPr="00522B76">
              <w:rPr>
                <w:rFonts w:ascii="Arial" w:hAnsi="Arial" w:cs="Arial"/>
                <w:noProof/>
                <w:sz w:val="24"/>
              </w:rPr>
              <w:drawing>
                <wp:inline distT="0" distB="0" distL="0" distR="0" wp14:anchorId="61517AC7" wp14:editId="0DE01237">
                  <wp:extent cx="361950" cy="368190"/>
                  <wp:effectExtent l="0" t="0" r="0" b="0"/>
                  <wp:docPr id="1959" name="图片 195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768" cy="382246"/>
                          </a:xfrm>
                          <a:prstGeom prst="rect">
                            <a:avLst/>
                          </a:prstGeom>
                          <a:noFill/>
                          <a:ln>
                            <a:noFill/>
                          </a:ln>
                        </pic:spPr>
                      </pic:pic>
                    </a:graphicData>
                  </a:graphic>
                </wp:inline>
              </w:drawing>
            </w:r>
          </w:p>
        </w:tc>
        <w:tc>
          <w:tcPr>
            <w:tcW w:w="1451" w:type="dxa"/>
            <w:vAlign w:val="center"/>
          </w:tcPr>
          <w:p w14:paraId="77E7C65C" w14:textId="77777777" w:rsidR="001260AC" w:rsidRPr="00522B76" w:rsidRDefault="001260AC" w:rsidP="001260AC">
            <w:pPr>
              <w:jc w:val="center"/>
              <w:rPr>
                <w:rFonts w:ascii="Arial" w:hAnsi="Arial" w:cs="Arial"/>
                <w:sz w:val="24"/>
              </w:rPr>
            </w:pPr>
            <w:r w:rsidRPr="00522B76">
              <w:rPr>
                <w:rFonts w:ascii="Arial" w:hAnsi="Arial" w:cs="Arial"/>
                <w:sz w:val="24"/>
              </w:rPr>
              <w:t>[0]~[9]</w:t>
            </w:r>
          </w:p>
        </w:tc>
        <w:tc>
          <w:tcPr>
            <w:tcW w:w="1417" w:type="dxa"/>
            <w:vAlign w:val="center"/>
          </w:tcPr>
          <w:p w14:paraId="11B1B082" w14:textId="77777777" w:rsidR="001260AC" w:rsidRPr="00522B76" w:rsidRDefault="001260AC" w:rsidP="001260AC">
            <w:pPr>
              <w:jc w:val="center"/>
              <w:rPr>
                <w:rFonts w:ascii="Arial" w:hAnsi="Arial" w:cs="Arial"/>
                <w:sz w:val="24"/>
              </w:rPr>
            </w:pPr>
            <w:r w:rsidRPr="00522B76">
              <w:rPr>
                <w:rFonts w:ascii="Arial" w:hAnsi="Arial" w:cs="Arial"/>
                <w:sz w:val="24"/>
              </w:rPr>
              <w:t>1η Λειτουργία</w:t>
            </w:r>
          </w:p>
        </w:tc>
        <w:tc>
          <w:tcPr>
            <w:tcW w:w="5387" w:type="dxa"/>
            <w:vAlign w:val="center"/>
          </w:tcPr>
          <w:p w14:paraId="68CD3315" w14:textId="77777777" w:rsidR="001260AC" w:rsidRPr="00522B76" w:rsidRDefault="001260AC" w:rsidP="001260AC">
            <w:pPr>
              <w:rPr>
                <w:rFonts w:ascii="Arial" w:hAnsi="Arial" w:cs="Arial"/>
                <w:sz w:val="24"/>
                <w:lang w:val="el-GR"/>
              </w:rPr>
            </w:pPr>
            <w:r w:rsidRPr="00522B76">
              <w:rPr>
                <w:rFonts w:ascii="Arial" w:hAnsi="Arial" w:cs="Arial"/>
                <w:sz w:val="24"/>
                <w:lang w:val="el-GR"/>
              </w:rPr>
              <w:t>Πληκτρολογήστε αριθμούς, χαρακτήρες, σημεία στίξης κ.λπ.</w:t>
            </w:r>
          </w:p>
        </w:tc>
      </w:tr>
      <w:tr w:rsidR="001260AC" w:rsidRPr="005443DB" w14:paraId="3A5D71D6" w14:textId="77777777" w:rsidTr="00A8526E">
        <w:trPr>
          <w:trHeight w:val="1090"/>
          <w:jc w:val="center"/>
        </w:trPr>
        <w:tc>
          <w:tcPr>
            <w:tcW w:w="1805" w:type="dxa"/>
            <w:vAlign w:val="center"/>
          </w:tcPr>
          <w:p w14:paraId="25A90E77" w14:textId="77777777" w:rsidR="001260AC" w:rsidRPr="00522B76" w:rsidRDefault="001260AC" w:rsidP="001260AC">
            <w:pPr>
              <w:jc w:val="center"/>
              <w:rPr>
                <w:rFonts w:ascii="Arial" w:hAnsi="Arial" w:cs="Arial"/>
                <w:noProof/>
                <w:sz w:val="24"/>
              </w:rPr>
            </w:pPr>
            <w:r w:rsidRPr="00522B76">
              <w:rPr>
                <w:rFonts w:ascii="Arial" w:hAnsi="Arial" w:cs="Arial"/>
                <w:noProof/>
                <w:sz w:val="24"/>
              </w:rPr>
              <w:drawing>
                <wp:inline distT="0" distB="0" distL="0" distR="0" wp14:anchorId="68278D5D" wp14:editId="50670A44">
                  <wp:extent cx="552450" cy="561975"/>
                  <wp:effectExtent l="0" t="0" r="0" b="9525"/>
                  <wp:docPr id="1961" name="图片 196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tc>
        <w:tc>
          <w:tcPr>
            <w:tcW w:w="1451" w:type="dxa"/>
            <w:vAlign w:val="center"/>
          </w:tcPr>
          <w:p w14:paraId="619CAC44" w14:textId="77777777" w:rsidR="001260AC" w:rsidRPr="00522B76" w:rsidRDefault="001260AC" w:rsidP="001260AC">
            <w:pPr>
              <w:pStyle w:val="NormalIndent"/>
              <w:ind w:left="0"/>
              <w:jc w:val="center"/>
              <w:rPr>
                <w:rFonts w:ascii="Arial" w:eastAsiaTheme="minorEastAsia" w:hAnsi="Arial" w:cs="Arial"/>
                <w:szCs w:val="24"/>
                <w:lang w:eastAsia="zh-CN"/>
              </w:rPr>
            </w:pPr>
            <w:r w:rsidRPr="00522B76">
              <w:rPr>
                <w:rFonts w:ascii="Arial" w:hAnsi="Arial" w:cs="Arial"/>
                <w:szCs w:val="24"/>
              </w:rPr>
              <w:t>[</w:t>
            </w:r>
            <w:r w:rsidRPr="00522B76">
              <w:rPr>
                <w:rFonts w:ascii="Arial" w:eastAsiaTheme="minorEastAsia" w:hAnsi="Arial" w:cs="Arial"/>
                <w:szCs w:val="24"/>
              </w:rPr>
              <w:t>.</w:t>
            </w:r>
            <w:r w:rsidRPr="00522B76">
              <w:rPr>
                <w:rFonts w:ascii="Arial" w:hAnsi="Arial" w:cs="Arial"/>
                <w:szCs w:val="24"/>
              </w:rPr>
              <w:t>]</w:t>
            </w:r>
          </w:p>
        </w:tc>
        <w:tc>
          <w:tcPr>
            <w:tcW w:w="1417" w:type="dxa"/>
            <w:vAlign w:val="center"/>
          </w:tcPr>
          <w:p w14:paraId="5289A004" w14:textId="77777777" w:rsidR="001260AC" w:rsidRPr="00522B76" w:rsidRDefault="001260AC" w:rsidP="001260AC">
            <w:pPr>
              <w:pStyle w:val="NormalIndent"/>
              <w:ind w:left="0"/>
              <w:jc w:val="center"/>
              <w:rPr>
                <w:rFonts w:ascii="Arial" w:hAnsi="Arial" w:cs="Arial"/>
                <w:szCs w:val="24"/>
              </w:rPr>
            </w:pPr>
            <w:r w:rsidRPr="00522B76">
              <w:rPr>
                <w:rFonts w:ascii="Arial" w:hAnsi="Arial" w:cs="Arial"/>
                <w:szCs w:val="24"/>
              </w:rPr>
              <w:t>1η Λειτουργία</w:t>
            </w:r>
          </w:p>
        </w:tc>
        <w:tc>
          <w:tcPr>
            <w:tcW w:w="5387" w:type="dxa"/>
            <w:vAlign w:val="center"/>
          </w:tcPr>
          <w:p w14:paraId="04CCA833" w14:textId="42E06D51" w:rsidR="001260AC" w:rsidRPr="00522B76" w:rsidRDefault="000F2A2D" w:rsidP="001260AC">
            <w:pPr>
              <w:pStyle w:val="NormalIndent"/>
              <w:ind w:left="0"/>
              <w:jc w:val="both"/>
              <w:rPr>
                <w:rFonts w:ascii="Arial" w:eastAsiaTheme="minorEastAsia" w:hAnsi="Arial" w:cs="Arial"/>
                <w:szCs w:val="24"/>
                <w:lang w:val="el-GR" w:eastAsia="zh-CN"/>
              </w:rPr>
            </w:pPr>
            <w:r w:rsidRPr="00522B76">
              <w:rPr>
                <w:rFonts w:ascii="Arial" w:hAnsi="Arial" w:cs="Arial"/>
                <w:lang w:val="el-GR"/>
              </w:rPr>
              <w:t>Πλήκτρο</w:t>
            </w:r>
            <w:r w:rsidR="001260AC" w:rsidRPr="00522B76">
              <w:rPr>
                <w:rFonts w:ascii="Arial" w:hAnsi="Arial" w:cs="Arial"/>
                <w:lang w:val="el-GR"/>
              </w:rPr>
              <w:t xml:space="preserve"> σε υποδιαστολή, σημεία στίξης, πλήκτρο διαστήματος κ.λπ.</w:t>
            </w:r>
          </w:p>
        </w:tc>
      </w:tr>
      <w:tr w:rsidR="001260AC" w:rsidRPr="005443DB" w14:paraId="56C1DD1A" w14:textId="77777777" w:rsidTr="00A8526E">
        <w:trPr>
          <w:trHeight w:val="540"/>
          <w:jc w:val="center"/>
        </w:trPr>
        <w:tc>
          <w:tcPr>
            <w:tcW w:w="1805" w:type="dxa"/>
            <w:vAlign w:val="center"/>
          </w:tcPr>
          <w:p w14:paraId="2DE4F942" w14:textId="77777777" w:rsidR="001260AC" w:rsidRPr="00522B76" w:rsidRDefault="001260AC" w:rsidP="001260AC">
            <w:pPr>
              <w:jc w:val="center"/>
              <w:rPr>
                <w:rFonts w:ascii="Arial" w:hAnsi="Arial" w:cs="Arial"/>
                <w:noProof/>
                <w:sz w:val="24"/>
              </w:rPr>
            </w:pPr>
            <w:r w:rsidRPr="00522B76">
              <w:rPr>
                <w:rFonts w:ascii="Arial" w:hAnsi="Arial" w:cs="Arial"/>
                <w:noProof/>
                <w:sz w:val="24"/>
              </w:rPr>
              <w:drawing>
                <wp:inline distT="0" distB="0" distL="0" distR="0" wp14:anchorId="1C01B89C" wp14:editId="0913ED5A">
                  <wp:extent cx="427990" cy="435370"/>
                  <wp:effectExtent l="0" t="0" r="0" b="3175"/>
                  <wp:docPr id="1962" name="图片 196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0359" cy="447952"/>
                          </a:xfrm>
                          <a:prstGeom prst="rect">
                            <a:avLst/>
                          </a:prstGeom>
                          <a:noFill/>
                          <a:ln>
                            <a:noFill/>
                          </a:ln>
                        </pic:spPr>
                      </pic:pic>
                    </a:graphicData>
                  </a:graphic>
                </wp:inline>
              </w:drawing>
            </w:r>
            <w:r w:rsidRPr="00522B76">
              <w:rPr>
                <w:rFonts w:ascii="Arial" w:hAnsi="Arial" w:cs="Arial"/>
                <w:noProof/>
                <w:sz w:val="24"/>
              </w:rPr>
              <w:t>...</w:t>
            </w:r>
            <w:r w:rsidRPr="00522B76">
              <w:rPr>
                <w:rFonts w:ascii="Arial" w:hAnsi="Arial" w:cs="Arial"/>
                <w:noProof/>
                <w:sz w:val="24"/>
              </w:rPr>
              <w:drawing>
                <wp:inline distT="0" distB="0" distL="0" distR="0" wp14:anchorId="5C853D68" wp14:editId="7E91A2F5">
                  <wp:extent cx="421339" cy="428603"/>
                  <wp:effectExtent l="0" t="0" r="0" b="0"/>
                  <wp:docPr id="1963" name="图片 196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399" cy="438837"/>
                          </a:xfrm>
                          <a:prstGeom prst="rect">
                            <a:avLst/>
                          </a:prstGeom>
                          <a:noFill/>
                          <a:ln>
                            <a:noFill/>
                          </a:ln>
                        </pic:spPr>
                      </pic:pic>
                    </a:graphicData>
                  </a:graphic>
                </wp:inline>
              </w:drawing>
            </w:r>
          </w:p>
        </w:tc>
        <w:tc>
          <w:tcPr>
            <w:tcW w:w="1451" w:type="dxa"/>
            <w:vAlign w:val="center"/>
          </w:tcPr>
          <w:p w14:paraId="443B1CA3" w14:textId="77777777" w:rsidR="00A8526E" w:rsidRPr="00522B76" w:rsidRDefault="001260AC" w:rsidP="00A8526E">
            <w:pPr>
              <w:jc w:val="center"/>
              <w:rPr>
                <w:rFonts w:ascii="Arial" w:hAnsi="Arial" w:cs="Arial"/>
                <w:sz w:val="24"/>
              </w:rPr>
            </w:pPr>
            <w:r w:rsidRPr="00522B76">
              <w:rPr>
                <w:rFonts w:ascii="Arial" w:hAnsi="Arial" w:cs="Arial"/>
                <w:sz w:val="24"/>
              </w:rPr>
              <w:t>[</w:t>
            </w:r>
            <w:r w:rsidR="00A8526E" w:rsidRPr="00522B76">
              <w:rPr>
                <w:rFonts w:ascii="Arial" w:hAnsi="Arial" w:cs="Arial"/>
                <w:sz w:val="24"/>
              </w:rPr>
              <w:t>πλήκτρο πρόσβασης1] ~</w:t>
            </w:r>
          </w:p>
          <w:p w14:paraId="2AC673E1" w14:textId="77777777" w:rsidR="001260AC" w:rsidRPr="00522B76" w:rsidRDefault="001260AC" w:rsidP="00A8526E">
            <w:pPr>
              <w:jc w:val="center"/>
              <w:rPr>
                <w:rFonts w:ascii="Arial" w:hAnsi="Arial" w:cs="Arial"/>
                <w:sz w:val="24"/>
              </w:rPr>
            </w:pPr>
            <w:r w:rsidRPr="00522B76">
              <w:rPr>
                <w:rFonts w:ascii="Arial" w:hAnsi="Arial" w:cs="Arial"/>
                <w:sz w:val="24"/>
              </w:rPr>
              <w:t>[πλήκτρο πρόσβασης 16]</w:t>
            </w:r>
          </w:p>
        </w:tc>
        <w:tc>
          <w:tcPr>
            <w:tcW w:w="1417" w:type="dxa"/>
            <w:vAlign w:val="center"/>
          </w:tcPr>
          <w:p w14:paraId="1A585056" w14:textId="77777777" w:rsidR="001260AC" w:rsidRPr="00522B76" w:rsidRDefault="001260AC" w:rsidP="001260AC">
            <w:pPr>
              <w:jc w:val="center"/>
              <w:rPr>
                <w:rFonts w:ascii="Arial" w:hAnsi="Arial" w:cs="Arial"/>
                <w:sz w:val="24"/>
              </w:rPr>
            </w:pPr>
            <w:r w:rsidRPr="00522B76">
              <w:rPr>
                <w:rFonts w:ascii="Arial" w:eastAsiaTheme="minorEastAsia" w:hAnsi="Arial" w:cs="Arial"/>
                <w:sz w:val="24"/>
              </w:rPr>
              <w:t>1η Λειτουργία</w:t>
            </w:r>
          </w:p>
        </w:tc>
        <w:tc>
          <w:tcPr>
            <w:tcW w:w="5387" w:type="dxa"/>
            <w:vAlign w:val="center"/>
          </w:tcPr>
          <w:p w14:paraId="490EC5AA" w14:textId="77777777" w:rsidR="001260AC" w:rsidRPr="00522B76" w:rsidRDefault="00A8526E" w:rsidP="001260AC">
            <w:pPr>
              <w:rPr>
                <w:rFonts w:ascii="Arial" w:hAnsi="Arial" w:cs="Arial"/>
                <w:sz w:val="24"/>
                <w:lang w:val="el-GR"/>
              </w:rPr>
            </w:pPr>
            <w:r w:rsidRPr="00522B76">
              <w:rPr>
                <w:rFonts w:ascii="Arial" w:hAnsi="Arial" w:cs="Arial"/>
                <w:sz w:val="24"/>
                <w:lang w:val="el-GR"/>
              </w:rPr>
              <w:t>Πλήκτρο πρόσβασης 1 ~ 16 (προεπιλογή στο Τμήμα 1 ~ 16).</w:t>
            </w:r>
          </w:p>
        </w:tc>
      </w:tr>
      <w:tr w:rsidR="001260AC" w:rsidRPr="00522B76" w14:paraId="03C8D002" w14:textId="77777777" w:rsidTr="00A8526E">
        <w:trPr>
          <w:trHeight w:val="540"/>
          <w:jc w:val="center"/>
        </w:trPr>
        <w:tc>
          <w:tcPr>
            <w:tcW w:w="1805" w:type="dxa"/>
            <w:vAlign w:val="center"/>
          </w:tcPr>
          <w:p w14:paraId="664C202F" w14:textId="77777777" w:rsidR="001260AC" w:rsidRPr="00522B76" w:rsidRDefault="001260AC" w:rsidP="001260AC">
            <w:pPr>
              <w:jc w:val="center"/>
              <w:rPr>
                <w:rFonts w:ascii="Arial" w:hAnsi="Arial" w:cs="Arial"/>
                <w:noProof/>
                <w:sz w:val="24"/>
              </w:rPr>
            </w:pPr>
            <w:r w:rsidRPr="00522B76">
              <w:rPr>
                <w:rFonts w:ascii="Arial" w:hAnsi="Arial" w:cs="Arial"/>
                <w:noProof/>
                <w:sz w:val="24"/>
              </w:rPr>
              <w:drawing>
                <wp:inline distT="0" distB="0" distL="0" distR="0" wp14:anchorId="34258B96" wp14:editId="1F68D9A1">
                  <wp:extent cx="552450" cy="561975"/>
                  <wp:effectExtent l="0" t="0" r="0" b="9525"/>
                  <wp:docPr id="1964" name="图片 196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tc>
        <w:tc>
          <w:tcPr>
            <w:tcW w:w="1451" w:type="dxa"/>
            <w:vAlign w:val="center"/>
          </w:tcPr>
          <w:p w14:paraId="117BA0F1" w14:textId="77777777" w:rsidR="001260AC" w:rsidRPr="00522B76" w:rsidRDefault="001260AC" w:rsidP="001260AC">
            <w:pPr>
              <w:jc w:val="center"/>
              <w:rPr>
                <w:rFonts w:ascii="Arial" w:hAnsi="Arial" w:cs="Arial"/>
                <w:sz w:val="24"/>
              </w:rPr>
            </w:pPr>
            <w:r w:rsidRPr="00522B76">
              <w:rPr>
                <w:rFonts w:ascii="Arial" w:eastAsiaTheme="minorEastAsia" w:hAnsi="Arial" w:cs="Arial"/>
                <w:sz w:val="24"/>
              </w:rPr>
              <w:t>[Μετατόπιση]</w:t>
            </w:r>
          </w:p>
        </w:tc>
        <w:tc>
          <w:tcPr>
            <w:tcW w:w="1417" w:type="dxa"/>
            <w:vAlign w:val="center"/>
          </w:tcPr>
          <w:p w14:paraId="4ED9E650" w14:textId="77777777" w:rsidR="001260AC" w:rsidRPr="00522B76" w:rsidRDefault="001260AC" w:rsidP="001260AC">
            <w:pPr>
              <w:jc w:val="center"/>
              <w:rPr>
                <w:rFonts w:ascii="Arial" w:hAnsi="Arial" w:cs="Arial"/>
                <w:sz w:val="24"/>
              </w:rPr>
            </w:pPr>
            <w:r w:rsidRPr="00522B76">
              <w:rPr>
                <w:rFonts w:ascii="Arial" w:eastAsiaTheme="minorEastAsia" w:hAnsi="Arial" w:cs="Arial"/>
                <w:sz w:val="24"/>
              </w:rPr>
              <w:t>1η Λειτουργία</w:t>
            </w:r>
          </w:p>
        </w:tc>
        <w:tc>
          <w:tcPr>
            <w:tcW w:w="5387" w:type="dxa"/>
            <w:vAlign w:val="center"/>
          </w:tcPr>
          <w:p w14:paraId="18655DB6" w14:textId="50A50D93" w:rsidR="001260AC" w:rsidRPr="00522B76" w:rsidRDefault="001260AC" w:rsidP="001260AC">
            <w:pPr>
              <w:rPr>
                <w:rFonts w:ascii="Arial" w:eastAsiaTheme="minorEastAsia" w:hAnsi="Arial" w:cs="Arial"/>
                <w:sz w:val="24"/>
              </w:rPr>
            </w:pPr>
            <w:r w:rsidRPr="00522B76">
              <w:rPr>
                <w:rFonts w:ascii="Arial" w:eastAsiaTheme="minorEastAsia" w:hAnsi="Arial" w:cs="Arial"/>
                <w:sz w:val="24"/>
                <w:lang w:val="el-GR"/>
              </w:rPr>
              <w:t xml:space="preserve">Χρησιμοποιήστε αυτό το πλήκτρο για εναλλαγή μεταξύ της 1ης ή της 2ης λειτουργίας ενός πλήκτρου. </w:t>
            </w:r>
            <w:r w:rsidRPr="00522B76">
              <w:rPr>
                <w:rFonts w:ascii="Arial" w:eastAsiaTheme="minorEastAsia" w:hAnsi="Arial" w:cs="Arial"/>
                <w:sz w:val="24"/>
              </w:rPr>
              <w:t xml:space="preserve">Πατήστε παρατεταμένα για να εκτυπώσετε την αναφορά </w:t>
            </w:r>
            <w:r w:rsidR="000F2A2D" w:rsidRPr="00522B76">
              <w:rPr>
                <w:rFonts w:ascii="Arial" w:eastAsiaTheme="minorEastAsia" w:hAnsi="Arial" w:cs="Arial"/>
                <w:sz w:val="24"/>
                <w:lang w:val="el-GR"/>
              </w:rPr>
              <w:t>ΜΗΔΕΝΙΣΜΟΣ Ζ</w:t>
            </w:r>
            <w:r w:rsidRPr="00522B76">
              <w:rPr>
                <w:rFonts w:ascii="Arial" w:eastAsiaTheme="minorEastAsia" w:hAnsi="Arial" w:cs="Arial"/>
                <w:sz w:val="24"/>
              </w:rPr>
              <w:t>.</w:t>
            </w:r>
          </w:p>
        </w:tc>
      </w:tr>
      <w:tr w:rsidR="00692847" w:rsidRPr="005443DB" w14:paraId="7733E231" w14:textId="77777777" w:rsidTr="00A8526E">
        <w:trPr>
          <w:trHeight w:val="720"/>
          <w:jc w:val="center"/>
        </w:trPr>
        <w:tc>
          <w:tcPr>
            <w:tcW w:w="1805" w:type="dxa"/>
            <w:vMerge w:val="restart"/>
            <w:vAlign w:val="center"/>
          </w:tcPr>
          <w:p w14:paraId="49E09BBE" w14:textId="77777777" w:rsidR="00692847" w:rsidRPr="00522B76" w:rsidRDefault="00692847" w:rsidP="001260AC">
            <w:pPr>
              <w:jc w:val="center"/>
              <w:rPr>
                <w:rFonts w:ascii="Arial" w:hAnsi="Arial" w:cs="Arial"/>
                <w:noProof/>
                <w:sz w:val="24"/>
              </w:rPr>
            </w:pPr>
            <w:r w:rsidRPr="00522B76">
              <w:rPr>
                <w:rFonts w:ascii="Arial" w:hAnsi="Arial" w:cs="Arial"/>
                <w:noProof/>
                <w:sz w:val="24"/>
              </w:rPr>
              <w:drawing>
                <wp:inline distT="0" distB="0" distL="0" distR="0" wp14:anchorId="1471AAB1" wp14:editId="67ADFA6D">
                  <wp:extent cx="552450" cy="561975"/>
                  <wp:effectExtent l="0" t="0" r="0" b="9525"/>
                  <wp:docPr id="1965" name="图片 196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tc>
        <w:tc>
          <w:tcPr>
            <w:tcW w:w="1451" w:type="dxa"/>
            <w:vAlign w:val="center"/>
          </w:tcPr>
          <w:p w14:paraId="48C398A5" w14:textId="77777777" w:rsidR="00692847" w:rsidRPr="00522B76" w:rsidRDefault="00692847" w:rsidP="001260AC">
            <w:pPr>
              <w:jc w:val="center"/>
              <w:rPr>
                <w:rFonts w:ascii="Arial" w:eastAsiaTheme="minorEastAsia" w:hAnsi="Arial" w:cs="Arial"/>
                <w:sz w:val="24"/>
              </w:rPr>
            </w:pPr>
            <w:r w:rsidRPr="00522B76">
              <w:rPr>
                <w:rFonts w:ascii="Arial" w:eastAsiaTheme="minorEastAsia" w:hAnsi="Arial" w:cs="Arial"/>
                <w:sz w:val="24"/>
              </w:rPr>
              <w:t>[γραμμωτός κώδικας]</w:t>
            </w:r>
          </w:p>
          <w:p w14:paraId="12C3DCDE" w14:textId="77777777" w:rsidR="00692847" w:rsidRPr="00522B76" w:rsidRDefault="00692847" w:rsidP="001260AC">
            <w:pPr>
              <w:pStyle w:val="NormalIndent"/>
              <w:ind w:left="0"/>
              <w:jc w:val="center"/>
              <w:rPr>
                <w:rFonts w:ascii="Arial" w:eastAsiaTheme="minorEastAsia" w:hAnsi="Arial" w:cs="Arial"/>
                <w:szCs w:val="24"/>
                <w:lang w:eastAsia="zh-CN"/>
              </w:rPr>
            </w:pPr>
            <w:r w:rsidRPr="00522B76">
              <w:rPr>
                <w:rFonts w:ascii="Arial" w:hAnsi="Arial" w:cs="Arial"/>
              </w:rPr>
              <w:t>[</w:t>
            </w:r>
            <w:r w:rsidRPr="00522B76">
              <w:rPr>
                <w:rFonts w:ascii="Arial" w:eastAsiaTheme="minorEastAsia" w:hAnsi="Arial" w:cs="Arial"/>
              </w:rPr>
              <w:t>↑</w:t>
            </w:r>
            <w:r w:rsidRPr="00522B76">
              <w:rPr>
                <w:rFonts w:ascii="Arial" w:hAnsi="Arial" w:cs="Arial"/>
              </w:rPr>
              <w:t>]</w:t>
            </w:r>
          </w:p>
          <w:p w14:paraId="7EFCEBD7" w14:textId="77777777" w:rsidR="00692847" w:rsidRPr="00522B76" w:rsidRDefault="00692847" w:rsidP="001260AC">
            <w:pPr>
              <w:pStyle w:val="NormalIndent"/>
              <w:ind w:left="0"/>
              <w:jc w:val="center"/>
              <w:rPr>
                <w:rFonts w:ascii="Arial" w:eastAsiaTheme="minorEastAsia" w:hAnsi="Arial" w:cs="Arial"/>
                <w:szCs w:val="24"/>
                <w:lang w:eastAsia="zh-CN"/>
              </w:rPr>
            </w:pPr>
            <w:r w:rsidRPr="00522B76">
              <w:rPr>
                <w:rFonts w:ascii="Arial" w:hAnsi="Arial" w:cs="Arial"/>
                <w:szCs w:val="24"/>
              </w:rPr>
              <w:t>[÷]</w:t>
            </w:r>
          </w:p>
        </w:tc>
        <w:tc>
          <w:tcPr>
            <w:tcW w:w="1417" w:type="dxa"/>
            <w:vAlign w:val="center"/>
          </w:tcPr>
          <w:p w14:paraId="47F083FA" w14:textId="77777777" w:rsidR="00692847" w:rsidRPr="00522B76" w:rsidRDefault="00692847" w:rsidP="001260AC">
            <w:pPr>
              <w:pStyle w:val="NormalIndent"/>
              <w:ind w:left="0"/>
              <w:jc w:val="center"/>
              <w:rPr>
                <w:rFonts w:ascii="Arial" w:eastAsiaTheme="minorEastAsia" w:hAnsi="Arial" w:cs="Arial"/>
                <w:szCs w:val="24"/>
                <w:lang w:eastAsia="zh-CN"/>
              </w:rPr>
            </w:pPr>
            <w:r w:rsidRPr="00522B76">
              <w:rPr>
                <w:rFonts w:ascii="Arial" w:eastAsiaTheme="minorEastAsia" w:hAnsi="Arial" w:cs="Arial"/>
                <w:szCs w:val="24"/>
              </w:rPr>
              <w:t>1η Λειτουργία</w:t>
            </w:r>
          </w:p>
        </w:tc>
        <w:tc>
          <w:tcPr>
            <w:tcW w:w="5387" w:type="dxa"/>
            <w:vAlign w:val="center"/>
          </w:tcPr>
          <w:p w14:paraId="7103E4CF" w14:textId="308F678C" w:rsidR="00692847" w:rsidRPr="00522B76" w:rsidRDefault="000F2A2D" w:rsidP="001260AC">
            <w:pPr>
              <w:rPr>
                <w:rFonts w:ascii="Arial" w:hAnsi="Arial" w:cs="Arial"/>
                <w:sz w:val="24"/>
                <w:lang w:val="el-GR"/>
              </w:rPr>
            </w:pPr>
            <w:r w:rsidRPr="00522B76">
              <w:rPr>
                <w:rFonts w:ascii="Arial" w:eastAsiaTheme="minorEastAsia" w:hAnsi="Arial" w:cs="Arial"/>
                <w:sz w:val="24"/>
                <w:lang w:val="el-GR"/>
              </w:rPr>
              <w:t>Πλήκτρο</w:t>
            </w:r>
            <w:r w:rsidR="00692847" w:rsidRPr="00522B76">
              <w:rPr>
                <w:rFonts w:ascii="Arial" w:eastAsiaTheme="minorEastAsia" w:hAnsi="Arial" w:cs="Arial"/>
                <w:sz w:val="24"/>
                <w:lang w:val="el-GR"/>
              </w:rPr>
              <w:t xml:space="preserve"> γραμμωτού κώδικα</w:t>
            </w:r>
            <w:r w:rsidR="00692847" w:rsidRPr="00522B76">
              <w:rPr>
                <w:rFonts w:ascii="Arial" w:hAnsi="Arial" w:cs="Arial"/>
                <w:sz w:val="24"/>
                <w:lang w:val="el-GR"/>
              </w:rPr>
              <w:t xml:space="preserve">. </w:t>
            </w:r>
          </w:p>
          <w:p w14:paraId="3D6DD4FB" w14:textId="77777777" w:rsidR="00692847" w:rsidRPr="00522B76" w:rsidRDefault="00692847" w:rsidP="001260AC">
            <w:pPr>
              <w:pStyle w:val="NormalIndent"/>
              <w:ind w:left="0"/>
              <w:jc w:val="both"/>
              <w:rPr>
                <w:rFonts w:ascii="Arial" w:hAnsi="Arial" w:cs="Arial"/>
                <w:lang w:val="el-GR"/>
              </w:rPr>
            </w:pPr>
            <w:r w:rsidRPr="00522B76">
              <w:rPr>
                <w:rFonts w:ascii="Arial" w:hAnsi="Arial" w:cs="Arial"/>
                <w:color w:val="000000"/>
                <w:lang w:val="el-GR"/>
              </w:rPr>
              <w:t xml:space="preserve">Εναλλαγή μενού </w:t>
            </w:r>
            <w:r w:rsidRPr="00522B76">
              <w:rPr>
                <w:rFonts w:ascii="Arial" w:hAnsi="Arial" w:cs="Arial"/>
                <w:lang w:val="el-GR"/>
              </w:rPr>
              <w:t>προς τα πάνω.</w:t>
            </w:r>
          </w:p>
          <w:p w14:paraId="39907DB9" w14:textId="77777777" w:rsidR="00692847" w:rsidRPr="00522B76" w:rsidRDefault="00692847" w:rsidP="001260AC">
            <w:pPr>
              <w:pStyle w:val="NormalIndent"/>
              <w:ind w:left="0"/>
              <w:jc w:val="both"/>
              <w:rPr>
                <w:rFonts w:ascii="Arial" w:hAnsi="Arial" w:cs="Arial"/>
                <w:lang w:val="el-GR"/>
              </w:rPr>
            </w:pPr>
            <w:r w:rsidRPr="00522B76">
              <w:rPr>
                <w:rFonts w:ascii="Arial" w:hAnsi="Arial" w:cs="Arial"/>
                <w:lang w:val="el-GR"/>
              </w:rPr>
              <w:t xml:space="preserve">Σύμβολο διαίρεσης </w:t>
            </w:r>
            <w:r w:rsidRPr="00522B76">
              <w:rPr>
                <w:rFonts w:ascii="Arial" w:hAnsi="Arial" w:cs="Arial"/>
                <w:kern w:val="0"/>
                <w:lang w:val="el-GR"/>
              </w:rPr>
              <w:t>κατά την ενεργοποίηση της λειτουργίας υπολογισμού.</w:t>
            </w:r>
          </w:p>
        </w:tc>
      </w:tr>
      <w:tr w:rsidR="00692847" w:rsidRPr="00522B76" w14:paraId="33394199" w14:textId="77777777" w:rsidTr="00A8526E">
        <w:trPr>
          <w:trHeight w:val="720"/>
          <w:jc w:val="center"/>
        </w:trPr>
        <w:tc>
          <w:tcPr>
            <w:tcW w:w="1805" w:type="dxa"/>
            <w:vMerge/>
            <w:vAlign w:val="center"/>
          </w:tcPr>
          <w:p w14:paraId="1C7976A7" w14:textId="77777777" w:rsidR="00692847" w:rsidRPr="00522B76" w:rsidRDefault="00692847" w:rsidP="00692847">
            <w:pPr>
              <w:jc w:val="center"/>
              <w:rPr>
                <w:rFonts w:ascii="Arial" w:hAnsi="Arial" w:cs="Arial"/>
                <w:noProof/>
                <w:sz w:val="24"/>
                <w:lang w:val="el-GR"/>
              </w:rPr>
            </w:pPr>
          </w:p>
        </w:tc>
        <w:tc>
          <w:tcPr>
            <w:tcW w:w="1451" w:type="dxa"/>
            <w:vAlign w:val="center"/>
          </w:tcPr>
          <w:p w14:paraId="7AC99A17" w14:textId="77777777" w:rsidR="00692847" w:rsidRPr="00522B76" w:rsidRDefault="00692847" w:rsidP="00692847">
            <w:pPr>
              <w:jc w:val="center"/>
              <w:rPr>
                <w:rFonts w:ascii="Arial" w:eastAsiaTheme="minorEastAsia" w:hAnsi="Arial" w:cs="Arial"/>
                <w:sz w:val="24"/>
              </w:rPr>
            </w:pPr>
            <w:r w:rsidRPr="00522B76">
              <w:rPr>
                <w:rFonts w:ascii="Arial" w:eastAsiaTheme="minorEastAsia" w:hAnsi="Arial" w:cs="Arial"/>
                <w:sz w:val="24"/>
              </w:rPr>
              <w:t>[Αναχ.]</w:t>
            </w:r>
          </w:p>
        </w:tc>
        <w:tc>
          <w:tcPr>
            <w:tcW w:w="1417" w:type="dxa"/>
            <w:vAlign w:val="center"/>
          </w:tcPr>
          <w:p w14:paraId="232951C1" w14:textId="77777777" w:rsidR="00692847" w:rsidRPr="00522B76" w:rsidRDefault="00692847" w:rsidP="00692847">
            <w:pPr>
              <w:pStyle w:val="NormalIndent"/>
              <w:ind w:left="0"/>
              <w:jc w:val="center"/>
              <w:rPr>
                <w:rFonts w:ascii="Arial" w:eastAsiaTheme="minorEastAsia" w:hAnsi="Arial" w:cs="Arial"/>
                <w:szCs w:val="24"/>
              </w:rPr>
            </w:pPr>
            <w:r w:rsidRPr="00522B76">
              <w:rPr>
                <w:rFonts w:ascii="Arial" w:eastAsiaTheme="minorEastAsia" w:hAnsi="Arial" w:cs="Arial"/>
              </w:rPr>
              <w:t>2η Λειτουργία</w:t>
            </w:r>
          </w:p>
        </w:tc>
        <w:tc>
          <w:tcPr>
            <w:tcW w:w="5387" w:type="dxa"/>
            <w:vAlign w:val="center"/>
          </w:tcPr>
          <w:p w14:paraId="03321416" w14:textId="50E371DC" w:rsidR="00692847" w:rsidRPr="00522B76" w:rsidRDefault="000F2A2D" w:rsidP="00692847">
            <w:pPr>
              <w:pStyle w:val="NormalIndent"/>
              <w:ind w:left="0"/>
              <w:jc w:val="both"/>
              <w:rPr>
                <w:rFonts w:ascii="Arial" w:eastAsiaTheme="minorEastAsia" w:hAnsi="Arial" w:cs="Arial"/>
                <w:szCs w:val="24"/>
                <w:lang w:eastAsia="zh-CN"/>
              </w:rPr>
            </w:pPr>
            <w:r w:rsidRPr="00522B76">
              <w:rPr>
                <w:rFonts w:ascii="Arial" w:eastAsiaTheme="minorEastAsia" w:hAnsi="Arial" w:cs="Arial"/>
                <w:szCs w:val="24"/>
                <w:lang w:eastAsia="zh-CN"/>
              </w:rPr>
              <w:t>Πλήκτρο</w:t>
            </w:r>
            <w:r w:rsidR="00692847" w:rsidRPr="00522B76">
              <w:rPr>
                <w:rFonts w:ascii="Arial" w:eastAsiaTheme="minorEastAsia" w:hAnsi="Arial" w:cs="Arial"/>
                <w:szCs w:val="24"/>
                <w:lang w:eastAsia="zh-CN"/>
              </w:rPr>
              <w:t xml:space="preserve"> τμήματος.</w:t>
            </w:r>
          </w:p>
        </w:tc>
      </w:tr>
      <w:tr w:rsidR="00692847" w:rsidRPr="005443DB" w14:paraId="1D162B76" w14:textId="77777777" w:rsidTr="00A8526E">
        <w:trPr>
          <w:trHeight w:val="760"/>
          <w:jc w:val="center"/>
        </w:trPr>
        <w:tc>
          <w:tcPr>
            <w:tcW w:w="1805" w:type="dxa"/>
            <w:vAlign w:val="center"/>
          </w:tcPr>
          <w:p w14:paraId="36964781" w14:textId="77777777" w:rsidR="00692847" w:rsidRPr="00522B76" w:rsidRDefault="00692847" w:rsidP="00692847">
            <w:pPr>
              <w:jc w:val="center"/>
              <w:rPr>
                <w:rFonts w:ascii="Arial" w:hAnsi="Arial" w:cs="Arial"/>
                <w:noProof/>
                <w:sz w:val="24"/>
              </w:rPr>
            </w:pPr>
            <w:r w:rsidRPr="00522B76">
              <w:rPr>
                <w:rFonts w:ascii="Arial" w:hAnsi="Arial" w:cs="Arial"/>
                <w:noProof/>
                <w:sz w:val="24"/>
              </w:rPr>
              <w:drawing>
                <wp:inline distT="0" distB="0" distL="0" distR="0" wp14:anchorId="186D154C" wp14:editId="26B2DE77">
                  <wp:extent cx="552450" cy="561975"/>
                  <wp:effectExtent l="0" t="0" r="0" b="9525"/>
                  <wp:docPr id="1966" name="图片 19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46" cstate="screen">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tc>
        <w:tc>
          <w:tcPr>
            <w:tcW w:w="1451" w:type="dxa"/>
            <w:vAlign w:val="center"/>
          </w:tcPr>
          <w:p w14:paraId="3E41DDD4" w14:textId="77777777" w:rsidR="00692847" w:rsidRPr="00522B76" w:rsidRDefault="00692847" w:rsidP="00692847">
            <w:pPr>
              <w:pStyle w:val="NormalIndent"/>
              <w:ind w:left="0"/>
              <w:jc w:val="center"/>
              <w:rPr>
                <w:rFonts w:ascii="Arial" w:hAnsi="Arial" w:cs="Arial"/>
                <w:szCs w:val="24"/>
              </w:rPr>
            </w:pPr>
            <w:r w:rsidRPr="00522B76">
              <w:rPr>
                <w:rFonts w:ascii="Arial" w:hAnsi="Arial" w:cs="Arial"/>
              </w:rPr>
              <w:t>[Τιμή]</w:t>
            </w:r>
          </w:p>
        </w:tc>
        <w:tc>
          <w:tcPr>
            <w:tcW w:w="1417" w:type="dxa"/>
            <w:vAlign w:val="center"/>
          </w:tcPr>
          <w:p w14:paraId="7FE7F02B" w14:textId="77777777" w:rsidR="00692847" w:rsidRPr="00522B76" w:rsidRDefault="00692847" w:rsidP="00692847">
            <w:pPr>
              <w:pStyle w:val="NormalIndent"/>
              <w:ind w:left="0"/>
              <w:jc w:val="center"/>
              <w:rPr>
                <w:rFonts w:ascii="Arial" w:hAnsi="Arial" w:cs="Arial"/>
                <w:szCs w:val="24"/>
              </w:rPr>
            </w:pPr>
            <w:r w:rsidRPr="00522B76">
              <w:rPr>
                <w:rFonts w:ascii="Arial" w:eastAsiaTheme="minorEastAsia" w:hAnsi="Arial" w:cs="Arial"/>
                <w:szCs w:val="24"/>
              </w:rPr>
              <w:t>1η Λειτουργία</w:t>
            </w:r>
          </w:p>
        </w:tc>
        <w:tc>
          <w:tcPr>
            <w:tcW w:w="5387" w:type="dxa"/>
            <w:vAlign w:val="center"/>
          </w:tcPr>
          <w:p w14:paraId="7FF59FDF" w14:textId="2D001185" w:rsidR="00C27243" w:rsidRPr="00522B76" w:rsidRDefault="00692847" w:rsidP="00692847">
            <w:pPr>
              <w:rPr>
                <w:rStyle w:val="Hyperlink"/>
                <w:rFonts w:ascii="Arial" w:eastAsiaTheme="minorEastAsia" w:hAnsi="Arial" w:cs="Arial"/>
                <w:color w:val="auto"/>
                <w:kern w:val="0"/>
                <w:sz w:val="24"/>
                <w:u w:val="none"/>
                <w:lang w:val="el-GR"/>
              </w:rPr>
            </w:pPr>
            <w:r w:rsidRPr="00522B76">
              <w:rPr>
                <w:rFonts w:ascii="Arial" w:eastAsiaTheme="minorEastAsia" w:hAnsi="Arial" w:cs="Arial"/>
                <w:sz w:val="24"/>
                <w:lang w:val="el-GR"/>
              </w:rPr>
              <w:t>Πώληση σε μεταβλητή τιμή</w:t>
            </w:r>
            <w:r w:rsidRPr="00522B76">
              <w:rPr>
                <w:rStyle w:val="Hyperlink"/>
                <w:rFonts w:ascii="Arial" w:eastAsiaTheme="minorEastAsia" w:hAnsi="Arial" w:cs="Arial"/>
                <w:color w:val="auto"/>
                <w:kern w:val="0"/>
                <w:sz w:val="24"/>
                <w:u w:val="none"/>
                <w:lang w:val="el-GR"/>
              </w:rPr>
              <w:t xml:space="preserve"> </w:t>
            </w:r>
          </w:p>
          <w:p w14:paraId="0D0330C4" w14:textId="2F7D3C0D" w:rsidR="00692847" w:rsidRPr="00522B76" w:rsidRDefault="00692847" w:rsidP="00692847">
            <w:pPr>
              <w:rPr>
                <w:rStyle w:val="Hyperlink"/>
                <w:rFonts w:ascii="Arial" w:eastAsiaTheme="minorEastAsia" w:hAnsi="Arial" w:cs="Arial"/>
                <w:color w:val="auto"/>
                <w:kern w:val="0"/>
                <w:sz w:val="24"/>
                <w:u w:val="none"/>
                <w:lang w:val="el-GR"/>
              </w:rPr>
            </w:pPr>
            <w:r w:rsidRPr="00522B76">
              <w:rPr>
                <w:rStyle w:val="Hyperlink"/>
                <w:rFonts w:ascii="Arial" w:eastAsiaTheme="minorEastAsia" w:hAnsi="Arial" w:cs="Arial"/>
                <w:color w:val="auto"/>
                <w:kern w:val="0"/>
                <w:sz w:val="24"/>
                <w:u w:val="none"/>
                <w:lang w:val="el-GR"/>
              </w:rPr>
              <w:t xml:space="preserve">Ελέγξτε την τιμή σε λειτουργία </w:t>
            </w:r>
            <w:r w:rsidR="00522B76">
              <w:rPr>
                <w:rStyle w:val="Hyperlink"/>
                <w:rFonts w:ascii="Arial" w:eastAsiaTheme="minorEastAsia" w:hAnsi="Arial" w:cs="Arial"/>
                <w:color w:val="auto"/>
                <w:kern w:val="0"/>
                <w:sz w:val="24"/>
                <w:u w:val="none"/>
                <w:lang w:val="el-GR"/>
              </w:rPr>
              <w:t xml:space="preserve">ΛΕΙΤΟΥΡΓΙΑΣ </w:t>
            </w:r>
          </w:p>
          <w:p w14:paraId="4E728154" w14:textId="77777777" w:rsidR="00692847" w:rsidRPr="00522B76" w:rsidRDefault="00692847" w:rsidP="00692847">
            <w:pPr>
              <w:rPr>
                <w:rFonts w:ascii="Arial" w:hAnsi="Arial" w:cs="Arial"/>
                <w:sz w:val="24"/>
                <w:lang w:val="el-GR"/>
              </w:rPr>
            </w:pPr>
            <w:r w:rsidRPr="00522B76">
              <w:rPr>
                <w:rFonts w:ascii="Arial" w:hAnsi="Arial" w:cs="Arial"/>
                <w:sz w:val="24"/>
                <w:lang w:val="el-GR"/>
              </w:rPr>
              <w:t xml:space="preserve">Εναλλαγή μενού προς τα κάτω. </w:t>
            </w:r>
          </w:p>
          <w:p w14:paraId="19D86137" w14:textId="77777777" w:rsidR="00692847" w:rsidRPr="00522B76" w:rsidRDefault="00692847" w:rsidP="00692847">
            <w:pPr>
              <w:rPr>
                <w:rFonts w:ascii="Arial" w:hAnsi="Arial" w:cs="Arial"/>
                <w:sz w:val="24"/>
                <w:lang w:val="el-GR"/>
              </w:rPr>
            </w:pPr>
            <w:r w:rsidRPr="00522B76">
              <w:rPr>
                <w:rFonts w:ascii="Arial" w:hAnsi="Arial" w:cs="Arial"/>
                <w:sz w:val="24"/>
                <w:lang w:val="el-GR"/>
              </w:rPr>
              <w:t>Σύμβολο μείον</w:t>
            </w:r>
            <w:r w:rsidRPr="00522B76">
              <w:rPr>
                <w:rFonts w:ascii="Arial" w:hAnsi="Arial" w:cs="Arial"/>
                <w:kern w:val="0"/>
                <w:sz w:val="24"/>
                <w:lang w:val="el-GR"/>
              </w:rPr>
              <w:t xml:space="preserve"> κατά την ενεργοποίηση της λειτουργίας υπολογισμού.</w:t>
            </w:r>
          </w:p>
        </w:tc>
      </w:tr>
      <w:tr w:rsidR="00692847" w:rsidRPr="005443DB" w14:paraId="58C5EA99" w14:textId="77777777" w:rsidTr="00A8526E">
        <w:trPr>
          <w:trHeight w:val="1050"/>
          <w:jc w:val="center"/>
        </w:trPr>
        <w:tc>
          <w:tcPr>
            <w:tcW w:w="1805" w:type="dxa"/>
            <w:vAlign w:val="center"/>
          </w:tcPr>
          <w:p w14:paraId="768E1559" w14:textId="77777777" w:rsidR="00692847" w:rsidRPr="00522B76" w:rsidRDefault="00692847" w:rsidP="00692847">
            <w:pPr>
              <w:jc w:val="center"/>
              <w:rPr>
                <w:rFonts w:ascii="Arial" w:hAnsi="Arial" w:cs="Arial"/>
                <w:noProof/>
                <w:sz w:val="24"/>
              </w:rPr>
            </w:pPr>
            <w:r w:rsidRPr="00522B76">
              <w:rPr>
                <w:rFonts w:ascii="Arial" w:hAnsi="Arial" w:cs="Arial"/>
                <w:noProof/>
                <w:sz w:val="24"/>
              </w:rPr>
              <w:lastRenderedPageBreak/>
              <w:drawing>
                <wp:inline distT="0" distB="0" distL="0" distR="0" wp14:anchorId="66EDFAD6" wp14:editId="52BCC885">
                  <wp:extent cx="552450" cy="561975"/>
                  <wp:effectExtent l="0" t="0" r="0" b="9525"/>
                  <wp:docPr id="1967" name="图片 196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tc>
        <w:tc>
          <w:tcPr>
            <w:tcW w:w="1451" w:type="dxa"/>
            <w:vAlign w:val="center"/>
          </w:tcPr>
          <w:p w14:paraId="43D5DC1C" w14:textId="77777777" w:rsidR="00692847" w:rsidRPr="00522B76" w:rsidRDefault="00692847" w:rsidP="00692847">
            <w:pPr>
              <w:jc w:val="center"/>
              <w:rPr>
                <w:rFonts w:ascii="Arial" w:hAnsi="Arial" w:cs="Arial"/>
                <w:kern w:val="0"/>
                <w:sz w:val="24"/>
              </w:rPr>
            </w:pPr>
            <w:r w:rsidRPr="00522B76">
              <w:rPr>
                <w:rFonts w:ascii="Arial" w:hAnsi="Arial" w:cs="Arial"/>
                <w:kern w:val="0"/>
                <w:sz w:val="24"/>
              </w:rPr>
              <w:t>[SBTL]</w:t>
            </w:r>
          </w:p>
        </w:tc>
        <w:tc>
          <w:tcPr>
            <w:tcW w:w="1417" w:type="dxa"/>
            <w:vAlign w:val="center"/>
          </w:tcPr>
          <w:p w14:paraId="7E6A03D9" w14:textId="77777777" w:rsidR="00692847" w:rsidRPr="00522B76" w:rsidRDefault="00692847" w:rsidP="00692847">
            <w:pPr>
              <w:jc w:val="center"/>
              <w:rPr>
                <w:rFonts w:ascii="Arial" w:hAnsi="Arial" w:cs="Arial"/>
                <w:sz w:val="24"/>
              </w:rPr>
            </w:pPr>
            <w:r w:rsidRPr="00522B76">
              <w:rPr>
                <w:rFonts w:ascii="Arial" w:eastAsiaTheme="minorEastAsia" w:hAnsi="Arial" w:cs="Arial"/>
                <w:sz w:val="24"/>
              </w:rPr>
              <w:t>1η Λειτουργία</w:t>
            </w:r>
          </w:p>
        </w:tc>
        <w:tc>
          <w:tcPr>
            <w:tcW w:w="5387" w:type="dxa"/>
            <w:vAlign w:val="center"/>
          </w:tcPr>
          <w:p w14:paraId="44228854" w14:textId="77777777" w:rsidR="00692847" w:rsidRPr="00522B76" w:rsidRDefault="00692847" w:rsidP="00692847">
            <w:pPr>
              <w:rPr>
                <w:rFonts w:ascii="Arial" w:eastAsiaTheme="minorEastAsia" w:hAnsi="Arial" w:cs="Arial"/>
                <w:sz w:val="24"/>
                <w:lang w:val="el-GR"/>
              </w:rPr>
            </w:pPr>
            <w:r w:rsidRPr="00522B76">
              <w:rPr>
                <w:rFonts w:ascii="Arial" w:hAnsi="Arial" w:cs="Arial"/>
                <w:sz w:val="24"/>
                <w:lang w:val="el-GR"/>
              </w:rPr>
              <w:t xml:space="preserve">Πλήκτρο μερικού αθροίσματος. </w:t>
            </w:r>
          </w:p>
          <w:p w14:paraId="7BD4D8F3" w14:textId="77777777" w:rsidR="00692847" w:rsidRPr="00522B76" w:rsidRDefault="00692847" w:rsidP="00692847">
            <w:pPr>
              <w:rPr>
                <w:rFonts w:ascii="Arial" w:eastAsiaTheme="minorEastAsia" w:hAnsi="Arial" w:cs="Arial"/>
                <w:sz w:val="24"/>
                <w:lang w:val="el-GR"/>
              </w:rPr>
            </w:pPr>
            <w:r w:rsidRPr="00522B76">
              <w:rPr>
                <w:rFonts w:ascii="Arial" w:eastAsiaTheme="minorEastAsia" w:hAnsi="Arial" w:cs="Arial"/>
                <w:sz w:val="24"/>
                <w:lang w:val="el-GR"/>
              </w:rPr>
              <w:t>Ανοίξτε το συρτάρι μετρητών.</w:t>
            </w:r>
          </w:p>
          <w:p w14:paraId="2F93EBB2" w14:textId="77777777" w:rsidR="00692847" w:rsidRPr="00522B76" w:rsidRDefault="00692847" w:rsidP="00692847">
            <w:pPr>
              <w:rPr>
                <w:rFonts w:ascii="Arial" w:hAnsi="Arial" w:cs="Arial"/>
                <w:sz w:val="24"/>
                <w:lang w:val="el-GR"/>
              </w:rPr>
            </w:pPr>
            <w:r w:rsidRPr="00522B76">
              <w:rPr>
                <w:rFonts w:ascii="Arial" w:eastAsiaTheme="minorEastAsia" w:hAnsi="Arial" w:cs="Arial"/>
                <w:sz w:val="24"/>
                <w:lang w:val="el-GR"/>
              </w:rPr>
              <w:t>Εναλλαγή μεταξύ κεφαλαίων και πεζών.</w:t>
            </w:r>
          </w:p>
        </w:tc>
      </w:tr>
      <w:tr w:rsidR="00692847" w:rsidRPr="005443DB" w14:paraId="43B14CFE" w14:textId="77777777" w:rsidTr="00A8526E">
        <w:trPr>
          <w:trHeight w:val="540"/>
          <w:jc w:val="center"/>
        </w:trPr>
        <w:tc>
          <w:tcPr>
            <w:tcW w:w="1805" w:type="dxa"/>
            <w:vAlign w:val="center"/>
          </w:tcPr>
          <w:p w14:paraId="3BC5CEBE" w14:textId="77777777" w:rsidR="00692847" w:rsidRPr="00522B76" w:rsidRDefault="00692847" w:rsidP="00692847">
            <w:pPr>
              <w:jc w:val="center"/>
              <w:rPr>
                <w:rFonts w:ascii="Arial" w:hAnsi="Arial" w:cs="Arial"/>
                <w:noProof/>
                <w:sz w:val="24"/>
              </w:rPr>
            </w:pPr>
            <w:r w:rsidRPr="00522B76">
              <w:rPr>
                <w:rFonts w:ascii="Arial" w:hAnsi="Arial" w:cs="Arial"/>
                <w:noProof/>
                <w:sz w:val="24"/>
              </w:rPr>
              <w:drawing>
                <wp:inline distT="0" distB="0" distL="0" distR="0" wp14:anchorId="2F657BEC" wp14:editId="634FCBE6">
                  <wp:extent cx="552450" cy="561975"/>
                  <wp:effectExtent l="0" t="0" r="0" b="9525"/>
                  <wp:docPr id="1968" name="图片 196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tc>
        <w:tc>
          <w:tcPr>
            <w:tcW w:w="1451" w:type="dxa"/>
            <w:vAlign w:val="center"/>
          </w:tcPr>
          <w:p w14:paraId="2E991CBA" w14:textId="77777777" w:rsidR="00692847" w:rsidRPr="00522B76" w:rsidRDefault="00692847" w:rsidP="00692847">
            <w:pPr>
              <w:jc w:val="center"/>
              <w:rPr>
                <w:rFonts w:ascii="Arial" w:hAnsi="Arial" w:cs="Arial"/>
                <w:sz w:val="24"/>
              </w:rPr>
            </w:pPr>
            <w:r w:rsidRPr="00522B76">
              <w:rPr>
                <w:rFonts w:ascii="Arial" w:hAnsi="Arial" w:cs="Arial"/>
                <w:sz w:val="24"/>
              </w:rPr>
              <w:t xml:space="preserve">[Ισχύς] </w:t>
            </w:r>
          </w:p>
          <w:p w14:paraId="42EFCCE8" w14:textId="77777777" w:rsidR="00692847" w:rsidRPr="00522B76" w:rsidRDefault="00692847" w:rsidP="00692847">
            <w:pPr>
              <w:jc w:val="center"/>
              <w:rPr>
                <w:rFonts w:ascii="Arial" w:hAnsi="Arial" w:cs="Arial"/>
                <w:sz w:val="24"/>
              </w:rPr>
            </w:pPr>
            <w:r w:rsidRPr="00522B76">
              <w:rPr>
                <w:rFonts w:ascii="Arial" w:hAnsi="Arial" w:cs="Arial"/>
                <w:sz w:val="24"/>
              </w:rPr>
              <w:t>[Υπάλληλος]</w:t>
            </w:r>
          </w:p>
          <w:p w14:paraId="0494C91C" w14:textId="77777777" w:rsidR="00692847" w:rsidRPr="00522B76" w:rsidRDefault="00692847" w:rsidP="00692847">
            <w:pPr>
              <w:pStyle w:val="NormalIndent"/>
              <w:ind w:left="0"/>
              <w:jc w:val="center"/>
              <w:rPr>
                <w:rFonts w:ascii="Arial" w:eastAsiaTheme="minorEastAsia" w:hAnsi="Arial" w:cs="Arial"/>
                <w:szCs w:val="24"/>
              </w:rPr>
            </w:pPr>
            <w:r w:rsidRPr="00522B76">
              <w:rPr>
                <w:rFonts w:ascii="Arial" w:hAnsi="Arial" w:cs="Arial"/>
              </w:rPr>
              <w:t>[Μενού]</w:t>
            </w:r>
          </w:p>
        </w:tc>
        <w:tc>
          <w:tcPr>
            <w:tcW w:w="1417" w:type="dxa"/>
            <w:vAlign w:val="center"/>
          </w:tcPr>
          <w:p w14:paraId="5AF3EF11" w14:textId="77777777" w:rsidR="00692847" w:rsidRPr="00522B76" w:rsidRDefault="00692847" w:rsidP="00692847">
            <w:pPr>
              <w:pStyle w:val="NormalIndent"/>
              <w:ind w:left="0"/>
              <w:jc w:val="center"/>
              <w:rPr>
                <w:rFonts w:ascii="Arial" w:hAnsi="Arial" w:cs="Arial"/>
                <w:szCs w:val="24"/>
              </w:rPr>
            </w:pPr>
            <w:r w:rsidRPr="00522B76">
              <w:rPr>
                <w:rFonts w:ascii="Arial" w:eastAsiaTheme="minorEastAsia" w:hAnsi="Arial" w:cs="Arial"/>
                <w:szCs w:val="24"/>
              </w:rPr>
              <w:t>1η Λειτουργία</w:t>
            </w:r>
          </w:p>
        </w:tc>
        <w:tc>
          <w:tcPr>
            <w:tcW w:w="5387" w:type="dxa"/>
            <w:vAlign w:val="center"/>
          </w:tcPr>
          <w:p w14:paraId="5B274C58" w14:textId="46EB2334" w:rsidR="00692847" w:rsidRPr="00522B76" w:rsidRDefault="00692847" w:rsidP="00692847">
            <w:pPr>
              <w:pStyle w:val="NormalIndent"/>
              <w:ind w:left="0"/>
              <w:jc w:val="both"/>
              <w:rPr>
                <w:rFonts w:ascii="Arial" w:hAnsi="Arial" w:cs="Arial"/>
                <w:lang w:val="el-GR"/>
              </w:rPr>
            </w:pPr>
            <w:r w:rsidRPr="00522B76">
              <w:rPr>
                <w:rFonts w:ascii="Arial" w:hAnsi="Arial" w:cs="Arial"/>
                <w:lang w:val="el-GR"/>
              </w:rPr>
              <w:t xml:space="preserve">Ενεργοποιήστε </w:t>
            </w:r>
            <w:r w:rsidR="00522B76">
              <w:rPr>
                <w:rFonts w:ascii="Arial" w:hAnsi="Arial" w:cs="Arial"/>
                <w:lang w:val="el-GR"/>
              </w:rPr>
              <w:t>τον</w:t>
            </w:r>
            <w:r w:rsidRPr="00522B76">
              <w:rPr>
                <w:rFonts w:ascii="Arial" w:hAnsi="Arial" w:cs="Arial"/>
                <w:lang w:val="el-GR"/>
              </w:rPr>
              <w:t xml:space="preserve"> τερματισμό. </w:t>
            </w:r>
          </w:p>
          <w:p w14:paraId="0DA8BEC3" w14:textId="36D968FD" w:rsidR="00692847" w:rsidRPr="00522B76" w:rsidRDefault="00522B76" w:rsidP="00692847">
            <w:pPr>
              <w:pStyle w:val="NormalIndent"/>
              <w:ind w:left="0"/>
              <w:jc w:val="both"/>
              <w:rPr>
                <w:rFonts w:ascii="Arial" w:hAnsi="Arial" w:cs="Arial"/>
                <w:lang w:val="el-GR"/>
              </w:rPr>
            </w:pPr>
            <w:r>
              <w:rPr>
                <w:rFonts w:ascii="Arial" w:hAnsi="Arial" w:cs="Arial"/>
                <w:lang w:val="el-GR"/>
              </w:rPr>
              <w:t>Χειριστής</w:t>
            </w:r>
            <w:r w:rsidR="00692847" w:rsidRPr="00522B76">
              <w:rPr>
                <w:rFonts w:ascii="Arial" w:hAnsi="Arial" w:cs="Arial"/>
                <w:lang w:val="el-GR"/>
              </w:rPr>
              <w:t xml:space="preserve">. </w:t>
            </w:r>
          </w:p>
          <w:p w14:paraId="1DAAFCCF" w14:textId="77777777" w:rsidR="00692847" w:rsidRPr="00522B76" w:rsidRDefault="00692847" w:rsidP="00692847">
            <w:pPr>
              <w:pStyle w:val="NormalIndent"/>
              <w:ind w:left="0"/>
              <w:jc w:val="both"/>
              <w:rPr>
                <w:rFonts w:ascii="Arial" w:hAnsi="Arial" w:cs="Arial"/>
                <w:szCs w:val="24"/>
                <w:lang w:val="el-GR"/>
              </w:rPr>
            </w:pPr>
            <w:r w:rsidRPr="00522B76">
              <w:rPr>
                <w:rFonts w:ascii="Arial" w:hAnsi="Arial" w:cs="Arial"/>
                <w:lang w:val="el-GR"/>
              </w:rPr>
              <w:t>Εναλλαγή μενού προς τα κάτω.</w:t>
            </w:r>
          </w:p>
        </w:tc>
      </w:tr>
      <w:tr w:rsidR="00692847" w:rsidRPr="005443DB" w14:paraId="02F03DEC" w14:textId="77777777" w:rsidTr="00A8526E">
        <w:trPr>
          <w:trHeight w:val="540"/>
          <w:jc w:val="center"/>
        </w:trPr>
        <w:tc>
          <w:tcPr>
            <w:tcW w:w="1805" w:type="dxa"/>
            <w:vMerge w:val="restart"/>
            <w:vAlign w:val="center"/>
          </w:tcPr>
          <w:p w14:paraId="03E3842B" w14:textId="5BE5638F" w:rsidR="00692847" w:rsidRPr="00522B76" w:rsidRDefault="000F2A2D" w:rsidP="00692847">
            <w:pPr>
              <w:jc w:val="center"/>
              <w:rPr>
                <w:rFonts w:ascii="Arial" w:hAnsi="Arial" w:cs="Arial"/>
                <w:noProof/>
                <w:sz w:val="24"/>
              </w:rPr>
            </w:pPr>
            <w:r w:rsidRPr="00522B76">
              <w:rPr>
                <w:rFonts w:ascii="Arial" w:hAnsi="Arial" w:cs="Arial"/>
                <w:noProof/>
                <w:sz w:val="24"/>
              </w:rPr>
              <w:drawing>
                <wp:inline distT="0" distB="0" distL="0" distR="0" wp14:anchorId="0A295293" wp14:editId="6BB8B583">
                  <wp:extent cx="569355" cy="586739"/>
                  <wp:effectExtent l="0" t="0" r="2540" b="4445"/>
                  <wp:docPr id="1589029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29631" name=""/>
                          <pic:cNvPicPr/>
                        </pic:nvPicPr>
                        <pic:blipFill>
                          <a:blip r:embed="rId48"/>
                          <a:stretch>
                            <a:fillRect/>
                          </a:stretch>
                        </pic:blipFill>
                        <pic:spPr>
                          <a:xfrm>
                            <a:off x="0" y="0"/>
                            <a:ext cx="579374" cy="597064"/>
                          </a:xfrm>
                          <a:prstGeom prst="rect">
                            <a:avLst/>
                          </a:prstGeom>
                        </pic:spPr>
                      </pic:pic>
                    </a:graphicData>
                  </a:graphic>
                </wp:inline>
              </w:drawing>
            </w:r>
          </w:p>
        </w:tc>
        <w:tc>
          <w:tcPr>
            <w:tcW w:w="1451" w:type="dxa"/>
            <w:vAlign w:val="center"/>
          </w:tcPr>
          <w:p w14:paraId="4A521B92" w14:textId="77777777" w:rsidR="00692847" w:rsidRPr="00522B76" w:rsidRDefault="00692847" w:rsidP="00692847">
            <w:pPr>
              <w:pStyle w:val="NormalIndent"/>
              <w:ind w:left="0"/>
              <w:jc w:val="center"/>
              <w:rPr>
                <w:rFonts w:ascii="Arial" w:hAnsi="Arial" w:cs="Arial"/>
                <w:szCs w:val="24"/>
              </w:rPr>
            </w:pPr>
            <w:r w:rsidRPr="00522B76">
              <w:rPr>
                <w:rFonts w:ascii="Arial" w:hAnsi="Arial" w:cs="Arial"/>
                <w:szCs w:val="24"/>
              </w:rPr>
              <w:t>[Τιμολόγιο]</w:t>
            </w:r>
          </w:p>
          <w:p w14:paraId="4AF8817C" w14:textId="77777777" w:rsidR="00692847" w:rsidRPr="00522B76" w:rsidRDefault="00692847" w:rsidP="00692847">
            <w:pPr>
              <w:pStyle w:val="NormalIndent"/>
              <w:ind w:left="0"/>
              <w:jc w:val="center"/>
              <w:rPr>
                <w:rFonts w:ascii="Arial" w:hAnsi="Arial" w:cs="Arial"/>
              </w:rPr>
            </w:pPr>
            <w:r w:rsidRPr="00522B76">
              <w:rPr>
                <w:rFonts w:ascii="Arial" w:hAnsi="Arial" w:cs="Arial"/>
              </w:rPr>
              <w:t>[</w:t>
            </w:r>
            <w:r w:rsidRPr="00522B76">
              <w:rPr>
                <w:rFonts w:ascii="Arial" w:eastAsiaTheme="minorEastAsia" w:hAnsi="Arial" w:cs="Arial"/>
              </w:rPr>
              <w:t>←</w:t>
            </w:r>
            <w:r w:rsidRPr="00522B76">
              <w:rPr>
                <w:rFonts w:ascii="Arial" w:hAnsi="Arial" w:cs="Arial"/>
              </w:rPr>
              <w:t>]</w:t>
            </w:r>
          </w:p>
          <w:p w14:paraId="3A8C5CE5" w14:textId="77777777" w:rsidR="00692847" w:rsidRPr="00522B76" w:rsidRDefault="00692847" w:rsidP="00692847">
            <w:pPr>
              <w:pStyle w:val="NormalIndent"/>
              <w:ind w:left="0"/>
              <w:jc w:val="center"/>
              <w:rPr>
                <w:rFonts w:ascii="Arial" w:hAnsi="Arial" w:cs="Arial"/>
                <w:szCs w:val="24"/>
              </w:rPr>
            </w:pPr>
            <w:r w:rsidRPr="00522B76">
              <w:rPr>
                <w:rFonts w:ascii="Arial" w:hAnsi="Arial" w:cs="Arial"/>
              </w:rPr>
              <w:t>[</w:t>
            </w:r>
            <w:r w:rsidRPr="00522B76">
              <w:rPr>
                <w:rFonts w:ascii="Arial" w:eastAsiaTheme="minorEastAsia" w:hAnsi="Arial" w:cs="Arial"/>
              </w:rPr>
              <w:t>X</w:t>
            </w:r>
            <w:r w:rsidRPr="00522B76">
              <w:rPr>
                <w:rFonts w:ascii="Arial" w:hAnsi="Arial" w:cs="Arial"/>
              </w:rPr>
              <w:t>]</w:t>
            </w:r>
          </w:p>
        </w:tc>
        <w:tc>
          <w:tcPr>
            <w:tcW w:w="1417" w:type="dxa"/>
            <w:vAlign w:val="center"/>
          </w:tcPr>
          <w:p w14:paraId="35D497C8" w14:textId="77777777" w:rsidR="00692847" w:rsidRPr="00522B76" w:rsidRDefault="00692847" w:rsidP="00692847">
            <w:pPr>
              <w:pStyle w:val="NormalIndent"/>
              <w:ind w:left="0"/>
              <w:jc w:val="center"/>
              <w:rPr>
                <w:rFonts w:ascii="Arial" w:hAnsi="Arial" w:cs="Arial"/>
                <w:szCs w:val="24"/>
              </w:rPr>
            </w:pPr>
            <w:r w:rsidRPr="00522B76">
              <w:rPr>
                <w:rFonts w:ascii="Arial" w:eastAsiaTheme="minorEastAsia" w:hAnsi="Arial" w:cs="Arial"/>
                <w:szCs w:val="24"/>
              </w:rPr>
              <w:t>1η Λειτουργία</w:t>
            </w:r>
          </w:p>
        </w:tc>
        <w:tc>
          <w:tcPr>
            <w:tcW w:w="5387" w:type="dxa"/>
            <w:vAlign w:val="center"/>
          </w:tcPr>
          <w:p w14:paraId="37CF9E49" w14:textId="4D9D744C" w:rsidR="00692847" w:rsidRPr="00522B76" w:rsidRDefault="00692847" w:rsidP="00692847">
            <w:pPr>
              <w:pStyle w:val="NormalIndent"/>
              <w:ind w:left="0"/>
              <w:jc w:val="both"/>
              <w:rPr>
                <w:rFonts w:ascii="Arial" w:hAnsi="Arial" w:cs="Arial"/>
                <w:lang w:val="el-GR"/>
              </w:rPr>
            </w:pPr>
            <w:r w:rsidRPr="00522B76">
              <w:rPr>
                <w:rFonts w:ascii="Arial" w:hAnsi="Arial" w:cs="Arial"/>
                <w:lang w:val="el-GR"/>
              </w:rPr>
              <w:t>Πωλήσεις τιμολογίων</w:t>
            </w:r>
          </w:p>
          <w:p w14:paraId="32F82D10" w14:textId="77777777" w:rsidR="00692847" w:rsidRPr="00522B76" w:rsidRDefault="00692847" w:rsidP="00692847">
            <w:pPr>
              <w:pStyle w:val="NormalIndent"/>
              <w:ind w:left="0"/>
              <w:jc w:val="both"/>
              <w:rPr>
                <w:rFonts w:ascii="Arial" w:hAnsi="Arial" w:cs="Arial"/>
                <w:lang w:val="el-GR"/>
              </w:rPr>
            </w:pPr>
            <w:r w:rsidRPr="00522B76">
              <w:rPr>
                <w:rFonts w:ascii="Arial" w:hAnsi="Arial" w:cs="Arial"/>
                <w:lang w:val="el-GR"/>
              </w:rPr>
              <w:t xml:space="preserve">Διαγράψτε τους χαρακτήρες έναν προς έναν. </w:t>
            </w:r>
          </w:p>
          <w:p w14:paraId="75E590C8" w14:textId="1FDEF041" w:rsidR="00692847" w:rsidRPr="00522B76" w:rsidRDefault="00692847" w:rsidP="00692847">
            <w:pPr>
              <w:pStyle w:val="NormalIndent"/>
              <w:ind w:left="0"/>
              <w:jc w:val="both"/>
              <w:rPr>
                <w:rFonts w:ascii="Arial" w:eastAsiaTheme="minorEastAsia" w:hAnsi="Arial" w:cs="Arial"/>
                <w:kern w:val="0"/>
                <w:szCs w:val="24"/>
                <w:lang w:val="el-GR" w:eastAsia="zh-CN"/>
              </w:rPr>
            </w:pPr>
            <w:r w:rsidRPr="00522B76">
              <w:rPr>
                <w:rFonts w:ascii="Arial" w:hAnsi="Arial" w:cs="Arial"/>
                <w:kern w:val="0"/>
                <w:lang w:val="el-GR"/>
              </w:rPr>
              <w:t xml:space="preserve">Σύμβολο πολλαπλασιασμού κατά την ενεργοποίηση της λειτουργίας </w:t>
            </w:r>
            <w:r w:rsidR="00522B76">
              <w:rPr>
                <w:rFonts w:ascii="Arial" w:hAnsi="Arial" w:cs="Arial"/>
                <w:kern w:val="0"/>
                <w:lang w:val="el-GR"/>
              </w:rPr>
              <w:t>αριθμομηχανή</w:t>
            </w:r>
          </w:p>
        </w:tc>
      </w:tr>
      <w:tr w:rsidR="00692847" w:rsidRPr="005443DB" w14:paraId="6798A423" w14:textId="77777777" w:rsidTr="00A8526E">
        <w:trPr>
          <w:trHeight w:val="540"/>
          <w:jc w:val="center"/>
        </w:trPr>
        <w:tc>
          <w:tcPr>
            <w:tcW w:w="1805" w:type="dxa"/>
            <w:vMerge/>
            <w:vAlign w:val="center"/>
          </w:tcPr>
          <w:p w14:paraId="5584448D" w14:textId="77777777" w:rsidR="00692847" w:rsidRPr="00522B76" w:rsidRDefault="00692847" w:rsidP="00692847">
            <w:pPr>
              <w:jc w:val="center"/>
              <w:rPr>
                <w:rFonts w:ascii="Arial" w:hAnsi="Arial" w:cs="Arial"/>
                <w:noProof/>
                <w:sz w:val="24"/>
                <w:lang w:val="el-GR"/>
              </w:rPr>
            </w:pPr>
          </w:p>
        </w:tc>
        <w:tc>
          <w:tcPr>
            <w:tcW w:w="1451" w:type="dxa"/>
            <w:vAlign w:val="center"/>
          </w:tcPr>
          <w:p w14:paraId="4E46A972" w14:textId="2B49AB72" w:rsidR="00692847" w:rsidRPr="00522B76" w:rsidRDefault="00692847" w:rsidP="00692847">
            <w:pPr>
              <w:pStyle w:val="NormalIndent"/>
              <w:ind w:left="0"/>
              <w:jc w:val="center"/>
              <w:rPr>
                <w:rFonts w:ascii="Arial" w:eastAsiaTheme="minorEastAsia" w:hAnsi="Arial" w:cs="Arial"/>
                <w:szCs w:val="24"/>
                <w:lang w:eastAsia="zh-CN"/>
              </w:rPr>
            </w:pPr>
            <w:r w:rsidRPr="00522B76">
              <w:rPr>
                <w:rFonts w:ascii="Arial" w:eastAsiaTheme="minorEastAsia" w:hAnsi="Arial" w:cs="Arial"/>
                <w:szCs w:val="24"/>
                <w:lang w:eastAsia="zh-CN"/>
              </w:rPr>
              <w:t>[</w:t>
            </w:r>
            <w:r w:rsidR="000F2A2D" w:rsidRPr="00522B76">
              <w:rPr>
                <w:rFonts w:ascii="Arial" w:eastAsiaTheme="minorEastAsia" w:hAnsi="Arial" w:cs="Arial"/>
                <w:szCs w:val="24"/>
                <w:lang w:eastAsia="zh-CN"/>
              </w:rPr>
              <w:t>ΛΕΙΤ</w:t>
            </w:r>
            <w:r w:rsidRPr="00522B76">
              <w:rPr>
                <w:rFonts w:ascii="Arial" w:eastAsiaTheme="minorEastAsia" w:hAnsi="Arial" w:cs="Arial"/>
                <w:szCs w:val="24"/>
                <w:lang w:eastAsia="zh-CN"/>
              </w:rPr>
              <w:t>]</w:t>
            </w:r>
          </w:p>
        </w:tc>
        <w:tc>
          <w:tcPr>
            <w:tcW w:w="1417" w:type="dxa"/>
            <w:vAlign w:val="center"/>
          </w:tcPr>
          <w:p w14:paraId="07DF4B31" w14:textId="77777777" w:rsidR="00692847" w:rsidRPr="00522B76" w:rsidRDefault="00692847" w:rsidP="00692847">
            <w:pPr>
              <w:pStyle w:val="NormalIndent"/>
              <w:ind w:left="0"/>
              <w:jc w:val="center"/>
              <w:rPr>
                <w:rFonts w:ascii="Arial" w:eastAsiaTheme="minorEastAsia" w:hAnsi="Arial" w:cs="Arial"/>
                <w:szCs w:val="24"/>
              </w:rPr>
            </w:pPr>
            <w:r w:rsidRPr="00522B76">
              <w:rPr>
                <w:rFonts w:ascii="Arial" w:hAnsi="Arial" w:cs="Arial"/>
              </w:rPr>
              <w:t>2η Λειτουργία</w:t>
            </w:r>
          </w:p>
        </w:tc>
        <w:tc>
          <w:tcPr>
            <w:tcW w:w="5387" w:type="dxa"/>
            <w:vAlign w:val="center"/>
          </w:tcPr>
          <w:p w14:paraId="1C5442F0" w14:textId="77777777" w:rsidR="00692847" w:rsidRPr="00522B76" w:rsidRDefault="00692847" w:rsidP="00692847">
            <w:pPr>
              <w:pStyle w:val="NormalIndent"/>
              <w:ind w:left="0"/>
              <w:jc w:val="both"/>
              <w:rPr>
                <w:rFonts w:ascii="Arial" w:eastAsiaTheme="minorEastAsia" w:hAnsi="Arial" w:cs="Arial"/>
                <w:kern w:val="0"/>
                <w:szCs w:val="24"/>
                <w:lang w:val="el-GR" w:eastAsia="zh-CN"/>
              </w:rPr>
            </w:pPr>
            <w:r w:rsidRPr="00522B76">
              <w:rPr>
                <w:rFonts w:ascii="Arial" w:eastAsiaTheme="minorEastAsia" w:hAnsi="Arial" w:cs="Arial"/>
                <w:lang w:val="el-GR"/>
              </w:rPr>
              <w:t>Ως πλήκτρο συντόμευσης για πρόσβαση σε ορισμένες άλλες λειτουργίες, ανατρέξτε στο κεφάλαιο 13.</w:t>
            </w:r>
          </w:p>
        </w:tc>
      </w:tr>
      <w:tr w:rsidR="00692847" w:rsidRPr="005443DB" w14:paraId="7645FBC3" w14:textId="77777777" w:rsidTr="00A8526E">
        <w:trPr>
          <w:trHeight w:val="540"/>
          <w:jc w:val="center"/>
        </w:trPr>
        <w:tc>
          <w:tcPr>
            <w:tcW w:w="1805" w:type="dxa"/>
            <w:vMerge w:val="restart"/>
            <w:vAlign w:val="center"/>
          </w:tcPr>
          <w:p w14:paraId="65DDC055" w14:textId="2DAAE77E" w:rsidR="00692847" w:rsidRPr="00522B76" w:rsidRDefault="000F2A2D" w:rsidP="00692847">
            <w:pPr>
              <w:jc w:val="center"/>
              <w:rPr>
                <w:rFonts w:ascii="Arial" w:hAnsi="Arial" w:cs="Arial"/>
                <w:noProof/>
                <w:sz w:val="24"/>
              </w:rPr>
            </w:pPr>
            <w:r w:rsidRPr="00522B76">
              <w:rPr>
                <w:rFonts w:ascii="Arial" w:hAnsi="Arial" w:cs="Arial"/>
                <w:noProof/>
                <w:sz w:val="24"/>
              </w:rPr>
              <w:drawing>
                <wp:inline distT="0" distB="0" distL="0" distR="0" wp14:anchorId="107FA771" wp14:editId="4B7E0E30">
                  <wp:extent cx="495183" cy="487680"/>
                  <wp:effectExtent l="0" t="0" r="635" b="7620"/>
                  <wp:docPr id="856854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54408" name=""/>
                          <pic:cNvPicPr/>
                        </pic:nvPicPr>
                        <pic:blipFill>
                          <a:blip r:embed="rId49"/>
                          <a:stretch>
                            <a:fillRect/>
                          </a:stretch>
                        </pic:blipFill>
                        <pic:spPr>
                          <a:xfrm>
                            <a:off x="0" y="0"/>
                            <a:ext cx="503543" cy="495913"/>
                          </a:xfrm>
                          <a:prstGeom prst="rect">
                            <a:avLst/>
                          </a:prstGeom>
                        </pic:spPr>
                      </pic:pic>
                    </a:graphicData>
                  </a:graphic>
                </wp:inline>
              </w:drawing>
            </w:r>
          </w:p>
        </w:tc>
        <w:tc>
          <w:tcPr>
            <w:tcW w:w="1451" w:type="dxa"/>
            <w:vMerge w:val="restart"/>
            <w:vAlign w:val="center"/>
          </w:tcPr>
          <w:p w14:paraId="0728731F" w14:textId="25ABE144" w:rsidR="00692847" w:rsidRPr="00522B76" w:rsidRDefault="00692847" w:rsidP="00692847">
            <w:pPr>
              <w:jc w:val="center"/>
              <w:rPr>
                <w:rFonts w:ascii="Arial" w:hAnsi="Arial" w:cs="Arial"/>
                <w:kern w:val="0"/>
                <w:sz w:val="24"/>
              </w:rPr>
            </w:pPr>
            <w:r w:rsidRPr="00522B76">
              <w:rPr>
                <w:rFonts w:ascii="Arial" w:hAnsi="Arial" w:cs="Arial"/>
                <w:kern w:val="0"/>
                <w:sz w:val="24"/>
              </w:rPr>
              <w:t xml:space="preserve"> [</w:t>
            </w:r>
            <w:r w:rsidR="000F2A2D" w:rsidRPr="00522B76">
              <w:rPr>
                <w:rFonts w:ascii="Arial" w:hAnsi="Arial" w:cs="Arial"/>
                <w:kern w:val="0"/>
                <w:sz w:val="24"/>
              </w:rPr>
              <w:t>EFT</w:t>
            </w:r>
            <w:r w:rsidRPr="00522B76">
              <w:rPr>
                <w:rFonts w:ascii="Arial" w:hAnsi="Arial" w:cs="Arial"/>
                <w:kern w:val="0"/>
                <w:sz w:val="24"/>
              </w:rPr>
              <w:t>]</w:t>
            </w:r>
          </w:p>
        </w:tc>
        <w:tc>
          <w:tcPr>
            <w:tcW w:w="1417" w:type="dxa"/>
            <w:vAlign w:val="center"/>
          </w:tcPr>
          <w:p w14:paraId="35D51181" w14:textId="77777777" w:rsidR="00692847" w:rsidRPr="00522B76" w:rsidRDefault="00692847" w:rsidP="00692847">
            <w:pPr>
              <w:pStyle w:val="NormalIndent"/>
              <w:ind w:left="0"/>
              <w:jc w:val="center"/>
              <w:rPr>
                <w:rFonts w:ascii="Arial" w:eastAsiaTheme="minorEastAsia" w:hAnsi="Arial" w:cs="Arial"/>
                <w:szCs w:val="24"/>
              </w:rPr>
            </w:pPr>
            <w:r w:rsidRPr="00522B76">
              <w:rPr>
                <w:rFonts w:ascii="Arial" w:eastAsiaTheme="minorEastAsia" w:hAnsi="Arial" w:cs="Arial"/>
                <w:szCs w:val="24"/>
              </w:rPr>
              <w:t>1η Λειτουργία</w:t>
            </w:r>
          </w:p>
        </w:tc>
        <w:tc>
          <w:tcPr>
            <w:tcW w:w="5387" w:type="dxa"/>
            <w:vAlign w:val="center"/>
          </w:tcPr>
          <w:p w14:paraId="5827C527" w14:textId="77777777" w:rsidR="00522B76" w:rsidRDefault="00692847" w:rsidP="00522B76">
            <w:pPr>
              <w:rPr>
                <w:rFonts w:ascii="Arial" w:hAnsi="Arial" w:cs="Arial"/>
                <w:sz w:val="24"/>
                <w:lang w:val="el-GR"/>
              </w:rPr>
            </w:pPr>
            <w:r w:rsidRPr="00522B76">
              <w:rPr>
                <w:rFonts w:ascii="Arial" w:hAnsi="Arial" w:cs="Arial"/>
                <w:sz w:val="24"/>
                <w:lang w:val="el-GR"/>
              </w:rPr>
              <w:t xml:space="preserve">πληρωμή μέσω </w:t>
            </w:r>
            <w:r w:rsidRPr="00522B76">
              <w:rPr>
                <w:rFonts w:ascii="Arial" w:hAnsi="Arial" w:cs="Arial"/>
                <w:sz w:val="24"/>
              </w:rPr>
              <w:t>POS</w:t>
            </w:r>
            <w:r w:rsidRPr="00522B76">
              <w:rPr>
                <w:rFonts w:ascii="Arial" w:hAnsi="Arial" w:cs="Arial"/>
                <w:sz w:val="24"/>
                <w:lang w:val="el-GR"/>
              </w:rPr>
              <w:t xml:space="preserve"> </w:t>
            </w:r>
            <w:r w:rsidR="000F2A2D" w:rsidRPr="00522B76">
              <w:rPr>
                <w:rFonts w:ascii="Arial" w:hAnsi="Arial" w:cs="Arial"/>
                <w:sz w:val="24"/>
                <w:lang w:val="el-GR"/>
              </w:rPr>
              <w:t>EFT</w:t>
            </w:r>
          </w:p>
          <w:p w14:paraId="79596A0A" w14:textId="791FE882" w:rsidR="00692847" w:rsidRPr="00522B76" w:rsidRDefault="00692847" w:rsidP="00522B76">
            <w:pPr>
              <w:rPr>
                <w:rFonts w:ascii="Arial" w:hAnsi="Arial" w:cs="Arial"/>
                <w:kern w:val="0"/>
                <w:sz w:val="24"/>
                <w:lang w:val="el-GR"/>
              </w:rPr>
            </w:pPr>
            <w:r w:rsidRPr="00522B76">
              <w:rPr>
                <w:rFonts w:ascii="Arial" w:hAnsi="Arial" w:cs="Arial"/>
                <w:kern w:val="0"/>
                <w:sz w:val="24"/>
                <w:lang w:val="el-GR"/>
              </w:rPr>
              <w:t xml:space="preserve">Σύμβολο συν κατά την ενεργοποίηση της λειτουργίας υπολογισμού. </w:t>
            </w:r>
          </w:p>
        </w:tc>
      </w:tr>
      <w:tr w:rsidR="00692847" w:rsidRPr="00522B76" w14:paraId="71720D87" w14:textId="77777777" w:rsidTr="00A8526E">
        <w:trPr>
          <w:trHeight w:val="540"/>
          <w:jc w:val="center"/>
        </w:trPr>
        <w:tc>
          <w:tcPr>
            <w:tcW w:w="1805" w:type="dxa"/>
            <w:vMerge/>
            <w:vAlign w:val="center"/>
          </w:tcPr>
          <w:p w14:paraId="75D86B09" w14:textId="77777777" w:rsidR="00692847" w:rsidRPr="00522B76" w:rsidRDefault="00692847" w:rsidP="00692847">
            <w:pPr>
              <w:jc w:val="center"/>
              <w:rPr>
                <w:rFonts w:ascii="Arial" w:hAnsi="Arial" w:cs="Arial"/>
                <w:noProof/>
                <w:sz w:val="24"/>
                <w:lang w:val="el-GR"/>
              </w:rPr>
            </w:pPr>
          </w:p>
        </w:tc>
        <w:tc>
          <w:tcPr>
            <w:tcW w:w="1451" w:type="dxa"/>
            <w:vMerge/>
            <w:vAlign w:val="center"/>
          </w:tcPr>
          <w:p w14:paraId="0A8F3A93" w14:textId="77777777" w:rsidR="00692847" w:rsidRPr="00522B76" w:rsidRDefault="00692847" w:rsidP="00692847">
            <w:pPr>
              <w:jc w:val="center"/>
              <w:rPr>
                <w:rFonts w:ascii="Arial" w:hAnsi="Arial" w:cs="Arial"/>
                <w:kern w:val="0"/>
                <w:sz w:val="24"/>
                <w:lang w:val="el-GR"/>
              </w:rPr>
            </w:pPr>
          </w:p>
        </w:tc>
        <w:tc>
          <w:tcPr>
            <w:tcW w:w="1417" w:type="dxa"/>
            <w:vAlign w:val="center"/>
          </w:tcPr>
          <w:p w14:paraId="33C6C815" w14:textId="77777777" w:rsidR="00692847" w:rsidRPr="00522B76" w:rsidRDefault="00692847" w:rsidP="00692847">
            <w:pPr>
              <w:pStyle w:val="NormalIndent"/>
              <w:ind w:left="0"/>
              <w:jc w:val="center"/>
              <w:rPr>
                <w:rFonts w:ascii="Arial" w:eastAsiaTheme="minorEastAsia" w:hAnsi="Arial" w:cs="Arial"/>
                <w:szCs w:val="24"/>
              </w:rPr>
            </w:pPr>
            <w:r w:rsidRPr="00522B76">
              <w:rPr>
                <w:rFonts w:ascii="Arial" w:hAnsi="Arial" w:cs="Arial"/>
              </w:rPr>
              <w:t>2η Λειτουργία</w:t>
            </w:r>
          </w:p>
        </w:tc>
        <w:tc>
          <w:tcPr>
            <w:tcW w:w="5387" w:type="dxa"/>
            <w:vAlign w:val="center"/>
          </w:tcPr>
          <w:p w14:paraId="6BF6ADAF" w14:textId="08C341D0" w:rsidR="00692847" w:rsidRPr="00522B76" w:rsidRDefault="00692847" w:rsidP="00692847">
            <w:pPr>
              <w:rPr>
                <w:rFonts w:ascii="Arial" w:hAnsi="Arial" w:cs="Arial"/>
                <w:sz w:val="24"/>
                <w:lang w:val="el-GR"/>
              </w:rPr>
            </w:pPr>
            <w:r w:rsidRPr="00522B76">
              <w:rPr>
                <w:rFonts w:ascii="Arial" w:hAnsi="Arial" w:cs="Arial"/>
                <w:sz w:val="24"/>
                <w:lang w:val="el-GR"/>
              </w:rPr>
              <w:t xml:space="preserve">Προπληρωμή μέσω </w:t>
            </w:r>
            <w:r w:rsidRPr="00522B76">
              <w:rPr>
                <w:rFonts w:ascii="Arial" w:hAnsi="Arial" w:cs="Arial"/>
                <w:sz w:val="24"/>
              </w:rPr>
              <w:t>EFT</w:t>
            </w:r>
            <w:r w:rsidRPr="00522B76">
              <w:rPr>
                <w:rFonts w:ascii="Arial" w:hAnsi="Arial" w:cs="Arial"/>
                <w:sz w:val="24"/>
                <w:lang w:val="el-GR"/>
              </w:rPr>
              <w:t xml:space="preserve"> </w:t>
            </w:r>
            <w:r w:rsidRPr="00522B76">
              <w:rPr>
                <w:rFonts w:ascii="Arial" w:hAnsi="Arial" w:cs="Arial"/>
                <w:sz w:val="24"/>
              </w:rPr>
              <w:t>POS</w:t>
            </w:r>
            <w:r w:rsidRPr="00522B76">
              <w:rPr>
                <w:rFonts w:ascii="Arial" w:hAnsi="Arial" w:cs="Arial"/>
                <w:sz w:val="24"/>
                <w:lang w:val="el-GR"/>
              </w:rPr>
              <w:t xml:space="preserve"> </w:t>
            </w:r>
          </w:p>
        </w:tc>
      </w:tr>
      <w:tr w:rsidR="00692847" w:rsidRPr="005443DB" w14:paraId="5D821752" w14:textId="77777777" w:rsidTr="00A8526E">
        <w:trPr>
          <w:trHeight w:val="540"/>
          <w:jc w:val="center"/>
        </w:trPr>
        <w:tc>
          <w:tcPr>
            <w:tcW w:w="1805" w:type="dxa"/>
            <w:vMerge w:val="restart"/>
            <w:vAlign w:val="center"/>
          </w:tcPr>
          <w:p w14:paraId="3F7DF718" w14:textId="77777777" w:rsidR="00692847" w:rsidRPr="00522B76" w:rsidRDefault="00692847" w:rsidP="00692847">
            <w:pPr>
              <w:jc w:val="center"/>
              <w:rPr>
                <w:rFonts w:ascii="Arial" w:hAnsi="Arial" w:cs="Arial"/>
                <w:noProof/>
                <w:sz w:val="24"/>
              </w:rPr>
            </w:pPr>
            <w:r w:rsidRPr="00522B76">
              <w:rPr>
                <w:rFonts w:ascii="Arial" w:hAnsi="Arial" w:cs="Arial"/>
                <w:noProof/>
                <w:sz w:val="24"/>
              </w:rPr>
              <w:drawing>
                <wp:inline distT="0" distB="0" distL="0" distR="0" wp14:anchorId="585D5467" wp14:editId="0F7BC59E">
                  <wp:extent cx="552450" cy="561975"/>
                  <wp:effectExtent l="0" t="0" r="0" b="9525"/>
                  <wp:docPr id="1971" name="图片 197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tc>
        <w:tc>
          <w:tcPr>
            <w:tcW w:w="1451" w:type="dxa"/>
            <w:vMerge w:val="restart"/>
            <w:vAlign w:val="center"/>
          </w:tcPr>
          <w:p w14:paraId="5E7D21B8" w14:textId="77777777" w:rsidR="00692847" w:rsidRPr="00522B76" w:rsidRDefault="00692847" w:rsidP="00692847">
            <w:pPr>
              <w:pStyle w:val="NormalIndent"/>
              <w:ind w:left="0"/>
              <w:jc w:val="center"/>
              <w:rPr>
                <w:rFonts w:ascii="Arial" w:hAnsi="Arial" w:cs="Arial"/>
                <w:szCs w:val="24"/>
              </w:rPr>
            </w:pPr>
            <w:r w:rsidRPr="00522B76">
              <w:rPr>
                <w:rFonts w:ascii="Arial" w:hAnsi="Arial" w:cs="Arial"/>
                <w:szCs w:val="24"/>
              </w:rPr>
              <w:t>[</w:t>
            </w:r>
            <w:r w:rsidRPr="00522B76">
              <w:rPr>
                <w:rFonts w:ascii="Arial" w:eastAsiaTheme="minorEastAsia" w:hAnsi="Arial" w:cs="Arial"/>
                <w:kern w:val="0"/>
                <w:szCs w:val="24"/>
                <w:lang w:eastAsia="zh-CN"/>
              </w:rPr>
              <w:t xml:space="preserve">Μετρητά] </w:t>
            </w:r>
          </w:p>
          <w:p w14:paraId="01836D0F" w14:textId="77777777" w:rsidR="00692847" w:rsidRPr="00522B76" w:rsidRDefault="00692847" w:rsidP="00692847">
            <w:pPr>
              <w:jc w:val="center"/>
              <w:rPr>
                <w:rFonts w:ascii="Arial" w:hAnsi="Arial" w:cs="Arial"/>
                <w:sz w:val="24"/>
              </w:rPr>
            </w:pPr>
            <w:r w:rsidRPr="00522B76">
              <w:rPr>
                <w:rFonts w:ascii="Arial" w:hAnsi="Arial" w:cs="Arial"/>
                <w:sz w:val="24"/>
              </w:rPr>
              <w:t>[Εισάγετε]</w:t>
            </w:r>
          </w:p>
          <w:p w14:paraId="29FB8A6E" w14:textId="77777777" w:rsidR="00692847" w:rsidRPr="00522B76" w:rsidRDefault="00692847" w:rsidP="00692847">
            <w:pPr>
              <w:pStyle w:val="NormalIndent"/>
              <w:ind w:left="0"/>
              <w:jc w:val="center"/>
              <w:rPr>
                <w:rFonts w:ascii="Arial" w:hAnsi="Arial" w:cs="Arial"/>
                <w:szCs w:val="24"/>
              </w:rPr>
            </w:pPr>
            <w:r w:rsidRPr="00522B76">
              <w:rPr>
                <w:rFonts w:ascii="Arial" w:hAnsi="Arial" w:cs="Arial"/>
              </w:rPr>
              <w:t>[=]</w:t>
            </w:r>
          </w:p>
        </w:tc>
        <w:tc>
          <w:tcPr>
            <w:tcW w:w="1417" w:type="dxa"/>
            <w:vAlign w:val="center"/>
          </w:tcPr>
          <w:p w14:paraId="31FA575C" w14:textId="77777777" w:rsidR="00692847" w:rsidRPr="00522B76" w:rsidRDefault="00692847" w:rsidP="00692847">
            <w:pPr>
              <w:jc w:val="center"/>
              <w:rPr>
                <w:rFonts w:ascii="Arial" w:eastAsiaTheme="minorEastAsia" w:hAnsi="Arial" w:cs="Arial"/>
                <w:sz w:val="32"/>
              </w:rPr>
            </w:pPr>
            <w:r w:rsidRPr="00522B76">
              <w:rPr>
                <w:rFonts w:ascii="Arial" w:eastAsiaTheme="minorEastAsia" w:hAnsi="Arial" w:cs="Arial"/>
                <w:sz w:val="24"/>
              </w:rPr>
              <w:t xml:space="preserve">1η Λειτουργία </w:t>
            </w:r>
          </w:p>
        </w:tc>
        <w:tc>
          <w:tcPr>
            <w:tcW w:w="5387" w:type="dxa"/>
            <w:vAlign w:val="center"/>
          </w:tcPr>
          <w:p w14:paraId="6BF628A4" w14:textId="2E816C71" w:rsidR="00692847" w:rsidRPr="00522B76" w:rsidRDefault="000F2A2D" w:rsidP="00692847">
            <w:pPr>
              <w:rPr>
                <w:rFonts w:ascii="Arial" w:hAnsi="Arial" w:cs="Arial"/>
                <w:kern w:val="0"/>
                <w:sz w:val="24"/>
                <w:lang w:val="el-GR"/>
              </w:rPr>
            </w:pPr>
            <w:r w:rsidRPr="00522B76">
              <w:rPr>
                <w:rFonts w:ascii="Arial" w:hAnsi="Arial" w:cs="Arial"/>
                <w:kern w:val="0"/>
                <w:sz w:val="24"/>
                <w:lang w:val="el-GR"/>
              </w:rPr>
              <w:t>Πλήκτρο</w:t>
            </w:r>
            <w:r w:rsidR="00692847" w:rsidRPr="00522B76">
              <w:rPr>
                <w:rFonts w:ascii="Arial" w:hAnsi="Arial" w:cs="Arial"/>
                <w:kern w:val="0"/>
                <w:sz w:val="24"/>
                <w:lang w:val="el-GR"/>
              </w:rPr>
              <w:t xml:space="preserve"> μετρητών; Εισάγετε το </w:t>
            </w:r>
            <w:r w:rsidRPr="00522B76">
              <w:rPr>
                <w:rFonts w:ascii="Arial" w:hAnsi="Arial" w:cs="Arial"/>
                <w:kern w:val="0"/>
                <w:sz w:val="24"/>
                <w:lang w:val="el-GR"/>
              </w:rPr>
              <w:t>Πλήκτρο</w:t>
            </w:r>
            <w:r w:rsidR="00692847" w:rsidRPr="00522B76">
              <w:rPr>
                <w:rFonts w:ascii="Arial" w:hAnsi="Arial" w:cs="Arial"/>
                <w:kern w:val="0"/>
                <w:sz w:val="24"/>
                <w:lang w:val="el-GR"/>
              </w:rPr>
              <w:t xml:space="preserve">. Σύμβολο ίσον κατά την ενεργοποίηση της λειτουργίας </w:t>
            </w:r>
            <w:r w:rsidR="00522B76">
              <w:rPr>
                <w:rFonts w:ascii="Arial" w:hAnsi="Arial" w:cs="Arial"/>
                <w:kern w:val="0"/>
                <w:sz w:val="24"/>
                <w:lang w:val="el-GR"/>
              </w:rPr>
              <w:t>αριθμομηχανής</w:t>
            </w:r>
            <w:r w:rsidR="00692847" w:rsidRPr="00522B76">
              <w:rPr>
                <w:rFonts w:ascii="Arial" w:hAnsi="Arial" w:cs="Arial"/>
                <w:kern w:val="0"/>
                <w:sz w:val="24"/>
                <w:lang w:val="el-GR"/>
              </w:rPr>
              <w:t>.</w:t>
            </w:r>
            <w:bookmarkStart w:id="73" w:name="OLE_LINK41"/>
            <w:bookmarkEnd w:id="73"/>
          </w:p>
        </w:tc>
      </w:tr>
      <w:tr w:rsidR="00692847" w:rsidRPr="005443DB" w14:paraId="54B26BE9" w14:textId="77777777" w:rsidTr="00A8526E">
        <w:trPr>
          <w:trHeight w:val="540"/>
          <w:jc w:val="center"/>
        </w:trPr>
        <w:tc>
          <w:tcPr>
            <w:tcW w:w="1805" w:type="dxa"/>
            <w:vMerge/>
            <w:vAlign w:val="center"/>
          </w:tcPr>
          <w:p w14:paraId="62C5910F" w14:textId="77777777" w:rsidR="00692847" w:rsidRPr="00522B76" w:rsidRDefault="00692847" w:rsidP="00692847">
            <w:pPr>
              <w:jc w:val="center"/>
              <w:rPr>
                <w:rFonts w:ascii="Arial" w:hAnsi="Arial" w:cs="Arial"/>
                <w:noProof/>
                <w:sz w:val="24"/>
                <w:lang w:val="el-GR"/>
              </w:rPr>
            </w:pPr>
          </w:p>
        </w:tc>
        <w:tc>
          <w:tcPr>
            <w:tcW w:w="1451" w:type="dxa"/>
            <w:vMerge/>
            <w:vAlign w:val="center"/>
          </w:tcPr>
          <w:p w14:paraId="505AD858" w14:textId="77777777" w:rsidR="00692847" w:rsidRPr="00522B76" w:rsidRDefault="00692847" w:rsidP="00692847">
            <w:pPr>
              <w:pStyle w:val="NormalIndent"/>
              <w:ind w:left="0"/>
              <w:jc w:val="center"/>
              <w:rPr>
                <w:rFonts w:ascii="Arial" w:hAnsi="Arial" w:cs="Arial"/>
                <w:szCs w:val="24"/>
                <w:lang w:val="el-GR"/>
              </w:rPr>
            </w:pPr>
          </w:p>
        </w:tc>
        <w:tc>
          <w:tcPr>
            <w:tcW w:w="1417" w:type="dxa"/>
            <w:vAlign w:val="center"/>
          </w:tcPr>
          <w:p w14:paraId="482A9763" w14:textId="77777777" w:rsidR="00692847" w:rsidRPr="00522B76" w:rsidRDefault="00692847" w:rsidP="00692847">
            <w:pPr>
              <w:pStyle w:val="NormalIndent"/>
              <w:ind w:left="0"/>
              <w:jc w:val="center"/>
              <w:rPr>
                <w:rFonts w:ascii="Arial" w:hAnsi="Arial" w:cs="Arial"/>
                <w:szCs w:val="24"/>
              </w:rPr>
            </w:pPr>
            <w:r w:rsidRPr="00522B76">
              <w:rPr>
                <w:rFonts w:ascii="Arial" w:eastAsiaTheme="minorEastAsia" w:hAnsi="Arial" w:cs="Arial"/>
              </w:rPr>
              <w:t>2η Λειτουργία</w:t>
            </w:r>
          </w:p>
        </w:tc>
        <w:tc>
          <w:tcPr>
            <w:tcW w:w="5387" w:type="dxa"/>
            <w:vAlign w:val="center"/>
          </w:tcPr>
          <w:p w14:paraId="24FE8EA1" w14:textId="77777777" w:rsidR="00692847" w:rsidRPr="00522B76" w:rsidRDefault="00692847" w:rsidP="00692847">
            <w:pPr>
              <w:rPr>
                <w:rFonts w:ascii="Arial" w:hAnsi="Arial" w:cs="Arial"/>
                <w:sz w:val="24"/>
                <w:lang w:val="el-GR"/>
              </w:rPr>
            </w:pPr>
            <w:r w:rsidRPr="00522B76">
              <w:rPr>
                <w:rFonts w:ascii="Arial" w:hAnsi="Arial" w:cs="Arial"/>
                <w:sz w:val="24"/>
                <w:lang w:val="el-GR"/>
              </w:rPr>
              <w:t xml:space="preserve">Αποστολή </w:t>
            </w:r>
            <w:r w:rsidRPr="00522B76">
              <w:rPr>
                <w:rFonts w:ascii="Arial" w:hAnsi="Arial" w:cs="Arial"/>
                <w:sz w:val="24"/>
              </w:rPr>
              <w:t>S</w:t>
            </w:r>
            <w:r w:rsidRPr="00522B76">
              <w:rPr>
                <w:rFonts w:ascii="Arial" w:hAnsi="Arial" w:cs="Arial"/>
                <w:sz w:val="24"/>
                <w:lang w:val="el-GR"/>
              </w:rPr>
              <w:t>.</w:t>
            </w:r>
            <w:r w:rsidRPr="00522B76">
              <w:rPr>
                <w:rFonts w:ascii="Arial" w:hAnsi="Arial" w:cs="Arial"/>
                <w:sz w:val="24"/>
              </w:rPr>
              <w:t>txt</w:t>
            </w:r>
            <w:r w:rsidRPr="00522B76">
              <w:rPr>
                <w:rFonts w:ascii="Arial" w:hAnsi="Arial" w:cs="Arial"/>
                <w:sz w:val="24"/>
                <w:lang w:val="el-GR"/>
              </w:rPr>
              <w:t xml:space="preserve"> όταν το δίκτυο είναι διαθέσιμο.</w:t>
            </w:r>
          </w:p>
        </w:tc>
      </w:tr>
    </w:tbl>
    <w:p w14:paraId="1B2F774F" w14:textId="77777777" w:rsidR="00865F53" w:rsidRPr="00522B76" w:rsidRDefault="00865F53" w:rsidP="00CB5599">
      <w:pPr>
        <w:pStyle w:val="NormalIndent"/>
        <w:ind w:left="0"/>
        <w:rPr>
          <w:rFonts w:ascii="Arial" w:hAnsi="Arial" w:cs="Arial"/>
          <w:b/>
          <w:szCs w:val="21"/>
          <w:lang w:val="el-GR" w:eastAsia="zh-CN"/>
        </w:rPr>
      </w:pPr>
    </w:p>
    <w:p w14:paraId="55B3D49F" w14:textId="77777777" w:rsidR="009D435A" w:rsidRPr="00522B76" w:rsidRDefault="009D435A" w:rsidP="009D435A">
      <w:pPr>
        <w:pStyle w:val="Heading1"/>
        <w:rPr>
          <w:rFonts w:ascii="Arial" w:hAnsi="Arial" w:cs="Arial"/>
        </w:rPr>
      </w:pPr>
      <w:bookmarkStart w:id="74" w:name="_Toc161046995"/>
      <w:r w:rsidRPr="00522B76">
        <w:rPr>
          <w:rFonts w:ascii="Arial" w:hAnsi="Arial" w:cs="Arial"/>
        </w:rPr>
        <w:t>Συντομεύσεις Λειτουργιών στο Πληκτρολόγιο</w:t>
      </w:r>
      <w:bookmarkEnd w:id="74"/>
    </w:p>
    <w:p w14:paraId="6EF0C84D" w14:textId="77777777" w:rsidR="009D435A" w:rsidRPr="00522B76" w:rsidRDefault="009D435A" w:rsidP="009D435A">
      <w:pPr>
        <w:pStyle w:val="NormalIndent"/>
        <w:rPr>
          <w:rFonts w:ascii="Arial" w:hAnsi="Arial" w:cs="Arial"/>
          <w:lang w:val="el-GR"/>
        </w:rPr>
      </w:pPr>
      <w:r w:rsidRPr="00522B76">
        <w:rPr>
          <w:rFonts w:ascii="Arial" w:hAnsi="Arial" w:cs="Arial"/>
          <w:lang w:val="el-GR"/>
        </w:rPr>
        <w:t>Με τις παρακάτω συντομεύσεις στην θέση ΛΕΙΤΟΥΡΓΙΑΣ ,μπορείτε να εκτελέσετε τις λειτουργίες:</w:t>
      </w:r>
    </w:p>
    <w:p w14:paraId="26412B6F" w14:textId="77777777" w:rsidR="009D435A" w:rsidRPr="00522B76" w:rsidRDefault="009D435A" w:rsidP="009D435A">
      <w:pPr>
        <w:pStyle w:val="NormalIndent"/>
        <w:rPr>
          <w:rFonts w:ascii="Arial" w:hAnsi="Arial" w:cs="Arial"/>
          <w:lang w:val="el-GR"/>
        </w:rPr>
      </w:pPr>
      <w:r w:rsidRPr="00522B76">
        <w:rPr>
          <w:rFonts w:ascii="Arial" w:hAnsi="Arial" w:cs="Arial"/>
          <w:b/>
          <w:bCs/>
          <w:lang w:val="el-GR"/>
        </w:rPr>
        <w:t>999+[</w:t>
      </w:r>
      <w:r w:rsidRPr="00522B76">
        <w:rPr>
          <w:rFonts w:ascii="Arial" w:hAnsi="Arial" w:cs="Arial"/>
          <w:lang w:val="el-GR"/>
        </w:rPr>
        <w:t xml:space="preserve">ΜΕΡΙΚΟ]=ΕΛΕΓΧΟΣ ΕΚΔΟΣΗΣ ΛΟΓΙΣΜΙΚΟΥ ΚΑΙ </w:t>
      </w:r>
      <w:r w:rsidRPr="00522B76">
        <w:rPr>
          <w:rFonts w:ascii="Arial" w:hAnsi="Arial" w:cs="Arial"/>
        </w:rPr>
        <w:t>IP</w:t>
      </w:r>
    </w:p>
    <w:p w14:paraId="2D2C05BC" w14:textId="77777777" w:rsidR="009D435A" w:rsidRPr="00522B76" w:rsidRDefault="009D435A" w:rsidP="009D435A">
      <w:pPr>
        <w:pStyle w:val="NormalIndent"/>
        <w:ind w:left="0"/>
        <w:rPr>
          <w:rFonts w:ascii="Arial" w:hAnsi="Arial" w:cs="Arial"/>
          <w:lang w:val="el-GR"/>
        </w:rPr>
      </w:pPr>
      <w:r w:rsidRPr="00522B76">
        <w:rPr>
          <w:rFonts w:ascii="Arial" w:hAnsi="Arial" w:cs="Arial"/>
          <w:lang w:val="el-GR"/>
        </w:rPr>
        <w:t xml:space="preserve">   </w:t>
      </w:r>
      <w:r w:rsidRPr="00522B76">
        <w:rPr>
          <w:rFonts w:ascii="Arial" w:hAnsi="Arial" w:cs="Arial"/>
          <w:b/>
          <w:bCs/>
          <w:lang w:val="el-GR"/>
        </w:rPr>
        <w:t xml:space="preserve"> 2244+[</w:t>
      </w:r>
      <w:r w:rsidRPr="00522B76">
        <w:rPr>
          <w:rFonts w:ascii="Arial" w:hAnsi="Arial" w:cs="Arial"/>
          <w:lang w:val="el-GR"/>
        </w:rPr>
        <w:t xml:space="preserve">ΜΕΡΙΚΟ]=ΠΑΡΑΛΑΒΗ </w:t>
      </w:r>
      <w:r w:rsidRPr="00522B76">
        <w:rPr>
          <w:rFonts w:ascii="Arial" w:hAnsi="Arial" w:cs="Arial"/>
        </w:rPr>
        <w:t>AES</w:t>
      </w:r>
      <w:r w:rsidRPr="00522B76">
        <w:rPr>
          <w:rFonts w:ascii="Arial" w:hAnsi="Arial" w:cs="Arial"/>
          <w:lang w:val="el-GR"/>
        </w:rPr>
        <w:t xml:space="preserve"> ΑΠΟ </w:t>
      </w:r>
      <w:r w:rsidRPr="00522B76">
        <w:rPr>
          <w:rFonts w:ascii="Arial" w:hAnsi="Arial" w:cs="Arial"/>
        </w:rPr>
        <w:t>ESEND</w:t>
      </w:r>
      <w:r w:rsidRPr="00522B76">
        <w:rPr>
          <w:rFonts w:ascii="Arial" w:hAnsi="Arial" w:cs="Arial"/>
          <w:lang w:val="el-GR"/>
        </w:rPr>
        <w:t xml:space="preserve"> </w:t>
      </w:r>
    </w:p>
    <w:p w14:paraId="0CE4D0EC" w14:textId="77777777" w:rsidR="009D435A" w:rsidRPr="00522B76" w:rsidRDefault="009D435A" w:rsidP="009D435A">
      <w:pPr>
        <w:pStyle w:val="NormalIndent"/>
        <w:rPr>
          <w:rFonts w:ascii="Arial" w:hAnsi="Arial" w:cs="Arial"/>
          <w:lang w:val="el-GR"/>
        </w:rPr>
      </w:pPr>
      <w:r w:rsidRPr="00522B76">
        <w:rPr>
          <w:rFonts w:ascii="Arial" w:hAnsi="Arial" w:cs="Arial"/>
          <w:b/>
          <w:bCs/>
          <w:lang w:val="el-GR"/>
        </w:rPr>
        <w:t>111</w:t>
      </w:r>
      <w:r w:rsidRPr="00522B76">
        <w:rPr>
          <w:rFonts w:ascii="Arial" w:hAnsi="Arial" w:cs="Arial"/>
          <w:lang w:val="el-GR"/>
        </w:rPr>
        <w:t xml:space="preserve">+[ΜΕΡΙΚΟ]=ΙΣΧΥΣ ΣΗΜΑΤΟΣ </w:t>
      </w:r>
      <w:r w:rsidRPr="00522B76">
        <w:rPr>
          <w:rFonts w:ascii="Arial" w:hAnsi="Arial" w:cs="Arial"/>
        </w:rPr>
        <w:t>WIFI</w:t>
      </w:r>
    </w:p>
    <w:p w14:paraId="412F961F" w14:textId="77777777" w:rsidR="009D435A" w:rsidRPr="00522B76" w:rsidRDefault="009D435A" w:rsidP="009D435A">
      <w:pPr>
        <w:pStyle w:val="NormalIndent"/>
        <w:rPr>
          <w:rFonts w:ascii="Arial" w:hAnsi="Arial" w:cs="Arial"/>
          <w:lang w:val="el-GR"/>
        </w:rPr>
      </w:pPr>
      <w:r w:rsidRPr="00522B76">
        <w:rPr>
          <w:rFonts w:ascii="Arial" w:hAnsi="Arial" w:cs="Arial"/>
          <w:b/>
          <w:bCs/>
          <w:lang w:val="el-GR"/>
        </w:rPr>
        <w:t>123</w:t>
      </w:r>
      <w:r w:rsidRPr="00522B76">
        <w:rPr>
          <w:rFonts w:ascii="Arial" w:hAnsi="Arial" w:cs="Arial"/>
          <w:lang w:val="el-GR"/>
        </w:rPr>
        <w:t xml:space="preserve">+[ΜΕΡΙΚΟ]=ΑΠΟΣΤΟΛΗ ΤΙΜΟΛΟΓΙΩΝ ΣΤΟ </w:t>
      </w:r>
      <w:r w:rsidRPr="00522B76">
        <w:rPr>
          <w:rFonts w:ascii="Arial" w:hAnsi="Arial" w:cs="Arial"/>
        </w:rPr>
        <w:t>MYDATA</w:t>
      </w:r>
    </w:p>
    <w:p w14:paraId="599EF96E" w14:textId="77777777" w:rsidR="009D435A" w:rsidRPr="00522B76" w:rsidRDefault="009D435A" w:rsidP="009D435A">
      <w:pPr>
        <w:pStyle w:val="NormalIndent"/>
        <w:rPr>
          <w:rFonts w:ascii="Arial" w:hAnsi="Arial" w:cs="Arial"/>
          <w:lang w:val="el-GR"/>
        </w:rPr>
      </w:pPr>
      <w:r w:rsidRPr="00522B76">
        <w:rPr>
          <w:rFonts w:ascii="Arial" w:hAnsi="Arial" w:cs="Arial"/>
          <w:b/>
          <w:bCs/>
          <w:lang w:val="el-GR"/>
        </w:rPr>
        <w:t>500</w:t>
      </w:r>
      <w:r w:rsidRPr="00522B76">
        <w:rPr>
          <w:rFonts w:ascii="Arial" w:hAnsi="Arial" w:cs="Arial"/>
          <w:lang w:val="el-GR"/>
        </w:rPr>
        <w:t xml:space="preserve">+[ΜΕΡΙΚΟ]= AΝΑΦΟΡΑ ΑΠΟΣΤΟΛΩΝ </w:t>
      </w:r>
      <w:r w:rsidRPr="00522B76">
        <w:rPr>
          <w:rFonts w:ascii="Arial" w:hAnsi="Arial" w:cs="Arial"/>
        </w:rPr>
        <w:t>S</w:t>
      </w:r>
      <w:r w:rsidRPr="00522B76">
        <w:rPr>
          <w:rFonts w:ascii="Arial" w:hAnsi="Arial" w:cs="Arial"/>
          <w:lang w:val="el-GR"/>
        </w:rPr>
        <w:t>.</w:t>
      </w:r>
      <w:r w:rsidRPr="00522B76">
        <w:rPr>
          <w:rFonts w:ascii="Arial" w:hAnsi="Arial" w:cs="Arial"/>
        </w:rPr>
        <w:t>TXT</w:t>
      </w:r>
    </w:p>
    <w:p w14:paraId="6962A730" w14:textId="343A79BC" w:rsidR="00483BD1" w:rsidRPr="00522B76" w:rsidRDefault="00483BD1" w:rsidP="009D435A">
      <w:pPr>
        <w:pStyle w:val="NormalIndent"/>
        <w:rPr>
          <w:rFonts w:ascii="Arial" w:hAnsi="Arial" w:cs="Arial"/>
          <w:lang w:val="el-GR"/>
        </w:rPr>
      </w:pPr>
      <w:r w:rsidRPr="00522B76">
        <w:rPr>
          <w:rFonts w:ascii="Arial" w:hAnsi="Arial" w:cs="Arial"/>
          <w:b/>
          <w:bCs/>
          <w:lang w:val="el-GR"/>
        </w:rPr>
        <w:t>501+[MERIKO]=ΕΚΔΟΣΗ Ζ</w:t>
      </w:r>
    </w:p>
    <w:p w14:paraId="42D3C674" w14:textId="5F98C1AB" w:rsidR="009D435A" w:rsidRPr="00522B76" w:rsidRDefault="009D435A" w:rsidP="009D435A">
      <w:pPr>
        <w:pStyle w:val="NormalIndent"/>
        <w:rPr>
          <w:rFonts w:ascii="Arial" w:hAnsi="Arial" w:cs="Arial"/>
          <w:lang w:val="el-GR"/>
        </w:rPr>
      </w:pPr>
      <w:r w:rsidRPr="00522B76">
        <w:rPr>
          <w:rFonts w:ascii="Arial" w:hAnsi="Arial" w:cs="Arial"/>
          <w:lang w:val="el-GR"/>
        </w:rPr>
        <w:t>2’’ΛΕΙΤ +[</w:t>
      </w:r>
      <w:r w:rsidR="00646B7F">
        <w:rPr>
          <w:rFonts w:ascii="Arial" w:hAnsi="Arial" w:cs="Arial"/>
          <w:lang w:val="el-GR"/>
        </w:rPr>
        <w:t>ΜΕΤΡΗΤΑ</w:t>
      </w:r>
      <w:r w:rsidRPr="00522B76">
        <w:rPr>
          <w:rFonts w:ascii="Arial" w:hAnsi="Arial" w:cs="Arial"/>
          <w:lang w:val="el-GR"/>
        </w:rPr>
        <w:t xml:space="preserve">]=ΑΠΟΣΤΟΛΗ ΤΩΝ ΕΚΡΕΜΏΝ </w:t>
      </w:r>
      <w:r w:rsidRPr="00522B76">
        <w:rPr>
          <w:rFonts w:ascii="Arial" w:hAnsi="Arial" w:cs="Arial"/>
        </w:rPr>
        <w:t>s</w:t>
      </w:r>
      <w:r w:rsidRPr="00522B76">
        <w:rPr>
          <w:rFonts w:ascii="Arial" w:hAnsi="Arial" w:cs="Arial"/>
          <w:lang w:val="el-GR"/>
        </w:rPr>
        <w:t xml:space="preserve">.txt ΣΤΟ </w:t>
      </w:r>
      <w:r w:rsidRPr="00522B76">
        <w:rPr>
          <w:rFonts w:ascii="Arial" w:hAnsi="Arial" w:cs="Arial"/>
        </w:rPr>
        <w:t>Esend</w:t>
      </w:r>
    </w:p>
    <w:p w14:paraId="517133A5" w14:textId="77777777" w:rsidR="009D435A" w:rsidRPr="00522B76" w:rsidRDefault="009D435A" w:rsidP="009D435A">
      <w:pPr>
        <w:pStyle w:val="NormalIndent"/>
        <w:rPr>
          <w:rFonts w:ascii="Arial" w:hAnsi="Arial" w:cs="Arial"/>
          <w:lang w:val="el-GR"/>
        </w:rPr>
      </w:pPr>
      <w:r w:rsidRPr="00522B76">
        <w:rPr>
          <w:rFonts w:ascii="Arial" w:hAnsi="Arial" w:cs="Arial"/>
          <w:lang w:val="el-GR"/>
        </w:rPr>
        <w:t xml:space="preserve">2’ΛΕΙΤ ΠΑΡΑΤΕΤΑΜΕΝΑ = ΕΚΔΟΣΗ Ζ </w:t>
      </w:r>
    </w:p>
    <w:p w14:paraId="7ED7232B" w14:textId="77777777" w:rsidR="009D435A" w:rsidRPr="00522B76" w:rsidRDefault="009D435A" w:rsidP="009D435A">
      <w:pPr>
        <w:rPr>
          <w:rFonts w:ascii="Arial" w:hAnsi="Arial" w:cs="Arial"/>
          <w:lang w:val="el-GR"/>
        </w:rPr>
      </w:pPr>
    </w:p>
    <w:p w14:paraId="1E6D2DD9" w14:textId="77777777" w:rsidR="009D435A" w:rsidRPr="00522B76" w:rsidRDefault="009D435A" w:rsidP="009D435A">
      <w:pPr>
        <w:rPr>
          <w:rFonts w:ascii="Arial" w:hAnsi="Arial" w:cs="Arial"/>
          <w:lang w:val="el-GR"/>
        </w:rPr>
      </w:pPr>
    </w:p>
    <w:p w14:paraId="5D848FCF" w14:textId="77777777" w:rsidR="009D435A" w:rsidRPr="00522B76" w:rsidRDefault="009D435A" w:rsidP="009D435A">
      <w:pPr>
        <w:rPr>
          <w:rFonts w:ascii="Arial" w:hAnsi="Arial" w:cs="Arial"/>
          <w:lang w:val="el-GR"/>
        </w:rPr>
      </w:pPr>
    </w:p>
    <w:p w14:paraId="418DD7F5" w14:textId="77777777" w:rsidR="009D435A" w:rsidRPr="00522B76" w:rsidRDefault="009D435A" w:rsidP="009D435A">
      <w:pPr>
        <w:rPr>
          <w:rFonts w:ascii="Arial" w:hAnsi="Arial" w:cs="Arial"/>
          <w:lang w:val="el-GR"/>
        </w:rPr>
      </w:pPr>
    </w:p>
    <w:p w14:paraId="79A2B116" w14:textId="77777777" w:rsidR="009D435A" w:rsidRPr="00522B76" w:rsidRDefault="009D435A" w:rsidP="009D435A">
      <w:pPr>
        <w:pStyle w:val="Heading1"/>
        <w:rPr>
          <w:rFonts w:ascii="Arial" w:hAnsi="Arial" w:cs="Arial"/>
        </w:rPr>
      </w:pPr>
      <w:bookmarkStart w:id="75" w:name="_Toc157523074"/>
      <w:bookmarkStart w:id="76" w:name="_Toc161046996"/>
      <w:r w:rsidRPr="00522B76">
        <w:rPr>
          <w:rFonts w:ascii="Arial" w:hAnsi="Arial" w:cs="Arial"/>
        </w:rPr>
        <w:t>Ταμίες Χειριστές</w:t>
      </w:r>
      <w:bookmarkEnd w:id="75"/>
      <w:bookmarkEnd w:id="76"/>
      <w:r w:rsidRPr="00522B76">
        <w:rPr>
          <w:rFonts w:ascii="Arial" w:hAnsi="Arial" w:cs="Arial"/>
        </w:rPr>
        <w:t xml:space="preserve"> </w:t>
      </w:r>
    </w:p>
    <w:p w14:paraId="71708616" w14:textId="77777777" w:rsidR="009D435A" w:rsidRPr="00522B76" w:rsidRDefault="009D435A" w:rsidP="009D435A">
      <w:pPr>
        <w:rPr>
          <w:rFonts w:ascii="Arial" w:hAnsi="Arial" w:cs="Arial"/>
          <w:b/>
          <w:sz w:val="24"/>
          <w:u w:val="single"/>
          <w:lang w:val="el-GR"/>
        </w:rPr>
      </w:pPr>
      <w:r w:rsidRPr="00522B76">
        <w:rPr>
          <w:rFonts w:ascii="Arial" w:hAnsi="Arial" w:cs="Arial"/>
          <w:b/>
          <w:sz w:val="24"/>
          <w:lang w:val="el-GR"/>
        </w:rPr>
        <w:t>Προσοχή:</w:t>
      </w:r>
    </w:p>
    <w:p w14:paraId="04D4E5D1" w14:textId="77777777" w:rsidR="009D435A" w:rsidRPr="00522B76" w:rsidRDefault="009D435A" w:rsidP="009D435A">
      <w:pPr>
        <w:ind w:left="528" w:hanging="528"/>
        <w:rPr>
          <w:rFonts w:ascii="Arial" w:hAnsi="Arial" w:cs="Arial"/>
          <w:b/>
          <w:sz w:val="24"/>
          <w:lang w:val="el-GR"/>
        </w:rPr>
      </w:pPr>
      <w:r w:rsidRPr="00522B76">
        <w:rPr>
          <w:rFonts w:ascii="Arial" w:hAnsi="Arial" w:cs="Arial"/>
          <w:b/>
          <w:sz w:val="24"/>
          <w:lang w:val="el-GR"/>
        </w:rPr>
        <w:tab/>
        <w:t>Η ταμειακή μηχανή θα ηχήσει όταν εμφανίζεται λάθος. Στην οθόνη θα εμφανιστεί το λάθος χρήσης. Πατήστε το πλήκτρο [</w:t>
      </w:r>
      <w:r w:rsidRPr="00522B76">
        <w:rPr>
          <w:rFonts w:ascii="Arial" w:hAnsi="Arial" w:cs="Arial"/>
          <w:b/>
          <w:sz w:val="24"/>
        </w:rPr>
        <w:t>C</w:t>
      </w:r>
      <w:r w:rsidRPr="00522B76">
        <w:rPr>
          <w:rFonts w:ascii="Arial" w:hAnsi="Arial" w:cs="Arial"/>
          <w:b/>
          <w:sz w:val="24"/>
          <w:lang w:val="el-GR"/>
        </w:rPr>
        <w:t>] για να σταματήσετε τον ήχο &amp; αναλόγως το λάθος πληκτρολογήστε.</w:t>
      </w:r>
    </w:p>
    <w:p w14:paraId="76814516" w14:textId="77777777" w:rsidR="009D435A" w:rsidRPr="00522B76" w:rsidRDefault="009D435A" w:rsidP="009D435A">
      <w:pPr>
        <w:ind w:left="528" w:hanging="528"/>
        <w:rPr>
          <w:rFonts w:ascii="Arial" w:hAnsi="Arial" w:cs="Arial"/>
          <w:b/>
          <w:sz w:val="24"/>
          <w:u w:val="single"/>
          <w:lang w:val="el-GR"/>
        </w:rPr>
      </w:pPr>
      <w:r w:rsidRPr="00522B76">
        <w:rPr>
          <w:rFonts w:ascii="Arial" w:hAnsi="Arial" w:cs="Arial"/>
          <w:b/>
          <w:sz w:val="24"/>
          <w:u w:val="single"/>
          <w:lang w:val="el-GR"/>
        </w:rPr>
        <w:t>Κάθε κίνηση πώλησης θα προκαλέσει σφάλμα μέχρι την είσοδο χειριστή.</w:t>
      </w:r>
    </w:p>
    <w:p w14:paraId="584445BE" w14:textId="77777777" w:rsidR="009D435A" w:rsidRPr="00522B76" w:rsidRDefault="009D435A" w:rsidP="009D435A">
      <w:pPr>
        <w:spacing w:line="360" w:lineRule="exact"/>
        <w:rPr>
          <w:rFonts w:ascii="Arial" w:hAnsi="Arial" w:cs="Arial"/>
          <w:sz w:val="24"/>
          <w:lang w:val="el-GR"/>
        </w:rPr>
      </w:pPr>
      <w:r w:rsidRPr="00522B76">
        <w:rPr>
          <w:rFonts w:ascii="Arial" w:hAnsi="Arial" w:cs="Arial"/>
          <w:sz w:val="24"/>
          <w:lang w:val="el-GR"/>
        </w:rPr>
        <w:t xml:space="preserve">Δεν μπορείτε να κάνετε πωλήσεις χωρίς την εισαγωγή χειριστή. Η ταμειακή μηχανή υποστηρίζει </w:t>
      </w:r>
      <w:r w:rsidRPr="00522B76">
        <w:rPr>
          <w:rFonts w:ascii="Arial" w:hAnsi="Arial" w:cs="Arial"/>
          <w:sz w:val="24"/>
          <w:lang w:val="el-GR"/>
        </w:rPr>
        <w:lastRenderedPageBreak/>
        <w:t>16 χειριστές με κωδικούς από το 1 ως το 16. Ο κάθε χειριστής μπορεί να έχει τριψήφιο κωδικό πρόσβασης όταν αυτός είναι ενεργοποιημένος.</w:t>
      </w:r>
    </w:p>
    <w:p w14:paraId="4E346177" w14:textId="77777777" w:rsidR="009D435A" w:rsidRPr="00522B76" w:rsidRDefault="009D435A" w:rsidP="009D435A">
      <w:pPr>
        <w:rPr>
          <w:rFonts w:ascii="Arial" w:hAnsi="Arial" w:cs="Arial"/>
          <w:b/>
          <w:sz w:val="24"/>
          <w:u w:val="single"/>
          <w:lang w:val="el-GR"/>
        </w:rPr>
      </w:pPr>
    </w:p>
    <w:p w14:paraId="4A8BEB18" w14:textId="77777777" w:rsidR="009D435A" w:rsidRPr="00522B76" w:rsidRDefault="009D435A" w:rsidP="009D435A">
      <w:pPr>
        <w:rPr>
          <w:rFonts w:ascii="Arial" w:hAnsi="Arial" w:cs="Arial"/>
          <w:sz w:val="24"/>
          <w:lang w:val="el-GR"/>
        </w:rPr>
      </w:pPr>
    </w:p>
    <w:p w14:paraId="74C6E1E4" w14:textId="77777777" w:rsidR="009D435A" w:rsidRPr="00522B76" w:rsidRDefault="009D435A" w:rsidP="009D435A">
      <w:pPr>
        <w:numPr>
          <w:ilvl w:val="0"/>
          <w:numId w:val="9"/>
        </w:numPr>
        <w:rPr>
          <w:rFonts w:ascii="Arial" w:hAnsi="Arial" w:cs="Arial"/>
          <w:b/>
          <w:sz w:val="24"/>
          <w:lang w:val="el-GR"/>
        </w:rPr>
      </w:pPr>
      <w:r w:rsidRPr="00522B76">
        <w:rPr>
          <w:rFonts w:ascii="Arial" w:hAnsi="Arial" w:cs="Arial"/>
          <w:b/>
          <w:color w:val="000000"/>
          <w:sz w:val="24"/>
          <w:lang w:val="el-GR"/>
        </w:rPr>
        <w:t>Όταν το σύστημα χειριστών είναι προεπιλεγμένο στον κωδικό, με κωδικό 000, δεν χρειάζεται να τον κωδικό εισόδου, η μέθοδος είναι: Αριθμός Χειριστή και πλήκτρο [ΧΕΙΡΙΣΤΗΣ].</w:t>
      </w:r>
    </w:p>
    <w:p w14:paraId="0CD4D06E" w14:textId="77777777" w:rsidR="009D435A" w:rsidRPr="00522B76" w:rsidRDefault="009D435A" w:rsidP="009D435A">
      <w:pPr>
        <w:numPr>
          <w:ilvl w:val="0"/>
          <w:numId w:val="9"/>
        </w:numPr>
        <w:rPr>
          <w:rFonts w:ascii="Arial" w:hAnsi="Arial" w:cs="Arial"/>
          <w:b/>
          <w:sz w:val="24"/>
          <w:lang w:val="el-GR"/>
        </w:rPr>
      </w:pPr>
      <w:r w:rsidRPr="00522B76">
        <w:rPr>
          <w:rFonts w:ascii="Arial" w:hAnsi="Arial" w:cs="Arial"/>
          <w:b/>
          <w:color w:val="000000"/>
          <w:sz w:val="24"/>
          <w:lang w:val="el-GR"/>
        </w:rPr>
        <w:t xml:space="preserve">Όταν το σύστημα χειριστών είναι </w:t>
      </w:r>
      <w:r w:rsidRPr="00522B76">
        <w:rPr>
          <w:rFonts w:ascii="Arial" w:hAnsi="Arial" w:cs="Arial"/>
          <w:b/>
          <w:sz w:val="24"/>
          <w:lang w:val="el-GR"/>
        </w:rPr>
        <w:t>υπάλληλος με κωδικό πρόσβασης, η μέθοδος είναι: εισαγωγή κωδικού πρόσβασης και πλήκτρο [</w:t>
      </w:r>
      <w:r w:rsidRPr="00522B76">
        <w:rPr>
          <w:rFonts w:ascii="Arial" w:hAnsi="Arial" w:cs="Arial"/>
          <w:b/>
          <w:color w:val="000000"/>
          <w:sz w:val="24"/>
          <w:lang w:val="el-GR"/>
        </w:rPr>
        <w:t>ΧΕΙΡΙΣΤΗΣ</w:t>
      </w:r>
      <w:r w:rsidRPr="00522B76">
        <w:rPr>
          <w:rFonts w:ascii="Arial" w:hAnsi="Arial" w:cs="Arial"/>
          <w:b/>
          <w:sz w:val="24"/>
          <w:lang w:val="el-GR"/>
        </w:rPr>
        <w:t>].</w:t>
      </w:r>
    </w:p>
    <w:p w14:paraId="5B4CD550" w14:textId="77777777" w:rsidR="009D435A" w:rsidRPr="00522B76" w:rsidRDefault="009D435A" w:rsidP="009D435A">
      <w:pPr>
        <w:numPr>
          <w:ilvl w:val="0"/>
          <w:numId w:val="9"/>
        </w:numPr>
        <w:rPr>
          <w:rFonts w:ascii="Arial" w:hAnsi="Arial" w:cs="Arial"/>
          <w:b/>
          <w:sz w:val="24"/>
          <w:lang w:val="el-GR"/>
        </w:rPr>
      </w:pPr>
      <w:r w:rsidRPr="00522B76">
        <w:rPr>
          <w:rFonts w:ascii="Arial" w:hAnsi="Arial" w:cs="Arial"/>
          <w:b/>
          <w:sz w:val="24"/>
          <w:lang w:val="el-GR"/>
        </w:rPr>
        <w:t>Όταν ο ΧΕΙΡΙΣΤΗΣ παραδώσει στην επόμενη βάρδια, δεν χρειάζεται αποσύνδεση του συστήματος αλλά ο επόμενος ΧΕΙΡΙΣΤΗΣ μπορεί να συνδεθεί απ' ευθείας, δηλαδή εισαγωγή κωδικού πρόσβασης και πλήκτρο [</w:t>
      </w:r>
      <w:r w:rsidRPr="00522B76">
        <w:rPr>
          <w:rFonts w:ascii="Arial" w:hAnsi="Arial" w:cs="Arial"/>
          <w:b/>
          <w:color w:val="000000"/>
          <w:sz w:val="24"/>
          <w:lang w:val="el-GR"/>
        </w:rPr>
        <w:t>ΧΕΙΡΙΣΤΗΣ</w:t>
      </w:r>
      <w:r w:rsidRPr="00522B76">
        <w:rPr>
          <w:rFonts w:ascii="Arial" w:hAnsi="Arial" w:cs="Arial"/>
          <w:b/>
          <w:sz w:val="24"/>
          <w:lang w:val="el-GR"/>
        </w:rPr>
        <w:t>].</w:t>
      </w:r>
    </w:p>
    <w:p w14:paraId="2DA05799" w14:textId="77777777" w:rsidR="009D435A" w:rsidRPr="00522B76" w:rsidRDefault="009D435A" w:rsidP="009D435A">
      <w:pPr>
        <w:ind w:left="420"/>
        <w:rPr>
          <w:rFonts w:ascii="Arial" w:hAnsi="Arial" w:cs="Arial"/>
          <w:b/>
          <w:color w:val="000000"/>
          <w:sz w:val="24"/>
          <w:lang w:val="el-GR"/>
        </w:rPr>
      </w:pPr>
    </w:p>
    <w:p w14:paraId="7B4D53E2" w14:textId="77777777" w:rsidR="009D435A" w:rsidRPr="00522B76" w:rsidRDefault="009D435A" w:rsidP="009D435A">
      <w:pPr>
        <w:rPr>
          <w:rFonts w:ascii="Arial" w:hAnsi="Arial" w:cs="Arial"/>
          <w:color w:val="000000"/>
          <w:sz w:val="24"/>
          <w:lang w:val="el-GR"/>
        </w:rPr>
      </w:pPr>
      <w:r w:rsidRPr="00522B76">
        <w:rPr>
          <w:rFonts w:ascii="Arial" w:hAnsi="Arial" w:cs="Arial"/>
          <w:b/>
          <w:color w:val="000000"/>
          <w:sz w:val="24"/>
          <w:lang w:val="el-GR"/>
        </w:rPr>
        <w:t>Παράδειγμα1:</w:t>
      </w:r>
      <w:r w:rsidRPr="00522B76">
        <w:rPr>
          <w:rFonts w:ascii="Arial" w:hAnsi="Arial" w:cs="Arial"/>
          <w:color w:val="000000"/>
          <w:sz w:val="24"/>
          <w:lang w:val="el-GR"/>
        </w:rPr>
        <w:t xml:space="preserve"> Χειριστής </w:t>
      </w:r>
      <w:r w:rsidRPr="00522B76">
        <w:rPr>
          <w:rFonts w:ascii="Arial" w:hAnsi="Arial" w:cs="Arial"/>
          <w:color w:val="000000"/>
          <w:sz w:val="24"/>
        </w:rPr>
        <w:t>B</w:t>
      </w:r>
      <w:r w:rsidRPr="00522B76">
        <w:rPr>
          <w:rFonts w:ascii="Arial" w:hAnsi="Arial" w:cs="Arial"/>
          <w:color w:val="000000"/>
          <w:sz w:val="24"/>
          <w:lang w:val="el-GR"/>
        </w:rPr>
        <w:t xml:space="preserve"> (κωδικός εισόδου 000)</w:t>
      </w:r>
    </w:p>
    <w:p w14:paraId="6097F3FE" w14:textId="77777777" w:rsidR="009D435A" w:rsidRPr="00522B76" w:rsidRDefault="009D435A" w:rsidP="009D435A">
      <w:pPr>
        <w:ind w:firstLineChars="500" w:firstLine="1200"/>
        <w:rPr>
          <w:rFonts w:ascii="Arial" w:hAnsi="Arial" w:cs="Arial"/>
          <w:color w:val="000000"/>
          <w:sz w:val="24"/>
          <w:lang w:val="el-GR"/>
        </w:rPr>
      </w:pPr>
      <w:r w:rsidRPr="00522B76">
        <w:rPr>
          <w:rFonts w:ascii="Arial" w:hAnsi="Arial" w:cs="Arial"/>
          <w:color w:val="000000"/>
          <w:sz w:val="24"/>
          <w:lang w:val="el-GR"/>
        </w:rPr>
        <w:t>Εισάγετε 2 [ΧΕΙΡΙΣΤΗΣ]</w:t>
      </w:r>
    </w:p>
    <w:p w14:paraId="407850E2" w14:textId="51D7D790" w:rsidR="009D435A" w:rsidRPr="00522B76" w:rsidRDefault="009D435A" w:rsidP="009D435A">
      <w:pPr>
        <w:ind w:firstLineChars="500" w:firstLine="1200"/>
        <w:rPr>
          <w:rFonts w:ascii="Arial" w:hAnsi="Arial" w:cs="Arial"/>
          <w:color w:val="000000"/>
          <w:sz w:val="24"/>
          <w:lang w:val="el-GR"/>
        </w:rPr>
      </w:pPr>
    </w:p>
    <w:p w14:paraId="62C3C05F" w14:textId="43932326" w:rsidR="009D435A" w:rsidRPr="00522B76" w:rsidRDefault="009D435A" w:rsidP="009D435A">
      <w:pPr>
        <w:rPr>
          <w:rFonts w:ascii="Arial" w:hAnsi="Arial" w:cs="Arial"/>
          <w:color w:val="000000"/>
          <w:sz w:val="24"/>
          <w:lang w:val="el-GR"/>
        </w:rPr>
      </w:pPr>
      <w:r w:rsidRPr="00522B76">
        <w:rPr>
          <w:rFonts w:ascii="Arial" w:hAnsi="Arial" w:cs="Arial"/>
          <w:b/>
          <w:color w:val="000000"/>
          <w:sz w:val="24"/>
          <w:lang w:val="el-GR"/>
        </w:rPr>
        <w:t>Παράδειγμα2:</w:t>
      </w:r>
      <w:r w:rsidRPr="00522B76">
        <w:rPr>
          <w:rFonts w:ascii="Arial" w:hAnsi="Arial" w:cs="Arial"/>
          <w:color w:val="000000"/>
          <w:sz w:val="24"/>
          <w:lang w:val="el-GR"/>
        </w:rPr>
        <w:t xml:space="preserve"> Χειριστής </w:t>
      </w:r>
      <w:r w:rsidRPr="00522B76">
        <w:rPr>
          <w:rFonts w:ascii="Arial" w:hAnsi="Arial" w:cs="Arial"/>
          <w:color w:val="000000"/>
          <w:sz w:val="24"/>
        </w:rPr>
        <w:t>A</w:t>
      </w:r>
      <w:r w:rsidRPr="00522B76">
        <w:rPr>
          <w:rFonts w:ascii="Arial" w:hAnsi="Arial" w:cs="Arial"/>
          <w:color w:val="000000"/>
          <w:sz w:val="24"/>
          <w:lang w:val="el-GR"/>
        </w:rPr>
        <w:t xml:space="preserve"> (κωδικός εισόδου 123) </w:t>
      </w:r>
      <w:r w:rsidR="00CF3CF2" w:rsidRPr="00522B76">
        <w:rPr>
          <w:rFonts w:ascii="Arial" w:eastAsiaTheme="minorEastAsia" w:hAnsi="Arial" w:cs="Arial"/>
          <w:sz w:val="24"/>
          <w:lang w:val="el-GR"/>
        </w:rPr>
        <w:t>[↑]</w:t>
      </w:r>
      <w:r w:rsidRPr="00522B76">
        <w:rPr>
          <w:rFonts w:ascii="Arial" w:hAnsi="Arial" w:cs="Arial"/>
          <w:color w:val="000000"/>
          <w:sz w:val="24"/>
          <w:lang w:val="el-GR"/>
        </w:rPr>
        <w:t xml:space="preserve"> ή </w:t>
      </w:r>
      <w:r w:rsidR="00CF3CF2" w:rsidRPr="00522B76">
        <w:rPr>
          <w:rFonts w:ascii="Arial" w:eastAsiaTheme="minorEastAsia" w:hAnsi="Arial" w:cs="Arial"/>
          <w:sz w:val="24"/>
          <w:lang w:val="el-GR"/>
        </w:rPr>
        <w:t>[↓]</w:t>
      </w:r>
    </w:p>
    <w:p w14:paraId="0AB7E74A" w14:textId="2F9D09E6" w:rsidR="009D435A" w:rsidRPr="00522B76" w:rsidRDefault="009D435A" w:rsidP="009D435A">
      <w:pPr>
        <w:ind w:firstLineChars="500" w:firstLine="1200"/>
        <w:rPr>
          <w:rFonts w:ascii="Arial" w:hAnsi="Arial" w:cs="Arial"/>
          <w:color w:val="000000"/>
          <w:sz w:val="24"/>
          <w:lang w:val="el-GR"/>
        </w:rPr>
      </w:pPr>
      <w:r w:rsidRPr="00522B76">
        <w:rPr>
          <w:rFonts w:ascii="Arial" w:hAnsi="Arial" w:cs="Arial"/>
          <w:color w:val="000000"/>
          <w:sz w:val="24"/>
          <w:lang w:val="el-GR"/>
        </w:rPr>
        <w:t>Εισάγετε 123 [ΧΕΙΡΙΣΤΗΣ]</w:t>
      </w:r>
    </w:p>
    <w:p w14:paraId="4C30AF24" w14:textId="77777777" w:rsidR="009D435A" w:rsidRPr="00522B76" w:rsidRDefault="009D435A" w:rsidP="009D435A">
      <w:pPr>
        <w:rPr>
          <w:rFonts w:ascii="Arial" w:hAnsi="Arial" w:cs="Arial"/>
          <w:lang w:val="el-GR"/>
        </w:rPr>
      </w:pPr>
      <w:bookmarkStart w:id="77" w:name="_Toc346871825"/>
      <w:bookmarkStart w:id="78" w:name="_Toc353115200"/>
      <w:bookmarkStart w:id="79" w:name="_Toc353180062"/>
      <w:bookmarkStart w:id="80" w:name="_Toc353205886"/>
      <w:bookmarkStart w:id="81" w:name="_Toc355621055"/>
      <w:bookmarkStart w:id="82" w:name="_Toc355681636"/>
      <w:bookmarkStart w:id="83" w:name="_Toc357174136"/>
      <w:bookmarkStart w:id="84" w:name="_Toc11029"/>
      <w:bookmarkStart w:id="85" w:name="_Toc11294"/>
      <w:bookmarkStart w:id="86" w:name="_Toc26883"/>
      <w:bookmarkStart w:id="87" w:name="_Toc364431306"/>
      <w:bookmarkStart w:id="88" w:name="_Toc364861741"/>
      <w:bookmarkStart w:id="89" w:name="_Toc367115862"/>
      <w:bookmarkStart w:id="90" w:name="_Toc368237868"/>
      <w:bookmarkStart w:id="91" w:name="_Toc375056662"/>
      <w:bookmarkStart w:id="92" w:name="_Toc375062541"/>
      <w:bookmarkStart w:id="93" w:name="_Toc390434371"/>
      <w:bookmarkStart w:id="94" w:name="_Toc430873820"/>
      <w:r w:rsidRPr="00522B76">
        <w:rPr>
          <w:rFonts w:ascii="Arial" w:hAnsi="Arial" w:cs="Arial"/>
          <w:lang w:val="el-GR"/>
        </w:rPr>
        <w:t>Μέθοδος εξόδου συστήματος:</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02BBC6D5" w14:textId="77777777" w:rsidR="009D435A" w:rsidRPr="00522B76" w:rsidRDefault="009D435A" w:rsidP="009D435A">
      <w:pPr>
        <w:ind w:firstLineChars="250" w:firstLine="602"/>
        <w:rPr>
          <w:rFonts w:ascii="Arial" w:hAnsi="Arial" w:cs="Arial"/>
          <w:b/>
          <w:bCs/>
          <w:color w:val="000000"/>
          <w:sz w:val="24"/>
          <w:lang w:val="el-GR"/>
        </w:rPr>
      </w:pPr>
      <w:r w:rsidRPr="00522B76">
        <w:rPr>
          <w:rFonts w:ascii="Arial" w:hAnsi="Arial" w:cs="Arial"/>
          <w:b/>
          <w:bCs/>
          <w:color w:val="000000"/>
          <w:sz w:val="24"/>
          <w:lang w:val="el-GR"/>
        </w:rPr>
        <w:t>[0] [ΧΕΙΡΙΣΤΗΣ]</w:t>
      </w:r>
    </w:p>
    <w:p w14:paraId="78C7892E" w14:textId="77777777" w:rsidR="009D435A" w:rsidRPr="00522B76" w:rsidRDefault="009D435A" w:rsidP="009D435A">
      <w:pPr>
        <w:ind w:firstLineChars="250" w:firstLine="602"/>
        <w:rPr>
          <w:rFonts w:ascii="Arial" w:hAnsi="Arial" w:cs="Arial"/>
          <w:b/>
          <w:bCs/>
          <w:color w:val="000000"/>
          <w:sz w:val="24"/>
          <w:u w:val="single"/>
          <w:lang w:val="el-GR"/>
        </w:rPr>
      </w:pPr>
      <w:r w:rsidRPr="00522B76">
        <w:rPr>
          <w:rFonts w:ascii="Arial" w:hAnsi="Arial" w:cs="Arial"/>
          <w:b/>
          <w:bCs/>
          <w:color w:val="000000"/>
          <w:sz w:val="24"/>
          <w:u w:val="single"/>
          <w:lang w:val="el-GR"/>
        </w:rPr>
        <w:t>Προσοχή *** Πατώντας [0] [ΧΕΙΡΙΣΤΗΣ] απενεργοποιείται ο εκάστοτε χειριστής και η συσκευή δεν μπορεί να λειτουργήσει μέχρι να δηλωθεί νέος χειριστής</w:t>
      </w:r>
    </w:p>
    <w:p w14:paraId="19E6A593" w14:textId="77777777" w:rsidR="009D435A" w:rsidRPr="00522B76" w:rsidRDefault="009D435A" w:rsidP="009D435A">
      <w:pPr>
        <w:ind w:firstLineChars="250" w:firstLine="602"/>
        <w:rPr>
          <w:rFonts w:ascii="Arial" w:hAnsi="Arial" w:cs="Arial"/>
          <w:b/>
          <w:bCs/>
          <w:color w:val="000000"/>
          <w:sz w:val="24"/>
          <w:u w:val="single"/>
          <w:lang w:val="el-GR"/>
        </w:rPr>
      </w:pPr>
    </w:p>
    <w:p w14:paraId="406AA62F" w14:textId="77777777" w:rsidR="009D435A" w:rsidRPr="00522B76" w:rsidRDefault="009D435A" w:rsidP="009D435A">
      <w:pPr>
        <w:pStyle w:val="Heading1"/>
        <w:rPr>
          <w:rFonts w:ascii="Arial" w:hAnsi="Arial" w:cs="Arial"/>
          <w:lang w:val="el-GR"/>
        </w:rPr>
      </w:pPr>
      <w:bookmarkStart w:id="95" w:name="_Toc109725389"/>
      <w:r w:rsidRPr="00522B76">
        <w:rPr>
          <w:rFonts w:ascii="Arial" w:hAnsi="Arial" w:cs="Arial"/>
          <w:lang w:val="el-GR"/>
        </w:rPr>
        <w:t xml:space="preserve"> </w:t>
      </w:r>
      <w:bookmarkStart w:id="96" w:name="_Toc157523075"/>
      <w:bookmarkStart w:id="97" w:name="_Toc161046997"/>
      <w:r w:rsidRPr="00522B76">
        <w:rPr>
          <w:rFonts w:ascii="Arial" w:hAnsi="Arial" w:cs="Arial"/>
          <w:lang w:val="el-GR"/>
        </w:rPr>
        <w:t>Πώς να εισάγουμε χαρακτήρες(γράμματα)</w:t>
      </w:r>
      <w:bookmarkEnd w:id="96"/>
      <w:bookmarkEnd w:id="97"/>
    </w:p>
    <w:p w14:paraId="5676323D" w14:textId="77777777" w:rsidR="009D435A" w:rsidRPr="00522B76" w:rsidRDefault="009D435A" w:rsidP="009D435A">
      <w:pPr>
        <w:rPr>
          <w:rFonts w:ascii="Arial" w:hAnsi="Arial" w:cs="Arial"/>
          <w:sz w:val="28"/>
          <w:szCs w:val="28"/>
          <w:lang w:val="el-GR"/>
        </w:rPr>
      </w:pPr>
      <w:r w:rsidRPr="00522B76">
        <w:rPr>
          <w:rFonts w:ascii="Arial" w:hAnsi="Arial" w:cs="Arial"/>
          <w:sz w:val="28"/>
          <w:szCs w:val="28"/>
          <w:lang w:val="el-GR"/>
        </w:rPr>
        <w:t xml:space="preserve">Εισαγωγή χαρακτήρα χρειάζεται όταν εισάγουμε </w:t>
      </w:r>
      <w:r w:rsidRPr="00522B76">
        <w:rPr>
          <w:rFonts w:ascii="Arial" w:hAnsi="Arial" w:cs="Arial"/>
          <w:sz w:val="28"/>
          <w:szCs w:val="28"/>
        </w:rPr>
        <w:t>ID</w:t>
      </w:r>
      <w:r w:rsidRPr="00522B76">
        <w:rPr>
          <w:rFonts w:ascii="Arial" w:hAnsi="Arial" w:cs="Arial"/>
          <w:sz w:val="28"/>
          <w:szCs w:val="28"/>
          <w:lang w:val="el-GR"/>
        </w:rPr>
        <w:t xml:space="preserve"> κωδικό, στο όνομα είδους, στην ονομασία τμήματος, στην ονομασία ξένου νομίσματος, στην πληρωμή, στην επικεφαλίδα και στα μηνύματα. Όλες οι παραπάνω περιπτώσεις καθορίζονται με τον ίδιο τρόπο που ακολουθεί:</w:t>
      </w:r>
    </w:p>
    <w:p w14:paraId="0F722DD9" w14:textId="77777777" w:rsidR="009D435A" w:rsidRPr="00522B76" w:rsidRDefault="009D435A" w:rsidP="009D435A">
      <w:pPr>
        <w:rPr>
          <w:rFonts w:ascii="Arial" w:hAnsi="Arial" w:cs="Arial"/>
          <w:sz w:val="28"/>
          <w:szCs w:val="28"/>
          <w:lang w:val="el-GR"/>
        </w:rPr>
      </w:pPr>
      <w:r w:rsidRPr="00522B76">
        <w:rPr>
          <w:rFonts w:ascii="Arial" w:hAnsi="Arial" w:cs="Arial"/>
          <w:sz w:val="28"/>
          <w:szCs w:val="28"/>
          <w:lang w:val="el-GR"/>
        </w:rPr>
        <w:t xml:space="preserve">Κάθε πλήκτρο με νούμερο συνδυάζεται με αγγλικά γράμματα σαν το πλήκτρο </w:t>
      </w:r>
      <w:r w:rsidRPr="00522B76">
        <w:rPr>
          <w:rFonts w:ascii="Arial" w:hAnsi="Arial" w:cs="Arial"/>
          <w:noProof/>
          <w:sz w:val="28"/>
          <w:szCs w:val="28"/>
          <w:lang w:val="el-GR" w:eastAsia="el-GR"/>
        </w:rPr>
        <w:drawing>
          <wp:inline distT="0" distB="0" distL="0" distR="0" wp14:anchorId="245C9D27" wp14:editId="760B0883">
            <wp:extent cx="447675" cy="295275"/>
            <wp:effectExtent l="0" t="0" r="0" b="0"/>
            <wp:docPr id="23098" name="Εικόνα 1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9"/>
                    <pic:cNvPicPr>
                      <a:picLocks noChangeAspect="1" noChangeArrowheads="1"/>
                    </pic:cNvPicPr>
                  </pic:nvPicPr>
                  <pic:blipFill>
                    <a:blip r:embed="rId51" cstate="screen">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rsidRPr="00522B76">
        <w:rPr>
          <w:rFonts w:ascii="Arial" w:hAnsi="Arial" w:cs="Arial"/>
          <w:sz w:val="28"/>
          <w:szCs w:val="28"/>
          <w:lang w:val="el-GR"/>
        </w:rPr>
        <w:t>, το ‘</w:t>
      </w:r>
      <w:r w:rsidRPr="00522B76">
        <w:rPr>
          <w:rFonts w:ascii="Arial" w:hAnsi="Arial" w:cs="Arial"/>
          <w:sz w:val="28"/>
          <w:szCs w:val="28"/>
        </w:rPr>
        <w:t>W</w:t>
      </w:r>
      <w:r w:rsidRPr="00522B76">
        <w:rPr>
          <w:rFonts w:ascii="Arial" w:hAnsi="Arial" w:cs="Arial"/>
          <w:sz w:val="28"/>
          <w:szCs w:val="28"/>
          <w:lang w:val="el-GR"/>
        </w:rPr>
        <w:t>’ είναι το πρώτο γράμμα, το ‘</w:t>
      </w:r>
      <w:r w:rsidRPr="00522B76">
        <w:rPr>
          <w:rFonts w:ascii="Arial" w:hAnsi="Arial" w:cs="Arial"/>
          <w:sz w:val="28"/>
          <w:szCs w:val="28"/>
        </w:rPr>
        <w:t>X</w:t>
      </w:r>
      <w:r w:rsidRPr="00522B76">
        <w:rPr>
          <w:rFonts w:ascii="Arial" w:hAnsi="Arial" w:cs="Arial"/>
          <w:sz w:val="28"/>
          <w:szCs w:val="28"/>
          <w:lang w:val="el-GR"/>
        </w:rPr>
        <w:t>’ είναι το δεύτερο γράμμα και το ‘</w:t>
      </w:r>
      <w:r w:rsidRPr="00522B76">
        <w:rPr>
          <w:rFonts w:ascii="Arial" w:hAnsi="Arial" w:cs="Arial"/>
          <w:sz w:val="28"/>
          <w:szCs w:val="28"/>
        </w:rPr>
        <w:t>Y</w:t>
      </w:r>
      <w:r w:rsidRPr="00522B76">
        <w:rPr>
          <w:rFonts w:ascii="Arial" w:hAnsi="Arial" w:cs="Arial"/>
          <w:sz w:val="28"/>
          <w:szCs w:val="28"/>
          <w:lang w:val="el-GR"/>
        </w:rPr>
        <w:t>’ είναι το τρίτο γράμμα. Εάν θέλουμε να εισάγουμε το πρώτο γράμμα από τους χαρακτήρες, πατάμε το πλήκτρο μία φορά, εάν θέλουμε να εισάγουμε τον δεύτερο γράμμα, πατάμε δύο φορές το πλήκτρο και το ίδιο κάνουμε για τα υπόλοιπα.</w:t>
      </w:r>
    </w:p>
    <w:p w14:paraId="2A558F96" w14:textId="77777777" w:rsidR="009D435A" w:rsidRPr="00522B76" w:rsidRDefault="009D435A" w:rsidP="009D435A">
      <w:pPr>
        <w:rPr>
          <w:rFonts w:ascii="Arial" w:hAnsi="Arial" w:cs="Arial"/>
          <w:sz w:val="28"/>
          <w:szCs w:val="28"/>
          <w:lang w:val="el-GR"/>
        </w:rPr>
      </w:pPr>
    </w:p>
    <w:p w14:paraId="2F723859" w14:textId="77777777" w:rsidR="009D435A" w:rsidRPr="00522B76" w:rsidRDefault="009D435A" w:rsidP="009D435A">
      <w:pPr>
        <w:rPr>
          <w:rFonts w:ascii="Arial" w:hAnsi="Arial" w:cs="Arial"/>
          <w:sz w:val="28"/>
          <w:szCs w:val="28"/>
          <w:lang w:val="el-GR"/>
        </w:rPr>
      </w:pPr>
      <w:r w:rsidRPr="00522B76">
        <w:rPr>
          <w:rFonts w:ascii="Arial" w:eastAsia="PMingLiU" w:hAnsi="Arial" w:cs="Arial"/>
          <w:sz w:val="28"/>
          <w:szCs w:val="28"/>
          <w:lang w:val="el-GR" w:eastAsia="zh-TW"/>
        </w:rPr>
        <w:t>Π.χ.</w:t>
      </w:r>
      <w:r w:rsidRPr="00522B76">
        <w:rPr>
          <w:rFonts w:ascii="Arial" w:eastAsia="PMingLiU" w:hAnsi="Arial" w:cs="Arial"/>
          <w:sz w:val="28"/>
          <w:szCs w:val="28"/>
          <w:lang w:val="el-GR"/>
        </w:rPr>
        <w:t>:</w:t>
      </w:r>
      <w:r w:rsidRPr="00522B76">
        <w:rPr>
          <w:rFonts w:ascii="Arial" w:eastAsia="PMingLiU" w:hAnsi="Arial" w:cs="Arial"/>
          <w:sz w:val="28"/>
          <w:szCs w:val="28"/>
          <w:lang w:val="el-GR" w:eastAsia="zh-TW"/>
        </w:rPr>
        <w:t xml:space="preserve"> Για να εισάγουμε τη λέξη ‘</w:t>
      </w:r>
      <w:r w:rsidRPr="00522B76">
        <w:rPr>
          <w:rFonts w:ascii="Arial" w:eastAsia="PMingLiU" w:hAnsi="Arial" w:cs="Arial"/>
          <w:sz w:val="28"/>
          <w:szCs w:val="28"/>
        </w:rPr>
        <w:t>AE</w:t>
      </w:r>
      <w:r w:rsidRPr="00522B76">
        <w:rPr>
          <w:rFonts w:ascii="Arial" w:hAnsi="Arial" w:cs="Arial"/>
          <w:sz w:val="28"/>
          <w:szCs w:val="28"/>
        </w:rPr>
        <w:t>L</w:t>
      </w:r>
      <w:r w:rsidRPr="00522B76">
        <w:rPr>
          <w:rFonts w:ascii="Arial" w:eastAsia="PMingLiU" w:hAnsi="Arial" w:cs="Arial"/>
          <w:sz w:val="28"/>
          <w:szCs w:val="28"/>
          <w:lang w:val="el-GR"/>
        </w:rPr>
        <w:t>6</w:t>
      </w:r>
      <w:r w:rsidRPr="00522B76">
        <w:rPr>
          <w:rFonts w:ascii="Arial" w:eastAsia="PMingLiU" w:hAnsi="Arial" w:cs="Arial"/>
          <w:sz w:val="28"/>
          <w:szCs w:val="28"/>
          <w:lang w:val="el-GR" w:eastAsia="zh-TW"/>
        </w:rPr>
        <w:t>’, πατάμε το πλήκτρο [</w:t>
      </w:r>
      <w:r w:rsidRPr="00522B76">
        <w:rPr>
          <w:rFonts w:ascii="Arial" w:hAnsi="Arial" w:cs="Arial"/>
          <w:sz w:val="28"/>
          <w:szCs w:val="28"/>
          <w:lang w:val="el-GR"/>
        </w:rPr>
        <w:t>2</w:t>
      </w:r>
      <w:r w:rsidRPr="00522B76">
        <w:rPr>
          <w:rFonts w:ascii="Arial" w:eastAsia="PMingLiU" w:hAnsi="Arial" w:cs="Arial"/>
          <w:sz w:val="28"/>
          <w:szCs w:val="28"/>
          <w:lang w:val="el-GR" w:eastAsia="zh-TW"/>
        </w:rPr>
        <w:t>] μία φορά, το πλήκτρο [</w:t>
      </w:r>
      <w:r w:rsidRPr="00522B76">
        <w:rPr>
          <w:rFonts w:ascii="Arial" w:hAnsi="Arial" w:cs="Arial"/>
          <w:sz w:val="28"/>
          <w:szCs w:val="28"/>
          <w:lang w:val="el-GR"/>
        </w:rPr>
        <w:t>3</w:t>
      </w:r>
      <w:r w:rsidRPr="00522B76">
        <w:rPr>
          <w:rFonts w:ascii="Arial" w:eastAsia="PMingLiU" w:hAnsi="Arial" w:cs="Arial"/>
          <w:sz w:val="28"/>
          <w:szCs w:val="28"/>
          <w:lang w:val="el-GR" w:eastAsia="zh-TW"/>
        </w:rPr>
        <w:t>] δύο φορές, το πλήκτρο [</w:t>
      </w:r>
      <w:r w:rsidRPr="00522B76">
        <w:rPr>
          <w:rFonts w:ascii="Arial" w:hAnsi="Arial" w:cs="Arial"/>
          <w:sz w:val="28"/>
          <w:szCs w:val="28"/>
          <w:lang w:val="el-GR"/>
        </w:rPr>
        <w:t xml:space="preserve">5] τρείς φορές </w:t>
      </w:r>
      <w:r w:rsidRPr="00522B76">
        <w:rPr>
          <w:rFonts w:ascii="Arial" w:eastAsia="PMingLiU" w:hAnsi="Arial" w:cs="Arial"/>
          <w:sz w:val="28"/>
          <w:szCs w:val="28"/>
          <w:lang w:val="el-GR" w:eastAsia="zh-TW"/>
        </w:rPr>
        <w:t>και το πλήκτρο</w:t>
      </w:r>
      <w:r w:rsidRPr="00522B76">
        <w:rPr>
          <w:rFonts w:ascii="Arial" w:hAnsi="Arial" w:cs="Arial"/>
          <w:sz w:val="28"/>
          <w:szCs w:val="28"/>
          <w:lang w:val="el-GR"/>
        </w:rPr>
        <w:t xml:space="preserve"> </w:t>
      </w:r>
      <w:r w:rsidRPr="00522B76">
        <w:rPr>
          <w:rFonts w:ascii="Arial" w:eastAsia="PMingLiU" w:hAnsi="Arial" w:cs="Arial"/>
          <w:sz w:val="28"/>
          <w:szCs w:val="28"/>
          <w:lang w:val="el-GR" w:eastAsia="zh-TW"/>
        </w:rPr>
        <w:t>[</w:t>
      </w:r>
      <w:r w:rsidRPr="00522B76">
        <w:rPr>
          <w:rFonts w:ascii="Arial" w:hAnsi="Arial" w:cs="Arial"/>
          <w:sz w:val="28"/>
          <w:szCs w:val="28"/>
          <w:lang w:val="el-GR"/>
        </w:rPr>
        <w:t>6</w:t>
      </w:r>
      <w:r w:rsidRPr="00522B76">
        <w:rPr>
          <w:rFonts w:ascii="Arial" w:eastAsia="PMingLiU" w:hAnsi="Arial" w:cs="Arial"/>
          <w:sz w:val="28"/>
          <w:szCs w:val="28"/>
          <w:lang w:val="el-GR" w:eastAsia="zh-TW"/>
        </w:rPr>
        <w:t>] τέσσερεις φορές.</w:t>
      </w:r>
    </w:p>
    <w:p w14:paraId="4BE8736A" w14:textId="77777777" w:rsidR="009D435A" w:rsidRPr="00522B76" w:rsidRDefault="009D435A" w:rsidP="009D435A">
      <w:pPr>
        <w:rPr>
          <w:rFonts w:ascii="Arial" w:hAnsi="Arial" w:cs="Arial"/>
          <w:sz w:val="28"/>
          <w:szCs w:val="28"/>
          <w:lang w:val="el-GR"/>
        </w:rPr>
      </w:pPr>
    </w:p>
    <w:p w14:paraId="2FA0957B" w14:textId="77777777" w:rsidR="009D435A" w:rsidRPr="00522B76" w:rsidRDefault="009D435A" w:rsidP="009D435A">
      <w:pPr>
        <w:rPr>
          <w:rFonts w:ascii="Arial" w:eastAsia="PMingLiU" w:hAnsi="Arial" w:cs="Arial"/>
          <w:sz w:val="28"/>
          <w:szCs w:val="28"/>
          <w:lang w:val="el-GR"/>
        </w:rPr>
      </w:pPr>
      <w:r w:rsidRPr="00522B76">
        <w:rPr>
          <w:rFonts w:ascii="Arial" w:eastAsia="PMingLiU" w:hAnsi="Arial" w:cs="Arial"/>
          <w:sz w:val="28"/>
          <w:szCs w:val="28"/>
          <w:lang w:val="el-GR"/>
        </w:rPr>
        <w:t>Σημείωση:</w:t>
      </w:r>
    </w:p>
    <w:p w14:paraId="3E935FB5" w14:textId="77777777" w:rsidR="009D435A" w:rsidRPr="00522B76" w:rsidRDefault="009D435A" w:rsidP="009D435A">
      <w:pPr>
        <w:rPr>
          <w:rFonts w:ascii="Arial" w:hAnsi="Arial" w:cs="Arial"/>
          <w:sz w:val="28"/>
          <w:szCs w:val="28"/>
          <w:lang w:val="el-GR"/>
        </w:rPr>
      </w:pPr>
      <w:bookmarkStart w:id="98" w:name="_Toc27345"/>
      <w:bookmarkStart w:id="99" w:name="_Toc357174140"/>
      <w:bookmarkStart w:id="100" w:name="_Toc30539"/>
      <w:bookmarkStart w:id="101" w:name="_Toc23131"/>
      <w:bookmarkStart w:id="102" w:name="_Toc367881310"/>
      <w:bookmarkStart w:id="103" w:name="_Toc368233548"/>
      <w:bookmarkStart w:id="104" w:name="_Toc1160"/>
      <w:bookmarkStart w:id="105" w:name="_Toc368298072"/>
      <w:bookmarkStart w:id="106" w:name="_Toc370719090"/>
      <w:bookmarkStart w:id="107" w:name="_Toc441140514"/>
      <w:r w:rsidRPr="00522B76">
        <w:rPr>
          <w:rFonts w:ascii="Arial" w:hAnsi="Arial" w:cs="Arial"/>
          <w:sz w:val="28"/>
          <w:szCs w:val="28"/>
          <w:lang w:val="el-GR"/>
        </w:rPr>
        <w:t xml:space="preserve">Για να κάνουμε </w:t>
      </w:r>
      <w:r w:rsidRPr="00522B76">
        <w:rPr>
          <w:rFonts w:ascii="Arial" w:hAnsi="Arial" w:cs="Arial"/>
          <w:sz w:val="28"/>
          <w:szCs w:val="28"/>
        </w:rPr>
        <w:t>BOLD</w:t>
      </w:r>
      <w:r w:rsidRPr="00522B76">
        <w:rPr>
          <w:rFonts w:ascii="Arial" w:hAnsi="Arial" w:cs="Arial"/>
          <w:sz w:val="28"/>
          <w:szCs w:val="28"/>
          <w:lang w:val="el-GR"/>
        </w:rPr>
        <w:t xml:space="preserve"> γράμματα, πατάμε πρώτα το πλήκτρο [Χ] και μετά πληκτρολογούμε το γράμμα που θέλουμε σε </w:t>
      </w:r>
      <w:r w:rsidRPr="00522B76">
        <w:rPr>
          <w:rFonts w:ascii="Arial" w:hAnsi="Arial" w:cs="Arial"/>
          <w:sz w:val="28"/>
          <w:szCs w:val="28"/>
        </w:rPr>
        <w:t>BOLD</w:t>
      </w:r>
      <w:r w:rsidRPr="00522B76">
        <w:rPr>
          <w:rFonts w:ascii="Arial" w:hAnsi="Arial" w:cs="Arial"/>
          <w:sz w:val="28"/>
          <w:szCs w:val="28"/>
          <w:lang w:val="el-GR"/>
        </w:rPr>
        <w:t>.</w:t>
      </w:r>
    </w:p>
    <w:p w14:paraId="36CB7C4B" w14:textId="5F559268" w:rsidR="009D435A" w:rsidRPr="00522B76" w:rsidRDefault="00CF3CF2" w:rsidP="009D435A">
      <w:pPr>
        <w:rPr>
          <w:rFonts w:ascii="Arial" w:hAnsi="Arial" w:cs="Arial"/>
          <w:color w:val="000000"/>
          <w:sz w:val="28"/>
          <w:szCs w:val="28"/>
          <w:lang w:val="el-GR"/>
        </w:rPr>
      </w:pPr>
      <w:r w:rsidRPr="00522B76">
        <w:rPr>
          <w:rFonts w:ascii="Arial" w:hAnsi="Arial" w:cs="Arial"/>
          <w:noProof/>
          <w:sz w:val="28"/>
          <w:szCs w:val="28"/>
          <w:lang w:val="el-GR"/>
        </w:rPr>
        <mc:AlternateContent>
          <mc:Choice Requires="wps">
            <w:drawing>
              <wp:anchor distT="0" distB="0" distL="114300" distR="114300" simplePos="0" relativeHeight="251708416" behindDoc="0" locked="0" layoutInCell="1" allowOverlap="1" wp14:anchorId="70DE8FDF" wp14:editId="7C87D2F2">
                <wp:simplePos x="0" y="0"/>
                <wp:positionH relativeFrom="column">
                  <wp:posOffset>4631690</wp:posOffset>
                </wp:positionH>
                <wp:positionV relativeFrom="paragraph">
                  <wp:posOffset>97790</wp:posOffset>
                </wp:positionV>
                <wp:extent cx="314325" cy="207010"/>
                <wp:effectExtent l="19050" t="19050" r="28575" b="40640"/>
                <wp:wrapNone/>
                <wp:docPr id="1837417581" name="Arrow: Left 4"/>
                <wp:cNvGraphicFramePr/>
                <a:graphic xmlns:a="http://schemas.openxmlformats.org/drawingml/2006/main">
                  <a:graphicData uri="http://schemas.microsoft.com/office/word/2010/wordprocessingShape">
                    <wps:wsp>
                      <wps:cNvSpPr/>
                      <wps:spPr>
                        <a:xfrm>
                          <a:off x="0" y="0"/>
                          <a:ext cx="314325" cy="20701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7C0FD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 o:spid="_x0000_s1026" type="#_x0000_t66" style="position:absolute;margin-left:364.7pt;margin-top:7.7pt;width:24.75pt;height:1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" adj="7113" fillcolor="#5b9bd5 [3204]" strokecolor="#091723 [484]" strokeweight="1pt"/>
            </w:pict>
          </mc:Fallback>
        </mc:AlternateContent>
      </w:r>
      <w:r w:rsidR="009D435A" w:rsidRPr="00522B76">
        <w:rPr>
          <w:rFonts w:ascii="Arial" w:hAnsi="Arial" w:cs="Arial"/>
          <w:sz w:val="28"/>
          <w:szCs w:val="28"/>
          <w:lang w:val="el-GR"/>
        </w:rPr>
        <w:t>Για ακύρωση γράμματος ένα προς ένα πατάμε το πλήκτρο</w:t>
      </w:r>
      <w:bookmarkEnd w:id="98"/>
      <w:bookmarkEnd w:id="99"/>
      <w:bookmarkEnd w:id="100"/>
      <w:bookmarkEnd w:id="101"/>
      <w:bookmarkEnd w:id="102"/>
      <w:bookmarkEnd w:id="103"/>
      <w:bookmarkEnd w:id="104"/>
      <w:bookmarkEnd w:id="105"/>
      <w:bookmarkEnd w:id="106"/>
      <w:bookmarkEnd w:id="107"/>
      <w:r w:rsidR="009D435A" w:rsidRPr="00522B76">
        <w:rPr>
          <w:rFonts w:ascii="Arial" w:hAnsi="Arial" w:cs="Arial"/>
          <w:sz w:val="28"/>
          <w:szCs w:val="28"/>
          <w:lang w:val="el-GR"/>
        </w:rPr>
        <w:t xml:space="preserve"> </w:t>
      </w:r>
      <w:r w:rsidR="009D435A" w:rsidRPr="00522B76">
        <w:rPr>
          <w:rFonts w:ascii="Arial" w:hAnsi="Arial" w:cs="Arial"/>
          <w:color w:val="000000"/>
          <w:sz w:val="28"/>
          <w:szCs w:val="28"/>
          <w:lang w:val="el-GR"/>
        </w:rPr>
        <w:t>.</w:t>
      </w:r>
    </w:p>
    <w:p w14:paraId="376C2569" w14:textId="77777777" w:rsidR="009D435A" w:rsidRPr="00522B76" w:rsidRDefault="009D435A" w:rsidP="009D435A">
      <w:pPr>
        <w:rPr>
          <w:rFonts w:ascii="Arial" w:hAnsi="Arial" w:cs="Arial"/>
          <w:sz w:val="28"/>
          <w:szCs w:val="28"/>
          <w:lang w:val="el-GR"/>
        </w:rPr>
      </w:pPr>
      <w:r w:rsidRPr="00522B76">
        <w:rPr>
          <w:rFonts w:ascii="Arial" w:hAnsi="Arial" w:cs="Arial"/>
          <w:color w:val="000000"/>
          <w:sz w:val="28"/>
          <w:szCs w:val="28"/>
          <w:lang w:val="el-GR"/>
        </w:rPr>
        <w:t xml:space="preserve">Τα γράμματα σε </w:t>
      </w:r>
      <w:r w:rsidRPr="00522B76">
        <w:rPr>
          <w:rFonts w:ascii="Arial" w:hAnsi="Arial" w:cs="Arial"/>
          <w:color w:val="000000"/>
          <w:sz w:val="28"/>
          <w:szCs w:val="28"/>
        </w:rPr>
        <w:t>BOLD</w:t>
      </w:r>
      <w:r w:rsidRPr="00522B76">
        <w:rPr>
          <w:rFonts w:ascii="Arial" w:hAnsi="Arial" w:cs="Arial"/>
          <w:color w:val="000000"/>
          <w:sz w:val="28"/>
          <w:szCs w:val="28"/>
          <w:lang w:val="el-GR"/>
        </w:rPr>
        <w:t xml:space="preserve"> πιάνουν διπλό γράμμα, άρα μειώνονται και τα γράμματα που χωράνε σε μία γραμμή στο μισό . </w:t>
      </w:r>
    </w:p>
    <w:p w14:paraId="4AE3F0A8" w14:textId="77777777" w:rsidR="009D435A" w:rsidRPr="00522B76" w:rsidRDefault="009D435A" w:rsidP="009D435A">
      <w:pPr>
        <w:rPr>
          <w:rFonts w:ascii="Arial" w:hAnsi="Arial" w:cs="Arial"/>
          <w:lang w:val="el-GR"/>
        </w:rPr>
      </w:pPr>
    </w:p>
    <w:p w14:paraId="259429C2" w14:textId="77777777" w:rsidR="009D435A" w:rsidRPr="00522B76" w:rsidRDefault="009D435A" w:rsidP="009D435A">
      <w:pPr>
        <w:rPr>
          <w:rFonts w:ascii="Arial" w:hAnsi="Arial" w:cs="Arial"/>
          <w:lang w:val="el-GR"/>
        </w:rPr>
      </w:pPr>
    </w:p>
    <w:p w14:paraId="4012D151" w14:textId="77777777" w:rsidR="009D435A" w:rsidRPr="00522B76" w:rsidRDefault="009D435A" w:rsidP="009D435A">
      <w:pPr>
        <w:pStyle w:val="Heading1"/>
        <w:rPr>
          <w:rFonts w:ascii="Arial" w:hAnsi="Arial" w:cs="Arial"/>
        </w:rPr>
      </w:pPr>
      <w:bookmarkStart w:id="108" w:name="_Toc436641288"/>
      <w:bookmarkEnd w:id="95"/>
      <w:r w:rsidRPr="00522B76">
        <w:rPr>
          <w:rFonts w:ascii="Arial" w:hAnsi="Arial" w:cs="Arial"/>
          <w:lang w:val="el-GR"/>
        </w:rPr>
        <w:t xml:space="preserve"> </w:t>
      </w:r>
      <w:bookmarkStart w:id="109" w:name="_Toc157523076"/>
      <w:bookmarkStart w:id="110" w:name="_Toc161046998"/>
      <w:r w:rsidRPr="00522B76">
        <w:rPr>
          <w:rFonts w:ascii="Arial" w:hAnsi="Arial" w:cs="Arial"/>
        </w:rPr>
        <w:t>Μενού Συστήματος</w:t>
      </w:r>
      <w:bookmarkEnd w:id="108"/>
      <w:bookmarkEnd w:id="109"/>
      <w:bookmarkEnd w:id="110"/>
    </w:p>
    <w:p w14:paraId="2CF4E219" w14:textId="77777777" w:rsidR="009D435A" w:rsidRPr="00522B76" w:rsidRDefault="009D435A" w:rsidP="009D435A">
      <w:pPr>
        <w:spacing w:line="360" w:lineRule="exact"/>
        <w:ind w:left="341"/>
        <w:rPr>
          <w:rFonts w:ascii="Arial" w:hAnsi="Arial" w:cs="Arial"/>
          <w:sz w:val="24"/>
          <w:lang w:val="el-GR"/>
        </w:rPr>
      </w:pPr>
      <w:r w:rsidRPr="00522B76">
        <w:rPr>
          <w:rFonts w:ascii="Arial" w:hAnsi="Arial" w:cs="Arial"/>
          <w:sz w:val="24"/>
          <w:lang w:val="el-GR"/>
        </w:rPr>
        <w:t xml:space="preserve">Η </w:t>
      </w:r>
      <w:r w:rsidRPr="00522B76">
        <w:rPr>
          <w:rFonts w:ascii="Arial" w:hAnsi="Arial" w:cs="Arial"/>
          <w:b/>
          <w:sz w:val="24"/>
          <w:lang w:val="el-GR"/>
        </w:rPr>
        <w:t xml:space="preserve">ΦΗΜ </w:t>
      </w:r>
      <w:r w:rsidRPr="00522B76">
        <w:rPr>
          <w:rFonts w:ascii="Arial" w:hAnsi="Arial" w:cs="Arial"/>
          <w:sz w:val="24"/>
          <w:lang w:val="el-GR"/>
        </w:rPr>
        <w:t xml:space="preserve">έχει 8 θέσεις λειτουργίας </w:t>
      </w:r>
    </w:p>
    <w:p w14:paraId="4992B279" w14:textId="77777777" w:rsidR="009D435A" w:rsidRPr="00522B76" w:rsidRDefault="009D435A" w:rsidP="009D435A">
      <w:pPr>
        <w:spacing w:line="360" w:lineRule="exact"/>
        <w:ind w:left="341"/>
        <w:rPr>
          <w:rFonts w:ascii="Arial" w:hAnsi="Arial" w:cs="Arial"/>
          <w:b/>
          <w:bCs/>
          <w:sz w:val="24"/>
          <w:lang w:val="el-GR"/>
        </w:rPr>
      </w:pPr>
      <w:r w:rsidRPr="00522B76">
        <w:rPr>
          <w:rFonts w:ascii="Arial" w:hAnsi="Arial" w:cs="Arial"/>
          <w:b/>
          <w:bCs/>
          <w:sz w:val="24"/>
          <w:lang w:val="el-GR"/>
        </w:rPr>
        <w:t>Πατήστε πλήκτρο [</w:t>
      </w:r>
      <w:r w:rsidRPr="00522B76">
        <w:rPr>
          <w:rFonts w:ascii="Arial" w:hAnsi="Arial" w:cs="Arial"/>
          <w:b/>
          <w:bCs/>
          <w:sz w:val="24"/>
        </w:rPr>
        <w:t>C</w:t>
      </w:r>
      <w:r w:rsidRPr="00522B76">
        <w:rPr>
          <w:rFonts w:ascii="Arial" w:hAnsi="Arial" w:cs="Arial"/>
          <w:b/>
          <w:bCs/>
          <w:sz w:val="24"/>
          <w:lang w:val="el-GR"/>
        </w:rPr>
        <w:t>] για να πάτε στη θέση ΚΑΤΑΧΩΡΗΣΗΣ.</w:t>
      </w:r>
    </w:p>
    <w:p w14:paraId="7FAE617D" w14:textId="77777777" w:rsidR="00CF3CF2" w:rsidRPr="00522B76" w:rsidRDefault="00CF3CF2" w:rsidP="009D435A">
      <w:pPr>
        <w:spacing w:line="360" w:lineRule="exact"/>
        <w:ind w:left="284" w:firstLine="57"/>
        <w:rPr>
          <w:rFonts w:ascii="Arial" w:hAnsi="Arial" w:cs="Arial"/>
          <w:b/>
          <w:bCs/>
          <w:sz w:val="24"/>
          <w:lang w:val="el-GR"/>
        </w:rPr>
      </w:pPr>
    </w:p>
    <w:p w14:paraId="094D6144" w14:textId="77777777" w:rsidR="00CF3CF2" w:rsidRPr="00522B76" w:rsidRDefault="00CF3CF2" w:rsidP="009D435A">
      <w:pPr>
        <w:spacing w:line="360" w:lineRule="exact"/>
        <w:ind w:left="284" w:firstLine="57"/>
        <w:rPr>
          <w:rFonts w:ascii="Arial" w:hAnsi="Arial" w:cs="Arial"/>
          <w:b/>
          <w:bCs/>
          <w:sz w:val="24"/>
          <w:lang w:val="el-GR"/>
        </w:rPr>
      </w:pPr>
    </w:p>
    <w:p w14:paraId="02D0494F" w14:textId="5FDF019A" w:rsidR="009D435A" w:rsidRPr="00522B76" w:rsidRDefault="009D435A" w:rsidP="009D435A">
      <w:pPr>
        <w:spacing w:line="360" w:lineRule="exact"/>
        <w:ind w:left="284" w:firstLine="57"/>
        <w:rPr>
          <w:rFonts w:ascii="Arial" w:hAnsi="Arial" w:cs="Arial"/>
          <w:b/>
          <w:bCs/>
          <w:sz w:val="24"/>
          <w:lang w:val="el-GR"/>
        </w:rPr>
      </w:pPr>
      <w:r w:rsidRPr="00522B76">
        <w:rPr>
          <w:rFonts w:ascii="Arial" w:hAnsi="Arial" w:cs="Arial"/>
          <w:b/>
          <w:bCs/>
          <w:sz w:val="24"/>
          <w:lang w:val="el-GR"/>
        </w:rPr>
        <w:t xml:space="preserve">Πατήστε πλήκτρο </w:t>
      </w:r>
      <w:r w:rsidRPr="00522B76">
        <w:rPr>
          <w:rFonts w:ascii="Arial" w:hAnsi="Arial" w:cs="Arial"/>
          <w:b/>
          <w:bCs/>
          <w:noProof/>
          <w:sz w:val="24"/>
          <w:lang w:val="el-GR" w:eastAsia="el-GR"/>
        </w:rPr>
        <w:drawing>
          <wp:inline distT="0" distB="0" distL="0" distR="0" wp14:anchorId="591B0C29" wp14:editId="7DAE57CF">
            <wp:extent cx="657225" cy="200025"/>
            <wp:effectExtent l="0" t="0" r="9525" b="9525"/>
            <wp:docPr id="918" name="Εικόνα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pic:spPr>
                </pic:pic>
              </a:graphicData>
            </a:graphic>
          </wp:inline>
        </w:drawing>
      </w:r>
      <w:r w:rsidRPr="00522B76">
        <w:rPr>
          <w:rFonts w:ascii="Arial" w:hAnsi="Arial" w:cs="Arial"/>
          <w:b/>
          <w:bCs/>
          <w:sz w:val="24"/>
          <w:lang w:val="el-GR"/>
        </w:rPr>
        <w:t xml:space="preserve">  για να μετατοπιστείτε στις θέσεις </w:t>
      </w:r>
    </w:p>
    <w:p w14:paraId="0B9917CC" w14:textId="77777777" w:rsidR="009D435A" w:rsidRPr="00522B76" w:rsidRDefault="009D435A" w:rsidP="009D435A">
      <w:pPr>
        <w:spacing w:line="360" w:lineRule="exact"/>
        <w:ind w:left="284" w:firstLine="57"/>
        <w:rPr>
          <w:rFonts w:ascii="Arial" w:hAnsi="Arial" w:cs="Arial"/>
          <w:b/>
          <w:bCs/>
          <w:sz w:val="24"/>
          <w:lang w:val="el-GR"/>
        </w:rPr>
      </w:pPr>
      <w:r w:rsidRPr="00522B76">
        <w:rPr>
          <w:rFonts w:ascii="Arial" w:hAnsi="Arial" w:cs="Arial"/>
          <w:noProof/>
          <w:lang w:val="el-GR" w:eastAsia="el-GR"/>
        </w:rPr>
        <mc:AlternateContent>
          <mc:Choice Requires="wpg">
            <w:drawing>
              <wp:anchor distT="0" distB="0" distL="114300" distR="114300" simplePos="0" relativeHeight="251689984" behindDoc="0" locked="0" layoutInCell="1" allowOverlap="1" wp14:anchorId="246B9504" wp14:editId="4E4074D2">
                <wp:simplePos x="0" y="0"/>
                <wp:positionH relativeFrom="column">
                  <wp:posOffset>1504950</wp:posOffset>
                </wp:positionH>
                <wp:positionV relativeFrom="paragraph">
                  <wp:posOffset>141605</wp:posOffset>
                </wp:positionV>
                <wp:extent cx="4345940" cy="1248410"/>
                <wp:effectExtent l="6985" t="5715" r="0" b="12700"/>
                <wp:wrapNone/>
                <wp:docPr id="1149"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5940" cy="1248410"/>
                          <a:chOff x="0" y="0"/>
                          <a:chExt cx="6844" cy="1966"/>
                        </a:xfrm>
                      </wpg:grpSpPr>
                      <wpg:grpSp>
                        <wpg:cNvPr id="1150" name="Group 369"/>
                        <wpg:cNvGrpSpPr>
                          <a:grpSpLocks/>
                        </wpg:cNvGrpSpPr>
                        <wpg:grpSpPr bwMode="auto">
                          <a:xfrm>
                            <a:off x="0" y="0"/>
                            <a:ext cx="4652" cy="1966"/>
                            <a:chOff x="0" y="0"/>
                            <a:chExt cx="4652" cy="1966"/>
                          </a:xfrm>
                        </wpg:grpSpPr>
                        <wps:wsp>
                          <wps:cNvPr id="1151" name="AutoShape 370"/>
                          <wps:cNvSpPr>
                            <a:spLocks noChangeArrowheads="1"/>
                          </wps:cNvSpPr>
                          <wps:spPr bwMode="auto">
                            <a:xfrm>
                              <a:off x="0" y="0"/>
                              <a:ext cx="4652" cy="1966"/>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964" name="AutoShape 371"/>
                          <wps:cNvSpPr>
                            <a:spLocks noChangeArrowheads="1"/>
                          </wps:cNvSpPr>
                          <wps:spPr bwMode="auto">
                            <a:xfrm>
                              <a:off x="227" y="271"/>
                              <a:ext cx="4200" cy="1457"/>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94FB88" w14:textId="77777777" w:rsidR="009D435A" w:rsidRDefault="009D435A" w:rsidP="009D435A">
                                <w:pPr>
                                  <w:rPr>
                                    <w:sz w:val="24"/>
                                  </w:rPr>
                                </w:pPr>
                                <w:r>
                                  <w:rPr>
                                    <w:rFonts w:hint="eastAsia"/>
                                    <w:sz w:val="24"/>
                                  </w:rPr>
                                  <w:t>CLERK1</w:t>
                                </w:r>
                              </w:p>
                              <w:p w14:paraId="2182830C" w14:textId="77777777" w:rsidR="009D435A" w:rsidRDefault="009D435A" w:rsidP="009D435A">
                                <w:pPr>
                                  <w:rPr>
                                    <w:sz w:val="24"/>
                                  </w:rPr>
                                </w:pPr>
                              </w:p>
                              <w:p w14:paraId="26EA39C1" w14:textId="77777777" w:rsidR="009D435A" w:rsidRDefault="009D435A" w:rsidP="009D435A">
                                <w:pPr>
                                  <w:rPr>
                                    <w:sz w:val="24"/>
                                  </w:rPr>
                                </w:pPr>
                              </w:p>
                              <w:p w14:paraId="02B66527" w14:textId="77777777" w:rsidR="009D435A" w:rsidRDefault="009D435A" w:rsidP="009D435A">
                                <w:pPr>
                                  <w:jc w:val="right"/>
                                  <w:rPr>
                                    <w:sz w:val="24"/>
                                  </w:rPr>
                                </w:pPr>
                                <w:r>
                                  <w:rPr>
                                    <w:rFonts w:hint="eastAsia"/>
                                    <w:sz w:val="24"/>
                                  </w:rPr>
                                  <w:t>0</w:t>
                                </w:r>
                              </w:p>
                            </w:txbxContent>
                          </wps:txbx>
                          <wps:bodyPr rot="0" vert="horz" wrap="square" lIns="91440" tIns="45720" rIns="91440" bIns="45720" anchor="t" anchorCtr="0" upright="1">
                            <a:noAutofit/>
                          </wps:bodyPr>
                        </wps:wsp>
                      </wpg:grpSp>
                      <wps:wsp>
                        <wps:cNvPr id="965" name="AutoShape 372"/>
                        <wps:cNvCnPr>
                          <a:cxnSpLocks noChangeShapeType="1"/>
                        </wps:cNvCnPr>
                        <wps:spPr bwMode="auto">
                          <a:xfrm>
                            <a:off x="4670" y="919"/>
                            <a:ext cx="812" cy="0"/>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966" name="Text Box 373"/>
                        <wps:cNvSpPr txBox="1">
                          <a:spLocks noChangeArrowheads="1"/>
                        </wps:cNvSpPr>
                        <wps:spPr bwMode="auto">
                          <a:xfrm>
                            <a:off x="5404" y="692"/>
                            <a:ext cx="144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339F3" w14:textId="77777777" w:rsidR="009D435A" w:rsidRDefault="009D435A" w:rsidP="009D435A">
                              <w:r>
                                <w:rPr>
                                  <w:rFonts w:hint="eastAsia"/>
                                </w:rPr>
                                <w:t>REG MODE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B9504" id="Group 368" o:spid="_x0000_s1055" style="position:absolute;left:0;text-align:left;margin-left:118.5pt;margin-top:11.15pt;width:342.2pt;height:98.3pt;z-index:251689984" coordsize="6844,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">
                <v:group id="Group 369" o:spid="_x0000_s1056" style="position:absolute;width:4652;height:1966" coordsize="4652,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70" o:spid="_x0000_s1057" type="#_x0000_t176" style="position:absolute;width:4652;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" filled="f" fillcolor="black"/>
                  <v:shapetype id="_x0000_t109" coordsize="21600,21600" o:spt="109" path="m,l,21600r21600,l21600,xe">
                    <v:stroke joinstyle="miter"/>
                    <v:path gradientshapeok="t" o:connecttype="rect"/>
                  </v:shapetype>
                  <v:shape id="AutoShape 371" o:spid="_x0000_s1058" type="#_x0000_t109" style="position:absolute;left:227;top:271;width:420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" filled="f">
                    <v:textbox>
                      <w:txbxContent>
                        <w:p w14:paraId="4F94FB88" w14:textId="77777777" w:rsidR="009D435A" w:rsidRDefault="009D435A" w:rsidP="009D435A">
                          <w:pPr>
                            <w:rPr>
                              <w:sz w:val="24"/>
                            </w:rPr>
                          </w:pPr>
                          <w:r>
                            <w:rPr>
                              <w:rFonts w:hint="eastAsia"/>
                              <w:sz w:val="24"/>
                            </w:rPr>
                            <w:t>CLERK1</w:t>
                          </w:r>
                        </w:p>
                        <w:p w14:paraId="2182830C" w14:textId="77777777" w:rsidR="009D435A" w:rsidRDefault="009D435A" w:rsidP="009D435A">
                          <w:pPr>
                            <w:rPr>
                              <w:sz w:val="24"/>
                            </w:rPr>
                          </w:pPr>
                        </w:p>
                        <w:p w14:paraId="26EA39C1" w14:textId="77777777" w:rsidR="009D435A" w:rsidRDefault="009D435A" w:rsidP="009D435A">
                          <w:pPr>
                            <w:rPr>
                              <w:sz w:val="24"/>
                            </w:rPr>
                          </w:pPr>
                        </w:p>
                        <w:p w14:paraId="02B66527" w14:textId="77777777" w:rsidR="009D435A" w:rsidRDefault="009D435A" w:rsidP="009D435A">
                          <w:pPr>
                            <w:jc w:val="right"/>
                            <w:rPr>
                              <w:sz w:val="24"/>
                            </w:rPr>
                          </w:pPr>
                          <w:r>
                            <w:rPr>
                              <w:rFonts w:hint="eastAsia"/>
                              <w:sz w:val="24"/>
                            </w:rPr>
                            <w:t>0</w:t>
                          </w:r>
                        </w:p>
                      </w:txbxContent>
                    </v:textbox>
                  </v:shape>
                </v:group>
                <v:shapetype id="_x0000_t32" coordsize="21600,21600" o:spt="32" o:oned="t" path="m,l21600,21600e" filled="f">
                  <v:path arrowok="t" fillok="f" o:connecttype="none"/>
                  <o:lock v:ext="edit" shapetype="t"/>
                </v:shapetype>
                <v:shape id="AutoShape 372" o:spid="_x0000_s1059" type="#_x0000_t32" style="position:absolute;left:4670;top:919;width:8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" strokeweight=".25pt">
                  <v:shadow opacity=".5" offset="6pt,6pt"/>
                </v:shape>
                <v:shape id="Text Box 373" o:spid="_x0000_s1060" type="#_x0000_t202" style="position:absolute;left:5404;top:692;width:144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" filled="f" stroked="f">
                  <v:textbox>
                    <w:txbxContent>
                      <w:p w14:paraId="2A5339F3" w14:textId="77777777" w:rsidR="009D435A" w:rsidRDefault="009D435A" w:rsidP="009D435A">
                        <w:r>
                          <w:rPr>
                            <w:rFonts w:hint="eastAsia"/>
                          </w:rPr>
                          <w:t>REG MODE</w:t>
                        </w:r>
                      </w:p>
                    </w:txbxContent>
                  </v:textbox>
                </v:shape>
              </v:group>
            </w:pict>
          </mc:Fallback>
        </mc:AlternateContent>
      </w:r>
    </w:p>
    <w:p w14:paraId="0B329427" w14:textId="77777777" w:rsidR="009D435A" w:rsidRPr="00522B76" w:rsidRDefault="009D435A" w:rsidP="009D435A">
      <w:pPr>
        <w:spacing w:line="360" w:lineRule="exact"/>
        <w:ind w:left="284" w:firstLine="57"/>
        <w:rPr>
          <w:rFonts w:ascii="Arial" w:hAnsi="Arial" w:cs="Arial"/>
          <w:b/>
          <w:bCs/>
          <w:sz w:val="24"/>
          <w:lang w:val="el-GR"/>
        </w:rPr>
      </w:pPr>
    </w:p>
    <w:p w14:paraId="2E6A58A1" w14:textId="77777777" w:rsidR="009D435A" w:rsidRPr="00522B76" w:rsidRDefault="009D435A" w:rsidP="009D435A">
      <w:pPr>
        <w:spacing w:line="360" w:lineRule="exact"/>
        <w:ind w:left="284" w:firstLine="57"/>
        <w:rPr>
          <w:rFonts w:ascii="Arial" w:hAnsi="Arial" w:cs="Arial"/>
          <w:b/>
          <w:bCs/>
          <w:sz w:val="24"/>
          <w:lang w:val="el-GR"/>
        </w:rPr>
      </w:pPr>
    </w:p>
    <w:p w14:paraId="40D6D31C" w14:textId="77777777" w:rsidR="009D435A" w:rsidRPr="00522B76" w:rsidRDefault="009D435A" w:rsidP="009D435A">
      <w:pPr>
        <w:spacing w:line="360" w:lineRule="exact"/>
        <w:ind w:left="284" w:firstLine="57"/>
        <w:rPr>
          <w:rFonts w:ascii="Arial" w:hAnsi="Arial" w:cs="Arial"/>
          <w:b/>
          <w:bCs/>
          <w:sz w:val="24"/>
          <w:lang w:val="el-GR"/>
        </w:rPr>
      </w:pPr>
    </w:p>
    <w:p w14:paraId="0C6DBC15" w14:textId="77777777" w:rsidR="009D435A" w:rsidRPr="00522B76" w:rsidRDefault="009D435A" w:rsidP="009D435A">
      <w:pPr>
        <w:spacing w:line="360" w:lineRule="exact"/>
        <w:ind w:left="284" w:firstLine="57"/>
        <w:rPr>
          <w:rFonts w:ascii="Arial" w:hAnsi="Arial" w:cs="Arial"/>
          <w:b/>
          <w:bCs/>
          <w:sz w:val="24"/>
          <w:lang w:val="el-GR"/>
        </w:rPr>
      </w:pPr>
    </w:p>
    <w:p w14:paraId="68D51C1C" w14:textId="77777777" w:rsidR="009D435A" w:rsidRPr="00522B76" w:rsidRDefault="009D435A" w:rsidP="009D435A">
      <w:pPr>
        <w:spacing w:line="360" w:lineRule="exact"/>
        <w:ind w:left="284" w:firstLine="57"/>
        <w:rPr>
          <w:rFonts w:ascii="Arial" w:hAnsi="Arial" w:cs="Arial"/>
          <w:b/>
          <w:bCs/>
          <w:sz w:val="24"/>
          <w:lang w:val="el-GR"/>
        </w:rPr>
      </w:pPr>
    </w:p>
    <w:p w14:paraId="52A45E00" w14:textId="77777777" w:rsidR="009D435A" w:rsidRPr="00522B76" w:rsidRDefault="009D435A" w:rsidP="009D435A">
      <w:pPr>
        <w:spacing w:line="360" w:lineRule="exact"/>
        <w:ind w:left="284" w:firstLine="57"/>
        <w:rPr>
          <w:rFonts w:ascii="Arial" w:hAnsi="Arial" w:cs="Arial"/>
          <w:b/>
          <w:bCs/>
          <w:sz w:val="24"/>
          <w:lang w:val="el-GR"/>
        </w:rPr>
      </w:pPr>
    </w:p>
    <w:p w14:paraId="06B6FB33" w14:textId="77777777" w:rsidR="009D435A" w:rsidRPr="00522B76" w:rsidRDefault="009D435A" w:rsidP="009D435A">
      <w:pPr>
        <w:spacing w:line="360" w:lineRule="exact"/>
        <w:ind w:left="284" w:firstLine="57"/>
        <w:rPr>
          <w:rFonts w:ascii="Arial" w:hAnsi="Arial" w:cs="Arial"/>
          <w:b/>
          <w:bCs/>
          <w:sz w:val="24"/>
          <w:lang w:val="el-GR"/>
        </w:rPr>
      </w:pPr>
      <w:r w:rsidRPr="00522B76">
        <w:rPr>
          <w:rFonts w:ascii="Arial" w:hAnsi="Arial" w:cs="Arial"/>
          <w:noProof/>
          <w:lang w:val="el-GR" w:eastAsia="el-GR"/>
        </w:rPr>
        <mc:AlternateContent>
          <mc:Choice Requires="wps">
            <w:drawing>
              <wp:anchor distT="0" distB="0" distL="114300" distR="114300" simplePos="0" relativeHeight="251687936" behindDoc="0" locked="0" layoutInCell="1" allowOverlap="1" wp14:anchorId="19CE893D" wp14:editId="2373A0AF">
                <wp:simplePos x="0" y="0"/>
                <wp:positionH relativeFrom="column">
                  <wp:posOffset>1391285</wp:posOffset>
                </wp:positionH>
                <wp:positionV relativeFrom="paragraph">
                  <wp:posOffset>127635</wp:posOffset>
                </wp:positionV>
                <wp:extent cx="2849880" cy="2122805"/>
                <wp:effectExtent l="0" t="0" r="7620" b="0"/>
                <wp:wrapNone/>
                <wp:docPr id="364" name="Διάγραμμα ροής: Εναλλακτική διεργασία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2122805"/>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FB20B" id="Διάγραμμα ροής: Εναλλακτική διεργασία 364" o:spid="_x0000_s1026" type="#_x0000_t176" style="position:absolute;margin-left:109.55pt;margin-top:10.05pt;width:224.4pt;height:16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" filled="f" fillcolor="black"/>
            </w:pict>
          </mc:Fallback>
        </mc:AlternateContent>
      </w:r>
    </w:p>
    <w:p w14:paraId="34CF74CC" w14:textId="77777777" w:rsidR="009D435A" w:rsidRPr="00522B76" w:rsidRDefault="009D435A" w:rsidP="009D435A">
      <w:pPr>
        <w:spacing w:line="360" w:lineRule="exact"/>
        <w:ind w:left="284" w:firstLine="57"/>
        <w:rPr>
          <w:rFonts w:ascii="Arial" w:hAnsi="Arial" w:cs="Arial"/>
          <w:b/>
          <w:bCs/>
          <w:sz w:val="24"/>
          <w:lang w:val="el-GR"/>
        </w:rPr>
      </w:pPr>
      <w:r w:rsidRPr="00522B76">
        <w:rPr>
          <w:rFonts w:ascii="Arial" w:hAnsi="Arial" w:cs="Arial"/>
          <w:noProof/>
          <w:lang w:val="el-GR" w:eastAsia="el-GR"/>
        </w:rPr>
        <mc:AlternateContent>
          <mc:Choice Requires="wps">
            <w:drawing>
              <wp:anchor distT="0" distB="0" distL="114300" distR="114300" simplePos="0" relativeHeight="251688960" behindDoc="0" locked="0" layoutInCell="1" allowOverlap="1" wp14:anchorId="25E823E8" wp14:editId="55B635F3">
                <wp:simplePos x="0" y="0"/>
                <wp:positionH relativeFrom="column">
                  <wp:posOffset>1592580</wp:posOffset>
                </wp:positionH>
                <wp:positionV relativeFrom="paragraph">
                  <wp:posOffset>60960</wp:posOffset>
                </wp:positionV>
                <wp:extent cx="2419350" cy="1914525"/>
                <wp:effectExtent l="0" t="0" r="0" b="0"/>
                <wp:wrapNone/>
                <wp:docPr id="363" name="Πλαίσιο κειμένου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9145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E2DC45" w14:textId="77777777" w:rsidR="009D435A" w:rsidRPr="009B2FDA" w:rsidRDefault="009D435A" w:rsidP="009D435A">
                            <w:pPr>
                              <w:rPr>
                                <w:b/>
                                <w:sz w:val="24"/>
                                <w:lang w:val="el-GR"/>
                              </w:rPr>
                            </w:pPr>
                            <w:r w:rsidRPr="009B2FDA">
                              <w:rPr>
                                <w:b/>
                                <w:sz w:val="24"/>
                                <w:lang w:val="el-GR"/>
                              </w:rPr>
                              <w:t>Χ</w:t>
                            </w:r>
                          </w:p>
                          <w:p w14:paraId="7B292E5C" w14:textId="77777777" w:rsidR="009D435A" w:rsidRPr="009B2FDA" w:rsidRDefault="009D435A" w:rsidP="009D435A">
                            <w:pPr>
                              <w:rPr>
                                <w:b/>
                                <w:sz w:val="24"/>
                                <w:lang w:val="el-GR"/>
                              </w:rPr>
                            </w:pPr>
                            <w:r w:rsidRPr="009B2FDA">
                              <w:rPr>
                                <w:rFonts w:hint="eastAsia"/>
                                <w:b/>
                                <w:sz w:val="24"/>
                              </w:rPr>
                              <w:t>Z</w:t>
                            </w:r>
                            <w:r w:rsidRPr="009B2FDA">
                              <w:rPr>
                                <w:rFonts w:hint="eastAsia"/>
                                <w:b/>
                                <w:sz w:val="24"/>
                                <w:lang w:val="el-GR"/>
                              </w:rPr>
                              <w:t xml:space="preserve"> </w:t>
                            </w:r>
                          </w:p>
                          <w:p w14:paraId="75E483D1" w14:textId="77777777" w:rsidR="009D435A" w:rsidRPr="009B2FDA" w:rsidRDefault="009D435A" w:rsidP="009D435A">
                            <w:pPr>
                              <w:rPr>
                                <w:b/>
                                <w:sz w:val="24"/>
                                <w:lang w:val="el-GR"/>
                              </w:rPr>
                            </w:pPr>
                            <w:r w:rsidRPr="009B2FDA">
                              <w:rPr>
                                <w:rFonts w:hint="eastAsia"/>
                                <w:b/>
                                <w:sz w:val="24"/>
                              </w:rPr>
                              <w:t>X</w:t>
                            </w:r>
                            <w:r w:rsidRPr="009B2FDA">
                              <w:rPr>
                                <w:rFonts w:hint="eastAsia"/>
                                <w:b/>
                                <w:sz w:val="24"/>
                                <w:lang w:val="el-GR"/>
                              </w:rPr>
                              <w:t>2/</w:t>
                            </w:r>
                            <w:r w:rsidRPr="009B2FDA">
                              <w:rPr>
                                <w:rFonts w:hint="eastAsia"/>
                                <w:b/>
                                <w:sz w:val="24"/>
                              </w:rPr>
                              <w:t>Z</w:t>
                            </w:r>
                            <w:r w:rsidRPr="009B2FDA">
                              <w:rPr>
                                <w:rFonts w:hint="eastAsia"/>
                                <w:b/>
                                <w:sz w:val="24"/>
                                <w:lang w:val="el-GR"/>
                              </w:rPr>
                              <w:t>2</w:t>
                            </w:r>
                          </w:p>
                          <w:p w14:paraId="5AA1E7A1" w14:textId="77777777" w:rsidR="009D435A" w:rsidRPr="009B2FDA" w:rsidRDefault="009D435A" w:rsidP="009D435A">
                            <w:pPr>
                              <w:rPr>
                                <w:b/>
                                <w:sz w:val="24"/>
                                <w:lang w:val="el-GR"/>
                              </w:rPr>
                            </w:pPr>
                            <w:r w:rsidRPr="009B2FDA">
                              <w:rPr>
                                <w:b/>
                                <w:sz w:val="24"/>
                                <w:lang w:val="el-GR"/>
                              </w:rPr>
                              <w:t>ΠΡΟΓΡΑΜΜΑΤΙΣΜΟΣ</w:t>
                            </w:r>
                          </w:p>
                          <w:p w14:paraId="103FEB53" w14:textId="77777777" w:rsidR="009D435A" w:rsidRPr="009B2FDA" w:rsidRDefault="009D435A" w:rsidP="009D435A">
                            <w:pPr>
                              <w:rPr>
                                <w:b/>
                                <w:sz w:val="24"/>
                                <w:lang w:val="el-GR"/>
                              </w:rPr>
                            </w:pPr>
                            <w:r w:rsidRPr="009B2FDA">
                              <w:rPr>
                                <w:b/>
                                <w:sz w:val="24"/>
                              </w:rPr>
                              <w:t>SERVICE</w:t>
                            </w:r>
                          </w:p>
                          <w:p w14:paraId="7F338ED6" w14:textId="77777777" w:rsidR="009D435A" w:rsidRPr="005574D8" w:rsidRDefault="009D435A" w:rsidP="009D435A">
                            <w:pPr>
                              <w:rPr>
                                <w:b/>
                                <w:sz w:val="24"/>
                              </w:rPr>
                            </w:pPr>
                            <w:r>
                              <w:rPr>
                                <w:b/>
                                <w:sz w:val="24"/>
                                <w:lang w:val="el-GR"/>
                              </w:rPr>
                              <w:t>ΗΛΕΚΤΡΟΝΙΚΟ</w:t>
                            </w:r>
                            <w:r w:rsidRPr="005574D8">
                              <w:rPr>
                                <w:b/>
                                <w:sz w:val="24"/>
                              </w:rPr>
                              <w:t xml:space="preserve"> </w:t>
                            </w:r>
                            <w:r>
                              <w:rPr>
                                <w:b/>
                                <w:sz w:val="24"/>
                                <w:lang w:val="el-GR"/>
                              </w:rPr>
                              <w:t>ΑΡΧΕΙΟ</w:t>
                            </w:r>
                          </w:p>
                          <w:p w14:paraId="77FBB714" w14:textId="77777777" w:rsidR="009D435A" w:rsidRPr="009B2FDA" w:rsidRDefault="009D435A" w:rsidP="009D435A">
                            <w:pPr>
                              <w:rPr>
                                <w:b/>
                                <w:sz w:val="24"/>
                              </w:rPr>
                            </w:pPr>
                            <w:r w:rsidRPr="009B2FDA">
                              <w:rPr>
                                <w:rFonts w:hint="eastAsia"/>
                                <w:b/>
                                <w:sz w:val="24"/>
                              </w:rPr>
                              <w:t>BACK UP/RESTORE</w:t>
                            </w:r>
                          </w:p>
                          <w:p w14:paraId="0EAB668A" w14:textId="77777777" w:rsidR="009D435A" w:rsidRPr="009B2FDA" w:rsidRDefault="009D435A" w:rsidP="009D435A">
                            <w:pPr>
                              <w:rPr>
                                <w:b/>
                                <w:sz w:val="24"/>
                              </w:rPr>
                            </w:pPr>
                            <w:r w:rsidRPr="009B2FDA">
                              <w:rPr>
                                <w:rFonts w:hint="eastAsia"/>
                                <w:b/>
                                <w:sz w:val="24"/>
                              </w:rPr>
                              <w:t xml:space="preserve">OFF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23E8" id="Πλαίσιο κειμένου 363" o:spid="_x0000_s1061" type="#_x0000_t202" style="position:absolute;left:0;text-align:left;margin-left:125.4pt;margin-top:4.8pt;width:190.5pt;height:15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" stroked="f">
                <v:textbox>
                  <w:txbxContent>
                    <w:p w14:paraId="55E2DC45" w14:textId="77777777" w:rsidR="009D435A" w:rsidRPr="009B2FDA" w:rsidRDefault="009D435A" w:rsidP="009D435A">
                      <w:pPr>
                        <w:rPr>
                          <w:b/>
                          <w:sz w:val="24"/>
                          <w:lang w:val="el-GR"/>
                        </w:rPr>
                      </w:pPr>
                      <w:r w:rsidRPr="009B2FDA">
                        <w:rPr>
                          <w:b/>
                          <w:sz w:val="24"/>
                          <w:lang w:val="el-GR"/>
                        </w:rPr>
                        <w:t>Χ</w:t>
                      </w:r>
                    </w:p>
                    <w:p w14:paraId="7B292E5C" w14:textId="77777777" w:rsidR="009D435A" w:rsidRPr="009B2FDA" w:rsidRDefault="009D435A" w:rsidP="009D435A">
                      <w:pPr>
                        <w:rPr>
                          <w:b/>
                          <w:sz w:val="24"/>
                          <w:lang w:val="el-GR"/>
                        </w:rPr>
                      </w:pPr>
                      <w:r w:rsidRPr="009B2FDA">
                        <w:rPr>
                          <w:rFonts w:hint="eastAsia"/>
                          <w:b/>
                          <w:sz w:val="24"/>
                        </w:rPr>
                        <w:t>Z</w:t>
                      </w:r>
                      <w:r w:rsidRPr="009B2FDA">
                        <w:rPr>
                          <w:rFonts w:hint="eastAsia"/>
                          <w:b/>
                          <w:sz w:val="24"/>
                          <w:lang w:val="el-GR"/>
                        </w:rPr>
                        <w:t xml:space="preserve"> </w:t>
                      </w:r>
                    </w:p>
                    <w:p w14:paraId="75E483D1" w14:textId="77777777" w:rsidR="009D435A" w:rsidRPr="009B2FDA" w:rsidRDefault="009D435A" w:rsidP="009D435A">
                      <w:pPr>
                        <w:rPr>
                          <w:b/>
                          <w:sz w:val="24"/>
                          <w:lang w:val="el-GR"/>
                        </w:rPr>
                      </w:pPr>
                      <w:r w:rsidRPr="009B2FDA">
                        <w:rPr>
                          <w:rFonts w:hint="eastAsia"/>
                          <w:b/>
                          <w:sz w:val="24"/>
                        </w:rPr>
                        <w:t>X</w:t>
                      </w:r>
                      <w:r w:rsidRPr="009B2FDA">
                        <w:rPr>
                          <w:rFonts w:hint="eastAsia"/>
                          <w:b/>
                          <w:sz w:val="24"/>
                          <w:lang w:val="el-GR"/>
                        </w:rPr>
                        <w:t>2/</w:t>
                      </w:r>
                      <w:r w:rsidRPr="009B2FDA">
                        <w:rPr>
                          <w:rFonts w:hint="eastAsia"/>
                          <w:b/>
                          <w:sz w:val="24"/>
                        </w:rPr>
                        <w:t>Z</w:t>
                      </w:r>
                      <w:r w:rsidRPr="009B2FDA">
                        <w:rPr>
                          <w:rFonts w:hint="eastAsia"/>
                          <w:b/>
                          <w:sz w:val="24"/>
                          <w:lang w:val="el-GR"/>
                        </w:rPr>
                        <w:t>2</w:t>
                      </w:r>
                    </w:p>
                    <w:p w14:paraId="5AA1E7A1" w14:textId="77777777" w:rsidR="009D435A" w:rsidRPr="009B2FDA" w:rsidRDefault="009D435A" w:rsidP="009D435A">
                      <w:pPr>
                        <w:rPr>
                          <w:b/>
                          <w:sz w:val="24"/>
                          <w:lang w:val="el-GR"/>
                        </w:rPr>
                      </w:pPr>
                      <w:r w:rsidRPr="009B2FDA">
                        <w:rPr>
                          <w:b/>
                          <w:sz w:val="24"/>
                          <w:lang w:val="el-GR"/>
                        </w:rPr>
                        <w:t>ΠΡΟΓΡΑΜΜΑΤΙΣΜΟΣ</w:t>
                      </w:r>
                    </w:p>
                    <w:p w14:paraId="103FEB53" w14:textId="77777777" w:rsidR="009D435A" w:rsidRPr="009B2FDA" w:rsidRDefault="009D435A" w:rsidP="009D435A">
                      <w:pPr>
                        <w:rPr>
                          <w:b/>
                          <w:sz w:val="24"/>
                          <w:lang w:val="el-GR"/>
                        </w:rPr>
                      </w:pPr>
                      <w:r w:rsidRPr="009B2FDA">
                        <w:rPr>
                          <w:b/>
                          <w:sz w:val="24"/>
                        </w:rPr>
                        <w:t>SERVICE</w:t>
                      </w:r>
                    </w:p>
                    <w:p w14:paraId="7F338ED6" w14:textId="77777777" w:rsidR="009D435A" w:rsidRPr="005574D8" w:rsidRDefault="009D435A" w:rsidP="009D435A">
                      <w:pPr>
                        <w:rPr>
                          <w:b/>
                          <w:sz w:val="24"/>
                        </w:rPr>
                      </w:pPr>
                      <w:r>
                        <w:rPr>
                          <w:b/>
                          <w:sz w:val="24"/>
                          <w:lang w:val="el-GR"/>
                        </w:rPr>
                        <w:t>ΗΛΕΚΤΡΟΝΙΚΟ</w:t>
                      </w:r>
                      <w:r w:rsidRPr="005574D8">
                        <w:rPr>
                          <w:b/>
                          <w:sz w:val="24"/>
                        </w:rPr>
                        <w:t xml:space="preserve"> </w:t>
                      </w:r>
                      <w:r>
                        <w:rPr>
                          <w:b/>
                          <w:sz w:val="24"/>
                          <w:lang w:val="el-GR"/>
                        </w:rPr>
                        <w:t>ΑΡΧΕΙΟ</w:t>
                      </w:r>
                    </w:p>
                    <w:p w14:paraId="77FBB714" w14:textId="77777777" w:rsidR="009D435A" w:rsidRPr="009B2FDA" w:rsidRDefault="009D435A" w:rsidP="009D435A">
                      <w:pPr>
                        <w:rPr>
                          <w:b/>
                          <w:sz w:val="24"/>
                        </w:rPr>
                      </w:pPr>
                      <w:r w:rsidRPr="009B2FDA">
                        <w:rPr>
                          <w:rFonts w:hint="eastAsia"/>
                          <w:b/>
                          <w:sz w:val="24"/>
                        </w:rPr>
                        <w:t>BACK UP/RESTORE</w:t>
                      </w:r>
                    </w:p>
                    <w:p w14:paraId="0EAB668A" w14:textId="77777777" w:rsidR="009D435A" w:rsidRPr="009B2FDA" w:rsidRDefault="009D435A" w:rsidP="009D435A">
                      <w:pPr>
                        <w:rPr>
                          <w:b/>
                          <w:sz w:val="24"/>
                        </w:rPr>
                      </w:pPr>
                      <w:r w:rsidRPr="009B2FDA">
                        <w:rPr>
                          <w:rFonts w:hint="eastAsia"/>
                          <w:b/>
                          <w:sz w:val="24"/>
                        </w:rPr>
                        <w:t xml:space="preserve">OFF </w:t>
                      </w:r>
                    </w:p>
                  </w:txbxContent>
                </v:textbox>
              </v:shape>
            </w:pict>
          </mc:Fallback>
        </mc:AlternateContent>
      </w:r>
    </w:p>
    <w:p w14:paraId="15C08277" w14:textId="77777777" w:rsidR="009D435A" w:rsidRPr="00522B76" w:rsidRDefault="009D435A" w:rsidP="009D435A">
      <w:pPr>
        <w:spacing w:line="360" w:lineRule="exact"/>
        <w:ind w:left="284" w:firstLine="57"/>
        <w:rPr>
          <w:rFonts w:ascii="Arial" w:hAnsi="Arial" w:cs="Arial"/>
          <w:b/>
          <w:bCs/>
          <w:sz w:val="24"/>
          <w:lang w:val="el-GR"/>
        </w:rPr>
      </w:pPr>
    </w:p>
    <w:p w14:paraId="1559C63B" w14:textId="77777777" w:rsidR="009D435A" w:rsidRPr="00522B76" w:rsidRDefault="009D435A" w:rsidP="009D435A">
      <w:pPr>
        <w:spacing w:line="360" w:lineRule="exact"/>
        <w:ind w:left="284" w:firstLine="57"/>
        <w:rPr>
          <w:rFonts w:ascii="Arial" w:hAnsi="Arial" w:cs="Arial"/>
          <w:b/>
          <w:bCs/>
          <w:sz w:val="24"/>
          <w:lang w:val="el-GR"/>
        </w:rPr>
      </w:pPr>
    </w:p>
    <w:p w14:paraId="30168559" w14:textId="77777777" w:rsidR="009D435A" w:rsidRPr="00522B76" w:rsidRDefault="009D435A" w:rsidP="009D435A">
      <w:pPr>
        <w:spacing w:line="360" w:lineRule="exact"/>
        <w:ind w:left="284" w:firstLine="57"/>
        <w:rPr>
          <w:rFonts w:ascii="Arial" w:hAnsi="Arial" w:cs="Arial"/>
          <w:b/>
          <w:bCs/>
          <w:sz w:val="24"/>
          <w:lang w:val="el-GR"/>
        </w:rPr>
      </w:pPr>
    </w:p>
    <w:p w14:paraId="6B067ED9" w14:textId="77777777" w:rsidR="009D435A" w:rsidRPr="00522B76" w:rsidRDefault="009D435A" w:rsidP="009D435A">
      <w:pPr>
        <w:spacing w:line="360" w:lineRule="exact"/>
        <w:ind w:left="284" w:firstLine="57"/>
        <w:rPr>
          <w:rFonts w:ascii="Arial" w:hAnsi="Arial" w:cs="Arial"/>
          <w:b/>
          <w:bCs/>
          <w:sz w:val="24"/>
          <w:lang w:val="el-GR"/>
        </w:rPr>
      </w:pPr>
    </w:p>
    <w:p w14:paraId="733D2AAA" w14:textId="77777777" w:rsidR="009D435A" w:rsidRPr="00522B76" w:rsidRDefault="009D435A" w:rsidP="009D435A">
      <w:pPr>
        <w:spacing w:line="360" w:lineRule="exact"/>
        <w:ind w:left="284" w:firstLine="57"/>
        <w:rPr>
          <w:rFonts w:ascii="Arial" w:hAnsi="Arial" w:cs="Arial"/>
          <w:b/>
          <w:bCs/>
          <w:sz w:val="24"/>
          <w:lang w:val="el-GR"/>
        </w:rPr>
      </w:pPr>
    </w:p>
    <w:p w14:paraId="0C9AA1E3" w14:textId="77777777" w:rsidR="009D435A" w:rsidRPr="00522B76" w:rsidRDefault="009D435A" w:rsidP="009D435A">
      <w:pPr>
        <w:spacing w:line="360" w:lineRule="exact"/>
        <w:ind w:left="284" w:firstLine="57"/>
        <w:rPr>
          <w:rFonts w:ascii="Arial" w:hAnsi="Arial" w:cs="Arial"/>
          <w:b/>
          <w:bCs/>
          <w:sz w:val="24"/>
          <w:lang w:val="el-GR"/>
        </w:rPr>
      </w:pPr>
    </w:p>
    <w:p w14:paraId="23414B1F" w14:textId="77777777" w:rsidR="009D435A" w:rsidRPr="00522B76" w:rsidRDefault="009D435A" w:rsidP="009D435A">
      <w:pPr>
        <w:spacing w:line="360" w:lineRule="exact"/>
        <w:ind w:left="284" w:firstLine="57"/>
        <w:rPr>
          <w:rFonts w:ascii="Arial" w:hAnsi="Arial" w:cs="Arial"/>
          <w:b/>
          <w:bCs/>
          <w:sz w:val="24"/>
          <w:lang w:val="el-GR"/>
        </w:rPr>
      </w:pPr>
    </w:p>
    <w:p w14:paraId="1AEBACF2" w14:textId="77777777" w:rsidR="009D435A" w:rsidRPr="00522B76" w:rsidRDefault="009D435A" w:rsidP="009D435A">
      <w:pPr>
        <w:spacing w:line="360" w:lineRule="exact"/>
        <w:ind w:left="284" w:firstLine="57"/>
        <w:rPr>
          <w:rFonts w:ascii="Arial" w:hAnsi="Arial" w:cs="Arial"/>
          <w:b/>
          <w:bCs/>
          <w:sz w:val="24"/>
          <w:lang w:val="el-GR"/>
        </w:rPr>
      </w:pPr>
    </w:p>
    <w:p w14:paraId="5E567ABB" w14:textId="77777777" w:rsidR="009D435A" w:rsidRPr="00522B76" w:rsidRDefault="009D435A" w:rsidP="009D435A">
      <w:pPr>
        <w:spacing w:line="360" w:lineRule="exact"/>
        <w:ind w:left="284" w:firstLine="57"/>
        <w:rPr>
          <w:rFonts w:ascii="Arial" w:hAnsi="Arial" w:cs="Arial"/>
          <w:b/>
          <w:bCs/>
          <w:sz w:val="24"/>
          <w:lang w:val="el-GR"/>
        </w:rPr>
      </w:pPr>
    </w:p>
    <w:p w14:paraId="36AF4854" w14:textId="77777777" w:rsidR="009D435A" w:rsidRPr="00522B76" w:rsidRDefault="009D435A" w:rsidP="009D435A">
      <w:pPr>
        <w:spacing w:line="360" w:lineRule="exact"/>
        <w:jc w:val="left"/>
        <w:rPr>
          <w:rFonts w:ascii="Arial" w:eastAsia="PMingLiU" w:hAnsi="Arial" w:cs="Arial"/>
          <w:sz w:val="24"/>
          <w:lang w:val="el-GR"/>
        </w:rPr>
      </w:pPr>
      <w:r w:rsidRPr="00522B76">
        <w:rPr>
          <w:rFonts w:ascii="Arial" w:eastAsia="PMingLiU" w:hAnsi="Arial" w:cs="Arial"/>
          <w:b/>
          <w:sz w:val="24"/>
        </w:rPr>
        <w:t>X</w:t>
      </w:r>
      <w:r w:rsidRPr="00522B76">
        <w:rPr>
          <w:rFonts w:ascii="Arial" w:eastAsia="PMingLiU" w:hAnsi="Arial" w:cs="Arial"/>
          <w:b/>
          <w:sz w:val="24"/>
          <w:lang w:val="el-GR" w:eastAsia="zh-TW"/>
        </w:rPr>
        <w:t>:</w:t>
      </w:r>
      <w:r w:rsidRPr="00522B76">
        <w:rPr>
          <w:rFonts w:ascii="Arial" w:eastAsia="PMingLiU" w:hAnsi="Arial" w:cs="Arial"/>
          <w:sz w:val="24"/>
          <w:lang w:val="el-GR" w:eastAsia="zh-TW"/>
        </w:rPr>
        <w:t xml:space="preserve"> </w:t>
      </w:r>
      <w:r w:rsidRPr="00522B76">
        <w:rPr>
          <w:rFonts w:ascii="Arial" w:eastAsia="PMingLiU" w:hAnsi="Arial" w:cs="Arial"/>
          <w:sz w:val="24"/>
          <w:lang w:val="el-GR"/>
        </w:rPr>
        <w:t>Εκτύπωση Αναφορών Χ</w:t>
      </w:r>
      <w:r w:rsidRPr="00522B76">
        <w:rPr>
          <w:rFonts w:ascii="Arial" w:eastAsia="PMingLiU" w:hAnsi="Arial" w:cs="Arial"/>
          <w:sz w:val="24"/>
          <w:lang w:val="el-GR" w:eastAsia="zh-TW"/>
        </w:rPr>
        <w:t>.</w:t>
      </w:r>
    </w:p>
    <w:p w14:paraId="7D7683AC" w14:textId="77777777" w:rsidR="009D435A" w:rsidRPr="00522B76" w:rsidRDefault="009D435A" w:rsidP="009D435A">
      <w:pPr>
        <w:spacing w:line="360" w:lineRule="exact"/>
        <w:rPr>
          <w:rFonts w:ascii="Arial" w:hAnsi="Arial" w:cs="Arial"/>
          <w:sz w:val="24"/>
          <w:lang w:val="el-GR"/>
        </w:rPr>
      </w:pPr>
      <w:r w:rsidRPr="00522B76">
        <w:rPr>
          <w:rFonts w:ascii="Arial" w:hAnsi="Arial" w:cs="Arial"/>
          <w:b/>
          <w:sz w:val="24"/>
        </w:rPr>
        <w:t>Z</w:t>
      </w:r>
      <w:r w:rsidRPr="00522B76">
        <w:rPr>
          <w:rFonts w:ascii="Arial" w:hAnsi="Arial" w:cs="Arial"/>
          <w:b/>
          <w:sz w:val="24"/>
          <w:lang w:val="el-GR"/>
        </w:rPr>
        <w:t>:</w:t>
      </w:r>
      <w:r w:rsidRPr="00522B76">
        <w:rPr>
          <w:rFonts w:ascii="Arial" w:hAnsi="Arial" w:cs="Arial"/>
          <w:sz w:val="24"/>
          <w:lang w:val="el-GR"/>
        </w:rPr>
        <w:t xml:space="preserve"> Εκτύπωση Μηδενισμών Ζ.</w:t>
      </w:r>
    </w:p>
    <w:p w14:paraId="46A6506D" w14:textId="77777777" w:rsidR="009D435A" w:rsidRPr="00522B76" w:rsidRDefault="009D435A" w:rsidP="009D435A">
      <w:pPr>
        <w:spacing w:line="360" w:lineRule="exact"/>
        <w:rPr>
          <w:rFonts w:ascii="Arial" w:hAnsi="Arial" w:cs="Arial"/>
          <w:b/>
          <w:sz w:val="24"/>
          <w:lang w:val="el-GR"/>
        </w:rPr>
      </w:pPr>
      <w:r w:rsidRPr="00522B76">
        <w:rPr>
          <w:rFonts w:ascii="Arial" w:hAnsi="Arial" w:cs="Arial"/>
          <w:b/>
          <w:sz w:val="24"/>
        </w:rPr>
        <w:t>X</w:t>
      </w:r>
      <w:r w:rsidRPr="00522B76">
        <w:rPr>
          <w:rFonts w:ascii="Arial" w:hAnsi="Arial" w:cs="Arial"/>
          <w:b/>
          <w:sz w:val="24"/>
          <w:lang w:val="el-GR"/>
        </w:rPr>
        <w:t>2/</w:t>
      </w:r>
      <w:r w:rsidRPr="00522B76">
        <w:rPr>
          <w:rFonts w:ascii="Arial" w:hAnsi="Arial" w:cs="Arial"/>
          <w:b/>
          <w:sz w:val="24"/>
        </w:rPr>
        <w:t>Z</w:t>
      </w:r>
      <w:r w:rsidRPr="00522B76">
        <w:rPr>
          <w:rFonts w:ascii="Arial" w:hAnsi="Arial" w:cs="Arial"/>
          <w:b/>
          <w:sz w:val="24"/>
          <w:lang w:val="el-GR"/>
        </w:rPr>
        <w:t xml:space="preserve">2: </w:t>
      </w:r>
      <w:r w:rsidRPr="00522B76">
        <w:rPr>
          <w:rFonts w:ascii="Arial" w:hAnsi="Arial" w:cs="Arial"/>
          <w:color w:val="000000"/>
          <w:sz w:val="24"/>
          <w:lang w:val="el-GR"/>
        </w:rPr>
        <w:t>Περιοδικές Αναφορές</w:t>
      </w:r>
    </w:p>
    <w:p w14:paraId="756831A6" w14:textId="77777777" w:rsidR="009D435A" w:rsidRPr="00522B76" w:rsidRDefault="009D435A" w:rsidP="009D435A">
      <w:pPr>
        <w:spacing w:line="360" w:lineRule="exact"/>
        <w:rPr>
          <w:rFonts w:ascii="Arial" w:hAnsi="Arial" w:cs="Arial"/>
          <w:sz w:val="24"/>
          <w:lang w:val="el-GR"/>
        </w:rPr>
      </w:pPr>
      <w:r w:rsidRPr="00522B76">
        <w:rPr>
          <w:rFonts w:ascii="Arial" w:hAnsi="Arial" w:cs="Arial"/>
          <w:b/>
          <w:sz w:val="24"/>
          <w:lang w:val="el-GR"/>
        </w:rPr>
        <w:t>ΠΡΟΓΡΑΜΜΑΤΙΣΜΟΣ :</w:t>
      </w:r>
      <w:r w:rsidRPr="00522B76">
        <w:rPr>
          <w:rFonts w:ascii="Arial" w:hAnsi="Arial" w:cs="Arial"/>
          <w:sz w:val="24"/>
          <w:lang w:val="el-GR"/>
        </w:rPr>
        <w:t xml:space="preserve"> Διάφοροι Προγραμματισμοί</w:t>
      </w:r>
    </w:p>
    <w:p w14:paraId="39459528" w14:textId="77777777" w:rsidR="009D435A" w:rsidRPr="00522B76" w:rsidRDefault="009D435A" w:rsidP="009D435A">
      <w:pPr>
        <w:spacing w:line="360" w:lineRule="exact"/>
        <w:rPr>
          <w:rFonts w:ascii="Arial" w:hAnsi="Arial" w:cs="Arial"/>
          <w:sz w:val="24"/>
          <w:lang w:val="el-GR"/>
        </w:rPr>
      </w:pPr>
      <w:r w:rsidRPr="00522B76">
        <w:rPr>
          <w:rFonts w:ascii="Arial" w:hAnsi="Arial" w:cs="Arial"/>
          <w:b/>
          <w:sz w:val="24"/>
        </w:rPr>
        <w:lastRenderedPageBreak/>
        <w:t>SERVICE</w:t>
      </w:r>
      <w:r w:rsidRPr="00522B76">
        <w:rPr>
          <w:rFonts w:ascii="Arial" w:hAnsi="Arial" w:cs="Arial"/>
          <w:b/>
          <w:sz w:val="24"/>
          <w:lang w:val="el-GR"/>
        </w:rPr>
        <w:t>:</w:t>
      </w:r>
      <w:r w:rsidRPr="00522B76">
        <w:rPr>
          <w:rFonts w:ascii="Arial" w:hAnsi="Arial" w:cs="Arial"/>
          <w:sz w:val="24"/>
          <w:lang w:val="el-GR"/>
        </w:rPr>
        <w:t xml:space="preserve"> Χρήση μόνο από εξουσιοδοτημένο τεχνικό</w:t>
      </w:r>
    </w:p>
    <w:p w14:paraId="3D77F014" w14:textId="77777777" w:rsidR="009D435A" w:rsidRPr="00522B76" w:rsidRDefault="009D435A" w:rsidP="009D435A">
      <w:pPr>
        <w:spacing w:line="360" w:lineRule="exact"/>
        <w:rPr>
          <w:rFonts w:ascii="Arial" w:hAnsi="Arial" w:cs="Arial"/>
          <w:sz w:val="24"/>
          <w:lang w:val="el-GR"/>
        </w:rPr>
      </w:pPr>
      <w:r w:rsidRPr="00522B76">
        <w:rPr>
          <w:rFonts w:ascii="Arial" w:hAnsi="Arial" w:cs="Arial"/>
          <w:b/>
          <w:sz w:val="24"/>
          <w:lang w:val="el-GR"/>
        </w:rPr>
        <w:t>ΗΛΕΚΤΡΟΝΙΚΟ ΑΡΧΕΙΟ:</w:t>
      </w:r>
      <w:r w:rsidRPr="00522B76">
        <w:rPr>
          <w:rFonts w:ascii="Arial" w:hAnsi="Arial" w:cs="Arial"/>
          <w:sz w:val="24"/>
          <w:lang w:val="el-GR"/>
        </w:rPr>
        <w:t xml:space="preserve"> Προγραμματισμοί και διαχείριση της </w:t>
      </w:r>
      <w:r w:rsidRPr="00522B76">
        <w:rPr>
          <w:rFonts w:ascii="Arial" w:hAnsi="Arial" w:cs="Arial"/>
          <w:sz w:val="24"/>
        </w:rPr>
        <w:t>SD</w:t>
      </w:r>
      <w:r w:rsidRPr="00522B76">
        <w:rPr>
          <w:rFonts w:ascii="Arial" w:hAnsi="Arial" w:cs="Arial"/>
          <w:sz w:val="24"/>
          <w:lang w:val="el-GR"/>
        </w:rPr>
        <w:t xml:space="preserve"> κάρτας.</w:t>
      </w:r>
    </w:p>
    <w:p w14:paraId="3D421338" w14:textId="77777777" w:rsidR="009D435A" w:rsidRPr="00522B76" w:rsidRDefault="009D435A" w:rsidP="009D435A">
      <w:pPr>
        <w:rPr>
          <w:rFonts w:ascii="Arial" w:hAnsi="Arial" w:cs="Arial"/>
          <w:sz w:val="24"/>
        </w:rPr>
      </w:pPr>
      <w:r w:rsidRPr="00522B76">
        <w:rPr>
          <w:rFonts w:ascii="Arial" w:hAnsi="Arial" w:cs="Arial"/>
          <w:b/>
          <w:sz w:val="24"/>
        </w:rPr>
        <w:t xml:space="preserve">BACK UP/RESTORE: </w:t>
      </w:r>
      <w:r w:rsidRPr="00522B76">
        <w:rPr>
          <w:rFonts w:ascii="Arial" w:hAnsi="Arial" w:cs="Arial"/>
          <w:sz w:val="24"/>
        </w:rPr>
        <w:t xml:space="preserve">backup </w:t>
      </w:r>
      <w:r w:rsidRPr="00522B76">
        <w:rPr>
          <w:rFonts w:ascii="Arial" w:hAnsi="Arial" w:cs="Arial"/>
          <w:sz w:val="24"/>
          <w:lang w:val="el-GR"/>
        </w:rPr>
        <w:t>ή</w:t>
      </w:r>
      <w:r w:rsidRPr="00522B76">
        <w:rPr>
          <w:rFonts w:ascii="Arial" w:hAnsi="Arial" w:cs="Arial"/>
          <w:sz w:val="24"/>
        </w:rPr>
        <w:t xml:space="preserve"> restore </w:t>
      </w:r>
      <w:r w:rsidRPr="00522B76">
        <w:rPr>
          <w:rFonts w:ascii="Arial" w:hAnsi="Arial" w:cs="Arial"/>
          <w:sz w:val="24"/>
          <w:lang w:val="el-GR"/>
        </w:rPr>
        <w:t>προγράμματος</w:t>
      </w:r>
    </w:p>
    <w:p w14:paraId="2AE83106" w14:textId="77777777" w:rsidR="009D435A" w:rsidRPr="00522B76" w:rsidRDefault="009D435A" w:rsidP="009D435A">
      <w:pPr>
        <w:spacing w:line="360" w:lineRule="exact"/>
        <w:rPr>
          <w:rFonts w:ascii="Arial" w:hAnsi="Arial" w:cs="Arial"/>
          <w:sz w:val="24"/>
          <w:lang w:val="el-GR"/>
        </w:rPr>
      </w:pPr>
      <w:r w:rsidRPr="00522B76">
        <w:rPr>
          <w:rFonts w:ascii="Arial" w:hAnsi="Arial" w:cs="Arial"/>
          <w:b/>
          <w:sz w:val="24"/>
        </w:rPr>
        <w:t>OFF</w:t>
      </w:r>
      <w:r w:rsidRPr="00522B76">
        <w:rPr>
          <w:rFonts w:ascii="Arial" w:hAnsi="Arial" w:cs="Arial"/>
          <w:b/>
          <w:sz w:val="24"/>
          <w:lang w:val="el-GR"/>
        </w:rPr>
        <w:t>:</w:t>
      </w:r>
      <w:r w:rsidRPr="00522B76">
        <w:rPr>
          <w:rFonts w:ascii="Arial" w:hAnsi="Arial" w:cs="Arial"/>
          <w:sz w:val="24"/>
          <w:lang w:val="el-GR"/>
        </w:rPr>
        <w:t xml:space="preserve"> Κλείσιμο της μηχανής </w:t>
      </w:r>
    </w:p>
    <w:p w14:paraId="28AD7950" w14:textId="77777777" w:rsidR="009D435A" w:rsidRPr="00522B76" w:rsidRDefault="009D435A" w:rsidP="009D435A">
      <w:pPr>
        <w:spacing w:line="360" w:lineRule="exact"/>
        <w:rPr>
          <w:rFonts w:ascii="Arial" w:hAnsi="Arial" w:cs="Arial"/>
          <w:b/>
          <w:sz w:val="24"/>
          <w:lang w:val="el-GR"/>
        </w:rPr>
      </w:pPr>
      <w:r w:rsidRPr="00522B76">
        <w:rPr>
          <w:rFonts w:ascii="Arial" w:hAnsi="Arial" w:cs="Arial"/>
          <w:b/>
          <w:sz w:val="24"/>
          <w:lang w:val="el-GR"/>
        </w:rPr>
        <w:t>Δείτε το αντίστοιχο κεφάλαιο για τη λειτουργία της κάθε θέσης.</w:t>
      </w:r>
    </w:p>
    <w:p w14:paraId="2213CC81" w14:textId="77777777" w:rsidR="009D435A" w:rsidRPr="00522B76" w:rsidRDefault="009D435A" w:rsidP="009D435A">
      <w:pPr>
        <w:spacing w:line="360" w:lineRule="exact"/>
        <w:rPr>
          <w:rFonts w:ascii="Arial" w:hAnsi="Arial" w:cs="Arial"/>
          <w:b/>
          <w:sz w:val="24"/>
          <w:lang w:val="el-GR"/>
        </w:rPr>
      </w:pPr>
    </w:p>
    <w:p w14:paraId="6C992D8E" w14:textId="77777777" w:rsidR="009D435A" w:rsidRPr="00522B76" w:rsidRDefault="009D435A" w:rsidP="009D435A">
      <w:pPr>
        <w:rPr>
          <w:rFonts w:ascii="Arial" w:hAnsi="Arial" w:cs="Arial"/>
          <w:lang w:val="el-GR"/>
        </w:rPr>
      </w:pPr>
    </w:p>
    <w:p w14:paraId="4B757F5F" w14:textId="77777777" w:rsidR="009D435A" w:rsidRPr="00522B76" w:rsidRDefault="009D435A" w:rsidP="009D435A">
      <w:pPr>
        <w:rPr>
          <w:rFonts w:ascii="Arial" w:hAnsi="Arial" w:cs="Arial"/>
          <w:lang w:val="el-GR"/>
        </w:rPr>
      </w:pPr>
      <w:r w:rsidRPr="00522B76">
        <w:rPr>
          <w:rFonts w:ascii="Arial" w:hAnsi="Arial" w:cs="Arial"/>
          <w:bCs/>
          <w:lang w:val="el-GR"/>
        </w:rPr>
        <w:t>Σημείωση: Όλες οι αναφορές μπορούν να τυπωθούν στη λειτουργία X ή Z. Η διαφορά μεταξύ τους είναι:</w:t>
      </w:r>
    </w:p>
    <w:p w14:paraId="75A430CE" w14:textId="77777777" w:rsidR="009D435A" w:rsidRPr="00522B76" w:rsidRDefault="009D435A" w:rsidP="009D435A">
      <w:pPr>
        <w:rPr>
          <w:rFonts w:ascii="Arial" w:hAnsi="Arial" w:cs="Arial"/>
          <w:lang w:val="el-GR"/>
        </w:rPr>
      </w:pPr>
      <w:r w:rsidRPr="00522B76">
        <w:rPr>
          <w:rFonts w:ascii="Arial" w:hAnsi="Arial" w:cs="Arial"/>
          <w:bCs/>
          <w:lang w:val="el-GR"/>
        </w:rPr>
        <w:t>Σε λειτουργία X, συνολικό ποσό πωλήσεων δεν γίνεται μηδενισμός μετά την εκτύπωση, οι πωλήσεις θα εμφανιστούν στην επόμενη εκτύπωση.</w:t>
      </w:r>
    </w:p>
    <w:p w14:paraId="36F1521C" w14:textId="77777777" w:rsidR="009D435A" w:rsidRPr="00522B76" w:rsidRDefault="009D435A" w:rsidP="009D435A">
      <w:pPr>
        <w:rPr>
          <w:rFonts w:ascii="Arial" w:hAnsi="Arial" w:cs="Arial"/>
          <w:lang w:val="el-GR"/>
        </w:rPr>
      </w:pPr>
      <w:r w:rsidRPr="00522B76">
        <w:rPr>
          <w:rFonts w:ascii="Arial" w:hAnsi="Arial" w:cs="Arial"/>
          <w:bCs/>
          <w:lang w:val="el-GR"/>
        </w:rPr>
        <w:t>Σε κατάσταση Z, συνολικό ποσό πωλήσεων γίνεται μηδενισμός μετά την εκτύπωση, οι πωλήσεις θα έχουν μηδενίσει στην επόμενη εκτύπωση.</w:t>
      </w:r>
    </w:p>
    <w:p w14:paraId="62E7DF00" w14:textId="77777777" w:rsidR="009D435A" w:rsidRPr="00522B76" w:rsidRDefault="009D435A" w:rsidP="009D435A">
      <w:pPr>
        <w:spacing w:line="360" w:lineRule="exact"/>
        <w:rPr>
          <w:rFonts w:ascii="Arial" w:hAnsi="Arial" w:cs="Arial"/>
          <w:sz w:val="24"/>
          <w:lang w:val="el-GR"/>
        </w:rPr>
      </w:pPr>
    </w:p>
    <w:p w14:paraId="7462F33D" w14:textId="77777777" w:rsidR="009D435A" w:rsidRPr="00522B76" w:rsidRDefault="009D435A" w:rsidP="009D435A">
      <w:pPr>
        <w:spacing w:line="360" w:lineRule="exact"/>
        <w:rPr>
          <w:rFonts w:ascii="Arial" w:hAnsi="Arial" w:cs="Arial"/>
          <w:sz w:val="24"/>
          <w:lang w:val="el-GR"/>
        </w:rPr>
      </w:pPr>
    </w:p>
    <w:p w14:paraId="131A6F1D" w14:textId="77777777" w:rsidR="009D435A" w:rsidRPr="00522B76" w:rsidRDefault="009D435A" w:rsidP="009D435A">
      <w:pPr>
        <w:spacing w:line="360" w:lineRule="exact"/>
        <w:rPr>
          <w:rFonts w:ascii="Arial" w:hAnsi="Arial" w:cs="Arial"/>
          <w:sz w:val="24"/>
          <w:lang w:val="el-GR"/>
        </w:rPr>
      </w:pPr>
    </w:p>
    <w:p w14:paraId="78255A10" w14:textId="77777777" w:rsidR="009D435A" w:rsidRPr="00522B76" w:rsidRDefault="009D435A" w:rsidP="009D435A">
      <w:pPr>
        <w:spacing w:line="360" w:lineRule="exact"/>
        <w:rPr>
          <w:rFonts w:ascii="Arial" w:hAnsi="Arial" w:cs="Arial"/>
          <w:sz w:val="24"/>
          <w:lang w:val="el-GR"/>
        </w:rPr>
      </w:pPr>
    </w:p>
    <w:p w14:paraId="4BFD104C" w14:textId="77777777" w:rsidR="009D435A" w:rsidRPr="00522B76" w:rsidRDefault="009D435A" w:rsidP="009D435A">
      <w:pPr>
        <w:spacing w:line="360" w:lineRule="exact"/>
        <w:rPr>
          <w:rFonts w:ascii="Arial" w:hAnsi="Arial" w:cs="Arial"/>
          <w:sz w:val="24"/>
          <w:lang w:val="el-GR"/>
        </w:rPr>
      </w:pPr>
    </w:p>
    <w:p w14:paraId="46671072" w14:textId="77777777" w:rsidR="009D435A" w:rsidRPr="00522B76" w:rsidRDefault="009D435A" w:rsidP="009D435A">
      <w:pPr>
        <w:pStyle w:val="Heading2"/>
        <w:rPr>
          <w:rFonts w:ascii="Arial" w:hAnsi="Arial" w:cs="Arial"/>
          <w:lang w:val="el-GR"/>
        </w:rPr>
      </w:pPr>
      <w:bookmarkStart w:id="111" w:name="_Toc157523077"/>
      <w:bookmarkStart w:id="112" w:name="_Toc161046999"/>
      <w:r w:rsidRPr="00522B76">
        <w:rPr>
          <w:rFonts w:ascii="Arial" w:hAnsi="Arial" w:cs="Arial"/>
          <w:lang w:val="el-GR"/>
        </w:rPr>
        <w:t xml:space="preserve">ΘΕΣΗ </w:t>
      </w:r>
      <w:r w:rsidRPr="00522B76">
        <w:rPr>
          <w:rFonts w:ascii="Arial" w:hAnsi="Arial" w:cs="Arial"/>
        </w:rPr>
        <w:t>SERVICE</w:t>
      </w:r>
      <w:bookmarkEnd w:id="111"/>
      <w:bookmarkEnd w:id="112"/>
    </w:p>
    <w:p w14:paraId="7AEEC146" w14:textId="77777777" w:rsidR="009D435A" w:rsidRPr="00522B76" w:rsidRDefault="009D435A" w:rsidP="009D435A">
      <w:pPr>
        <w:pStyle w:val="Heading2"/>
        <w:rPr>
          <w:rFonts w:ascii="Arial" w:hAnsi="Arial" w:cs="Arial"/>
          <w:sz w:val="28"/>
          <w:szCs w:val="28"/>
          <w:lang w:val="el-GR"/>
        </w:rPr>
      </w:pPr>
      <w:bookmarkStart w:id="113" w:name="_Toc375756883"/>
      <w:bookmarkStart w:id="114" w:name="_Toc157523078"/>
      <w:bookmarkStart w:id="115" w:name="_Toc17196002"/>
      <w:bookmarkStart w:id="116" w:name="_Toc43022085"/>
      <w:bookmarkStart w:id="117" w:name="_Toc47776323"/>
      <w:bookmarkStart w:id="118" w:name="_Toc47949706"/>
      <w:bookmarkStart w:id="119" w:name="_Toc49833432"/>
      <w:bookmarkStart w:id="120" w:name="_Toc50537153"/>
      <w:bookmarkStart w:id="121" w:name="_Toc161047000"/>
      <w:r w:rsidRPr="00522B76">
        <w:rPr>
          <w:rFonts w:ascii="Arial" w:hAnsi="Arial" w:cs="Arial"/>
          <w:sz w:val="28"/>
          <w:szCs w:val="28"/>
          <w:lang w:val="el-GR"/>
        </w:rPr>
        <w:t xml:space="preserve">Προγραμματισμός του ΑΦΜ στην θέση </w:t>
      </w:r>
      <w:r w:rsidRPr="00522B76">
        <w:rPr>
          <w:rFonts w:ascii="Arial" w:hAnsi="Arial" w:cs="Arial"/>
          <w:sz w:val="28"/>
          <w:szCs w:val="28"/>
        </w:rPr>
        <w:t>SERVICE</w:t>
      </w:r>
      <w:bookmarkEnd w:id="113"/>
      <w:bookmarkEnd w:id="114"/>
      <w:bookmarkEnd w:id="121"/>
    </w:p>
    <w:p w14:paraId="34798ECB" w14:textId="64C78DFD"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Η μηχανή έχει πάρει έγκριση βάση του Νόμου ΠΟΛ 1220 </w:t>
      </w:r>
      <w:r w:rsidR="00646B7F">
        <w:rPr>
          <w:rFonts w:ascii="Arial" w:hAnsi="Arial" w:cs="Arial"/>
          <w:sz w:val="24"/>
          <w:szCs w:val="24"/>
          <w:lang w:val="el-GR"/>
        </w:rPr>
        <w:t>και</w:t>
      </w:r>
      <w:r w:rsidRPr="00522B76">
        <w:rPr>
          <w:rFonts w:ascii="Arial" w:hAnsi="Arial" w:cs="Arial"/>
          <w:sz w:val="24"/>
          <w:szCs w:val="24"/>
          <w:lang w:val="el-GR"/>
        </w:rPr>
        <w:t xml:space="preserve"> A1173 που προβλέπει την αποστολή των δεδομένων στον </w:t>
      </w:r>
      <w:r w:rsidRPr="00522B76">
        <w:rPr>
          <w:rFonts w:ascii="Arial" w:hAnsi="Arial" w:cs="Arial"/>
          <w:sz w:val="24"/>
          <w:szCs w:val="24"/>
        </w:rPr>
        <w:t>server</w:t>
      </w:r>
      <w:r w:rsidRPr="00522B76">
        <w:rPr>
          <w:rFonts w:ascii="Arial" w:hAnsi="Arial" w:cs="Arial"/>
          <w:sz w:val="24"/>
          <w:szCs w:val="24"/>
          <w:lang w:val="el-GR"/>
        </w:rPr>
        <w:t xml:space="preserve"> της ΓΓΠΣ. Μέσα στα δεδομένα είναι και το ΑΦΜ του εκδότη.</w:t>
      </w:r>
    </w:p>
    <w:p w14:paraId="3667DF08"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Αυτό προγραμματίζεται στην θέση </w:t>
      </w:r>
      <w:r w:rsidRPr="00522B76">
        <w:rPr>
          <w:rFonts w:ascii="Arial" w:hAnsi="Arial" w:cs="Arial"/>
          <w:sz w:val="24"/>
          <w:szCs w:val="24"/>
        </w:rPr>
        <w:t>service</w:t>
      </w:r>
      <w:r w:rsidRPr="00522B76">
        <w:rPr>
          <w:rFonts w:ascii="Arial" w:hAnsi="Arial" w:cs="Arial"/>
          <w:sz w:val="24"/>
          <w:szCs w:val="24"/>
          <w:lang w:val="el-GR"/>
        </w:rPr>
        <w:t xml:space="preserve"> όπως παρακάτω. Αν δεν προγραμματιστεί η μηχανή δεν μπορεί να λειτουργήσει.</w:t>
      </w:r>
    </w:p>
    <w:p w14:paraId="49E41537" w14:textId="073FB6FC"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1. Πατήστε το πλήκτρο </w:t>
      </w:r>
      <w:r w:rsidR="00CF3CF2" w:rsidRPr="00522B76">
        <w:rPr>
          <w:rFonts w:ascii="Arial" w:eastAsiaTheme="minorEastAsia" w:hAnsi="Arial" w:cs="Arial"/>
          <w:sz w:val="24"/>
          <w:lang w:val="el-GR"/>
        </w:rPr>
        <w:t xml:space="preserve">[↓] </w:t>
      </w:r>
      <w:r w:rsidRPr="00522B76">
        <w:rPr>
          <w:rFonts w:ascii="Arial" w:hAnsi="Arial" w:cs="Arial"/>
          <w:b/>
          <w:sz w:val="24"/>
          <w:szCs w:val="24"/>
          <w:lang w:val="el-GR"/>
        </w:rPr>
        <w:t xml:space="preserve"> ή </w:t>
      </w:r>
      <w:r w:rsidR="00CF3CF2" w:rsidRPr="00522B76">
        <w:rPr>
          <w:rFonts w:ascii="Arial" w:eastAsiaTheme="minorEastAsia" w:hAnsi="Arial" w:cs="Arial"/>
          <w:sz w:val="24"/>
          <w:lang w:val="el-GR"/>
        </w:rPr>
        <w:t xml:space="preserve">[↑] </w:t>
      </w:r>
      <w:r w:rsidRPr="00522B76">
        <w:rPr>
          <w:rFonts w:ascii="Arial" w:hAnsi="Arial" w:cs="Arial"/>
          <w:sz w:val="24"/>
          <w:szCs w:val="24"/>
          <w:lang w:val="el-GR"/>
        </w:rPr>
        <w:t xml:space="preserve">για να επιλέξετε </w:t>
      </w:r>
      <w:r w:rsidRPr="00522B76">
        <w:rPr>
          <w:rFonts w:ascii="Arial" w:hAnsi="Arial" w:cs="Arial"/>
          <w:b/>
          <w:sz w:val="24"/>
          <w:szCs w:val="24"/>
          <w:lang w:val="el-GR"/>
        </w:rPr>
        <w:t>ΔΗΛΩΣΗ ΑΦΜ</w:t>
      </w:r>
      <w:r w:rsidRPr="00522B76">
        <w:rPr>
          <w:rFonts w:ascii="Arial" w:hAnsi="Arial" w:cs="Arial"/>
          <w:sz w:val="24"/>
          <w:szCs w:val="24"/>
          <w:lang w:val="el-GR"/>
        </w:rPr>
        <w:t xml:space="preserve">. του εκδότη, και στη συνέχεια πατήστε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w:t>
      </w:r>
    </w:p>
    <w:p w14:paraId="4E0EBA9E" w14:textId="7EEF6A2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2. Η οθόνη LCD σας ζητά να βάλετε το ΑΦΜ και 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w:t>
      </w:r>
    </w:p>
    <w:p w14:paraId="261A1EDC"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3. Η οθόνη LCD ζητά: 0 ή 1 για να επιλέξετε ΝΑΙ ή ΟΧΙ. (0= ΛΑΘΟΣ,1=ΣΩΣΤΟ)</w:t>
      </w:r>
    </w:p>
    <w:p w14:paraId="531EA122" w14:textId="3C1C28EF"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4. 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για να επιβεβαιώσετε </w:t>
      </w:r>
    </w:p>
    <w:p w14:paraId="59186C91" w14:textId="77777777" w:rsidR="009D435A" w:rsidRPr="00522B76" w:rsidRDefault="009D435A" w:rsidP="009D435A">
      <w:pPr>
        <w:pStyle w:val="1"/>
        <w:rPr>
          <w:rFonts w:ascii="Arial" w:hAnsi="Arial" w:cs="Arial"/>
          <w:sz w:val="24"/>
          <w:szCs w:val="24"/>
          <w:lang w:val="el-GR" w:eastAsia="zh-CN"/>
        </w:rPr>
      </w:pPr>
    </w:p>
    <w:p w14:paraId="1909E100" w14:textId="77777777" w:rsidR="009D435A" w:rsidRPr="00522B76" w:rsidRDefault="009D435A" w:rsidP="009D435A">
      <w:pPr>
        <w:pStyle w:val="1"/>
        <w:rPr>
          <w:rFonts w:ascii="Arial" w:hAnsi="Arial" w:cs="Arial"/>
          <w:sz w:val="24"/>
          <w:szCs w:val="24"/>
          <w:lang w:val="el-GR" w:eastAsia="zh-CN"/>
        </w:rPr>
      </w:pPr>
    </w:p>
    <w:p w14:paraId="2B098D2D" w14:textId="77777777" w:rsidR="009D435A" w:rsidRPr="00522B76" w:rsidRDefault="009D435A" w:rsidP="009D435A">
      <w:pPr>
        <w:pStyle w:val="1"/>
        <w:rPr>
          <w:rFonts w:ascii="Arial" w:hAnsi="Arial" w:cs="Arial"/>
          <w:sz w:val="24"/>
          <w:szCs w:val="24"/>
          <w:lang w:val="el-GR" w:eastAsia="zh-CN"/>
        </w:rPr>
      </w:pPr>
    </w:p>
    <w:p w14:paraId="2879B876" w14:textId="77777777" w:rsidR="009D435A" w:rsidRPr="00522B76" w:rsidRDefault="009D435A" w:rsidP="009D435A">
      <w:pPr>
        <w:pStyle w:val="1"/>
        <w:rPr>
          <w:rFonts w:ascii="Arial" w:hAnsi="Arial" w:cs="Arial"/>
          <w:sz w:val="24"/>
          <w:szCs w:val="24"/>
          <w:lang w:val="el-GR" w:eastAsia="zh-CN"/>
        </w:rPr>
      </w:pPr>
    </w:p>
    <w:p w14:paraId="60A65AC9" w14:textId="77777777" w:rsidR="009D435A" w:rsidRPr="00522B76" w:rsidRDefault="009D435A" w:rsidP="009D435A">
      <w:pPr>
        <w:pStyle w:val="1"/>
        <w:rPr>
          <w:rFonts w:ascii="Arial" w:hAnsi="Arial" w:cs="Arial"/>
          <w:sz w:val="24"/>
          <w:szCs w:val="24"/>
          <w:lang w:val="el-GR" w:eastAsia="zh-CN"/>
        </w:rPr>
      </w:pPr>
    </w:p>
    <w:p w14:paraId="68F5BBA4" w14:textId="77777777" w:rsidR="009D435A" w:rsidRPr="00522B76" w:rsidRDefault="009D435A" w:rsidP="009D435A">
      <w:pPr>
        <w:pStyle w:val="1"/>
        <w:rPr>
          <w:rFonts w:ascii="Arial" w:hAnsi="Arial" w:cs="Arial"/>
          <w:sz w:val="24"/>
          <w:szCs w:val="24"/>
          <w:lang w:val="el-GR" w:eastAsia="zh-CN"/>
        </w:rPr>
      </w:pPr>
    </w:p>
    <w:p w14:paraId="362C6EA0" w14:textId="77777777" w:rsidR="009D435A" w:rsidRPr="00522B76" w:rsidRDefault="009D435A" w:rsidP="009D435A">
      <w:pPr>
        <w:pStyle w:val="Heading2"/>
        <w:ind w:hanging="749"/>
        <w:rPr>
          <w:rFonts w:ascii="Arial" w:eastAsia="SimSun" w:hAnsi="Arial" w:cs="Arial"/>
          <w:sz w:val="28"/>
          <w:szCs w:val="28"/>
          <w:lang w:val="el-GR" w:eastAsia="zh-CN"/>
        </w:rPr>
      </w:pPr>
      <w:bookmarkStart w:id="122" w:name="_Toc157523079"/>
      <w:bookmarkStart w:id="123" w:name="_Toc161047001"/>
      <w:r w:rsidRPr="00522B76">
        <w:rPr>
          <w:rFonts w:ascii="Arial" w:eastAsia="SimSun" w:hAnsi="Arial" w:cs="Arial"/>
          <w:sz w:val="28"/>
          <w:szCs w:val="28"/>
          <w:lang w:val="el-GR" w:eastAsia="zh-CN"/>
        </w:rPr>
        <w:t>Τιμολόγιο</w:t>
      </w:r>
      <w:bookmarkEnd w:id="122"/>
      <w:bookmarkEnd w:id="123"/>
    </w:p>
    <w:p w14:paraId="619CC71D" w14:textId="77777777" w:rsidR="009D435A" w:rsidRPr="00522B76" w:rsidRDefault="009D435A" w:rsidP="009D435A">
      <w:pPr>
        <w:pStyle w:val="Heading2"/>
        <w:rPr>
          <w:rFonts w:ascii="Arial" w:hAnsi="Arial" w:cs="Arial"/>
        </w:rPr>
      </w:pPr>
      <w:bookmarkStart w:id="124" w:name="_Toc157523080"/>
      <w:bookmarkStart w:id="125" w:name="_Toc155193415"/>
      <w:bookmarkStart w:id="126" w:name="_Toc157082687"/>
      <w:bookmarkStart w:id="127" w:name="_Toc161047002"/>
      <w:r w:rsidRPr="00522B76">
        <w:rPr>
          <w:rFonts w:ascii="Arial" w:hAnsi="Arial" w:cs="Arial"/>
          <w:lang w:val="el-GR"/>
        </w:rPr>
        <w:t>Προγραμματισμός Τιμολογίου</w:t>
      </w:r>
      <w:bookmarkEnd w:id="124"/>
      <w:bookmarkEnd w:id="127"/>
    </w:p>
    <w:p w14:paraId="568F9F51" w14:textId="071E27AB" w:rsidR="009D435A" w:rsidRPr="00522B76" w:rsidRDefault="009D435A" w:rsidP="009D435A">
      <w:pPr>
        <w:rPr>
          <w:rFonts w:ascii="Arial" w:hAnsi="Arial" w:cs="Arial"/>
          <w:sz w:val="24"/>
          <w:lang w:val="el-GR"/>
        </w:rPr>
      </w:pPr>
      <w:r w:rsidRPr="00522B76">
        <w:rPr>
          <w:rFonts w:ascii="Arial" w:hAnsi="Arial" w:cs="Arial"/>
          <w:sz w:val="24"/>
          <w:lang w:val="el-GR"/>
        </w:rPr>
        <w:t xml:space="preserve"> Πατήστε το πλήκτρο </w:t>
      </w:r>
      <w:r w:rsidR="00CF3CF2" w:rsidRPr="00522B76">
        <w:rPr>
          <w:rFonts w:ascii="Arial" w:eastAsiaTheme="minorEastAsia" w:hAnsi="Arial" w:cs="Arial"/>
          <w:sz w:val="24"/>
          <w:lang w:val="el-GR"/>
        </w:rPr>
        <w:t>[↓]</w:t>
      </w:r>
      <w:r w:rsidRPr="00522B76">
        <w:rPr>
          <w:rFonts w:ascii="Arial" w:hAnsi="Arial" w:cs="Arial"/>
          <w:b/>
          <w:sz w:val="24"/>
          <w:lang w:val="el-GR"/>
        </w:rPr>
        <w:t xml:space="preserve"> ή </w:t>
      </w:r>
      <w:r w:rsidR="00CF3CF2" w:rsidRPr="00522B76">
        <w:rPr>
          <w:rFonts w:ascii="Arial" w:eastAsiaTheme="minorEastAsia" w:hAnsi="Arial" w:cs="Arial"/>
          <w:sz w:val="24"/>
          <w:lang w:val="el-GR"/>
        </w:rPr>
        <w:t xml:space="preserve">[↑] </w:t>
      </w:r>
      <w:r w:rsidRPr="00522B76">
        <w:rPr>
          <w:rFonts w:ascii="Arial" w:hAnsi="Arial" w:cs="Arial"/>
          <w:sz w:val="24"/>
          <w:lang w:val="el-GR"/>
        </w:rPr>
        <w:t>για να επιλέξετε ‘ΤΙΜΟΛΟΓΙΟ’ και πατήστε [</w:t>
      </w:r>
      <w:r w:rsidR="00646B7F">
        <w:rPr>
          <w:rFonts w:ascii="Arial" w:hAnsi="Arial" w:cs="Arial"/>
          <w:sz w:val="24"/>
          <w:lang w:val="el-GR"/>
        </w:rPr>
        <w:t>ΜΕΤΡΗΤΑ</w:t>
      </w:r>
      <w:r w:rsidRPr="00522B76">
        <w:rPr>
          <w:rFonts w:ascii="Arial" w:hAnsi="Arial" w:cs="Arial"/>
          <w:sz w:val="24"/>
          <w:lang w:val="el-GR"/>
        </w:rPr>
        <w:t>].Η οθόνη θα δείξει</w:t>
      </w:r>
    </w:p>
    <w:p w14:paraId="5EDFC2F6" w14:textId="77777777" w:rsidR="009D435A" w:rsidRPr="00522B76" w:rsidRDefault="009D435A" w:rsidP="009D435A">
      <w:pPr>
        <w:rPr>
          <w:rFonts w:ascii="Arial" w:hAnsi="Arial" w:cs="Arial"/>
          <w:sz w:val="24"/>
          <w:lang w:val="el-GR"/>
        </w:rPr>
      </w:pPr>
      <w:r w:rsidRPr="00522B76">
        <w:rPr>
          <w:rFonts w:ascii="Arial" w:hAnsi="Arial" w:cs="Arial"/>
          <w:noProof/>
          <w:lang w:val="el-GR" w:eastAsia="el-GR"/>
        </w:rPr>
        <mc:AlternateContent>
          <mc:Choice Requires="wps">
            <w:drawing>
              <wp:anchor distT="0" distB="0" distL="114300" distR="114300" simplePos="0" relativeHeight="251707392" behindDoc="0" locked="0" layoutInCell="1" allowOverlap="1" wp14:anchorId="6C19070A" wp14:editId="172FFF26">
                <wp:simplePos x="0" y="0"/>
                <wp:positionH relativeFrom="column">
                  <wp:posOffset>1861185</wp:posOffset>
                </wp:positionH>
                <wp:positionV relativeFrom="paragraph">
                  <wp:posOffset>37465</wp:posOffset>
                </wp:positionV>
                <wp:extent cx="2578100" cy="786765"/>
                <wp:effectExtent l="0" t="0" r="0" b="0"/>
                <wp:wrapNone/>
                <wp:docPr id="1044870406"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786765"/>
                        </a:xfrm>
                        <a:prstGeom prst="rect">
                          <a:avLst/>
                        </a:prstGeom>
                        <a:solidFill>
                          <a:srgbClr val="FFFFFF"/>
                        </a:solidFill>
                        <a:ln w="9525">
                          <a:solidFill>
                            <a:srgbClr val="000000"/>
                          </a:solidFill>
                          <a:miter lim="800000"/>
                          <a:headEnd/>
                          <a:tailEnd/>
                        </a:ln>
                      </wps:spPr>
                      <wps:txbx>
                        <w:txbxContent>
                          <w:p w14:paraId="608981BD" w14:textId="77777777" w:rsidR="009D435A" w:rsidRDefault="009D435A" w:rsidP="009D435A">
                            <w:pPr>
                              <w:rPr>
                                <w:lang w:val="el-GR"/>
                              </w:rPr>
                            </w:pPr>
                            <w:r>
                              <w:rPr>
                                <w:lang w:val="el-GR"/>
                              </w:rPr>
                              <w:t>ΤΥΠΟΙ ΤΙΜΟΛΟΓΙΩΝ</w:t>
                            </w:r>
                          </w:p>
                          <w:p w14:paraId="1643260D" w14:textId="77777777" w:rsidR="009D435A" w:rsidRPr="00194532" w:rsidRDefault="009D435A" w:rsidP="009D435A">
                            <w:pPr>
                              <w:rPr>
                                <w:lang w:val="el-GR"/>
                              </w:rPr>
                            </w:pPr>
                            <w:r>
                              <w:rPr>
                                <w:lang w:val="el-GR"/>
                              </w:rPr>
                              <w:t>ΑΝΤΙΓΡΑΦΑ</w:t>
                            </w:r>
                          </w:p>
                          <w:p w14:paraId="291773E7" w14:textId="77777777" w:rsidR="009D435A" w:rsidRPr="00194532" w:rsidRDefault="009D435A" w:rsidP="009D435A">
                            <w:pPr>
                              <w:rPr>
                                <w:lang w:val="el-GR"/>
                              </w:rPr>
                            </w:pPr>
                            <w:r>
                              <w:rPr>
                                <w:lang w:val="el-GR"/>
                              </w:rPr>
                              <w:t>ΣΕΙΡΑ ΤΙΜΟΛΟΓΙΟΥ</w:t>
                            </w:r>
                          </w:p>
                          <w:p w14:paraId="03C61AB8" w14:textId="77777777" w:rsidR="009D435A" w:rsidRPr="00194532" w:rsidRDefault="009D435A" w:rsidP="009D435A">
                            <w:pPr>
                              <w:rPr>
                                <w:lang w:val="el-GR"/>
                              </w:rPr>
                            </w:pPr>
                            <w:r>
                              <w:rPr>
                                <w:lang w:val="el-GR"/>
                              </w:rPr>
                              <w:t>ΑΡΙΘΜΟΣ ΤΙΜΟΛΟΓΙΟΥ</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C19070A" id="Text Box 708" o:spid="_x0000_s1062" type="#_x0000_t202" style="position:absolute;left:0;text-align:left;margin-left:146.55pt;margin-top:2.95pt;width:203pt;height:61.95pt;z-index:251707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">
                <v:textbox style="mso-fit-shape-to-text:t">
                  <w:txbxContent>
                    <w:p w14:paraId="608981BD" w14:textId="77777777" w:rsidR="009D435A" w:rsidRDefault="009D435A" w:rsidP="009D435A">
                      <w:pPr>
                        <w:rPr>
                          <w:lang w:val="el-GR"/>
                        </w:rPr>
                      </w:pPr>
                      <w:r>
                        <w:rPr>
                          <w:lang w:val="el-GR"/>
                        </w:rPr>
                        <w:t>ΤΥΠΟΙ ΤΙΜΟΛΟΓΙΩΝ</w:t>
                      </w:r>
                    </w:p>
                    <w:p w14:paraId="1643260D" w14:textId="77777777" w:rsidR="009D435A" w:rsidRPr="00194532" w:rsidRDefault="009D435A" w:rsidP="009D435A">
                      <w:pPr>
                        <w:rPr>
                          <w:lang w:val="el-GR"/>
                        </w:rPr>
                      </w:pPr>
                      <w:r>
                        <w:rPr>
                          <w:lang w:val="el-GR"/>
                        </w:rPr>
                        <w:t>ΑΝΤΙΓΡΑΦΑ</w:t>
                      </w:r>
                    </w:p>
                    <w:p w14:paraId="291773E7" w14:textId="77777777" w:rsidR="009D435A" w:rsidRPr="00194532" w:rsidRDefault="009D435A" w:rsidP="009D435A">
                      <w:pPr>
                        <w:rPr>
                          <w:lang w:val="el-GR"/>
                        </w:rPr>
                      </w:pPr>
                      <w:r>
                        <w:rPr>
                          <w:lang w:val="el-GR"/>
                        </w:rPr>
                        <w:t>ΣΕΙΡΑ ΤΙΜΟΛΟΓΙΟΥ</w:t>
                      </w:r>
                    </w:p>
                    <w:p w14:paraId="03C61AB8" w14:textId="77777777" w:rsidR="009D435A" w:rsidRPr="00194532" w:rsidRDefault="009D435A" w:rsidP="009D435A">
                      <w:pPr>
                        <w:rPr>
                          <w:lang w:val="el-GR"/>
                        </w:rPr>
                      </w:pPr>
                      <w:r>
                        <w:rPr>
                          <w:lang w:val="el-GR"/>
                        </w:rPr>
                        <w:t>ΑΡΙΘΜΟΣ ΤΙΜΟΛΟΓΙΟΥ</w:t>
                      </w:r>
                    </w:p>
                  </w:txbxContent>
                </v:textbox>
              </v:shape>
            </w:pict>
          </mc:Fallback>
        </mc:AlternateContent>
      </w:r>
    </w:p>
    <w:p w14:paraId="49473DB8" w14:textId="77777777" w:rsidR="009D435A" w:rsidRPr="00522B76" w:rsidRDefault="009D435A" w:rsidP="009D435A">
      <w:pPr>
        <w:rPr>
          <w:rFonts w:ascii="Arial" w:hAnsi="Arial" w:cs="Arial"/>
          <w:sz w:val="24"/>
          <w:lang w:val="el-GR"/>
        </w:rPr>
      </w:pPr>
      <w:r w:rsidRPr="00522B76">
        <w:rPr>
          <w:rFonts w:ascii="Arial" w:hAnsi="Arial" w:cs="Arial"/>
          <w:sz w:val="24"/>
          <w:lang w:val="el-GR"/>
        </w:rPr>
        <w:t xml:space="preserve"> </w:t>
      </w:r>
    </w:p>
    <w:p w14:paraId="4D179A54" w14:textId="77777777" w:rsidR="009D435A" w:rsidRPr="00522B76" w:rsidRDefault="009D435A" w:rsidP="009D435A">
      <w:pPr>
        <w:rPr>
          <w:rFonts w:ascii="Arial" w:hAnsi="Arial" w:cs="Arial"/>
          <w:sz w:val="24"/>
          <w:lang w:val="el-GR"/>
        </w:rPr>
      </w:pPr>
    </w:p>
    <w:p w14:paraId="1D88643B" w14:textId="77777777" w:rsidR="009D435A" w:rsidRPr="00522B76" w:rsidRDefault="009D435A" w:rsidP="009D435A">
      <w:pPr>
        <w:pStyle w:val="Heading3"/>
        <w:numPr>
          <w:ilvl w:val="0"/>
          <w:numId w:val="0"/>
        </w:numPr>
        <w:spacing w:beforeLines="50" w:before="156" w:afterLines="50" w:after="156"/>
        <w:ind w:left="720"/>
        <w:rPr>
          <w:rFonts w:ascii="Arial" w:eastAsia="SimSun" w:hAnsi="Arial" w:cs="Arial"/>
          <w:sz w:val="28"/>
          <w:szCs w:val="28"/>
          <w:lang w:val="el-GR" w:eastAsia="zh-CN"/>
        </w:rPr>
      </w:pPr>
    </w:p>
    <w:p w14:paraId="1479EB80" w14:textId="77777777" w:rsidR="009D435A" w:rsidRPr="00522B76" w:rsidRDefault="009D435A" w:rsidP="009D435A">
      <w:pPr>
        <w:pStyle w:val="NormalIndent"/>
        <w:rPr>
          <w:rFonts w:ascii="Arial" w:hAnsi="Arial" w:cs="Arial"/>
          <w:lang w:val="el-GR" w:eastAsia="zh-CN"/>
        </w:rPr>
      </w:pPr>
    </w:p>
    <w:p w14:paraId="244C4C97" w14:textId="77777777" w:rsidR="009D435A" w:rsidRPr="00522B76" w:rsidRDefault="009D435A" w:rsidP="009D435A">
      <w:pPr>
        <w:pStyle w:val="NormalIndent"/>
        <w:rPr>
          <w:rFonts w:ascii="Arial" w:hAnsi="Arial" w:cs="Arial"/>
          <w:lang w:val="el-GR" w:eastAsia="zh-CN"/>
        </w:rPr>
      </w:pPr>
    </w:p>
    <w:p w14:paraId="1E231473" w14:textId="77777777" w:rsidR="009D435A" w:rsidRPr="00522B76" w:rsidRDefault="009D435A" w:rsidP="009D435A">
      <w:pPr>
        <w:pStyle w:val="NormalIndent"/>
        <w:rPr>
          <w:rFonts w:ascii="Arial" w:hAnsi="Arial" w:cs="Arial"/>
          <w:lang w:val="el-GR" w:eastAsia="zh-CN"/>
        </w:rPr>
      </w:pPr>
    </w:p>
    <w:p w14:paraId="42D44037" w14:textId="77777777" w:rsidR="009D435A" w:rsidRPr="00522B76" w:rsidRDefault="009D435A" w:rsidP="009D435A">
      <w:pPr>
        <w:pStyle w:val="NormalIndent"/>
        <w:rPr>
          <w:rFonts w:ascii="Arial" w:hAnsi="Arial" w:cs="Arial"/>
          <w:lang w:val="el-GR" w:eastAsia="zh-CN"/>
        </w:rPr>
      </w:pPr>
    </w:p>
    <w:p w14:paraId="63B05FE9" w14:textId="77777777" w:rsidR="009D435A" w:rsidRPr="00522B76" w:rsidRDefault="009D435A" w:rsidP="009D435A">
      <w:pPr>
        <w:pStyle w:val="NormalIndent"/>
        <w:rPr>
          <w:rFonts w:ascii="Arial" w:hAnsi="Arial" w:cs="Arial"/>
          <w:lang w:val="el-GR" w:eastAsia="zh-CN"/>
        </w:rPr>
      </w:pPr>
    </w:p>
    <w:p w14:paraId="005C56FF" w14:textId="77777777" w:rsidR="009D435A" w:rsidRPr="00522B76" w:rsidRDefault="009D435A" w:rsidP="009D435A">
      <w:pPr>
        <w:pStyle w:val="NormalIndent"/>
        <w:rPr>
          <w:rFonts w:ascii="Arial" w:hAnsi="Arial" w:cs="Arial"/>
          <w:lang w:val="el-GR" w:eastAsia="zh-CN"/>
        </w:rPr>
      </w:pPr>
    </w:p>
    <w:p w14:paraId="718236F2" w14:textId="77777777" w:rsidR="009D435A" w:rsidRPr="00522B76" w:rsidRDefault="009D435A" w:rsidP="009D435A">
      <w:pPr>
        <w:pStyle w:val="NormalIndent"/>
        <w:rPr>
          <w:rFonts w:ascii="Arial" w:hAnsi="Arial" w:cs="Arial"/>
          <w:lang w:val="el-GR" w:eastAsia="zh-CN"/>
        </w:rPr>
      </w:pPr>
    </w:p>
    <w:p w14:paraId="2B82D89A" w14:textId="77777777" w:rsidR="009D435A" w:rsidRPr="00522B76" w:rsidRDefault="009D435A" w:rsidP="009D435A">
      <w:pPr>
        <w:pStyle w:val="NormalIndent"/>
        <w:rPr>
          <w:rFonts w:ascii="Arial" w:hAnsi="Arial" w:cs="Arial"/>
          <w:lang w:val="el-GR" w:eastAsia="zh-CN"/>
        </w:rPr>
      </w:pPr>
    </w:p>
    <w:p w14:paraId="55BC6961" w14:textId="77777777" w:rsidR="009D435A" w:rsidRPr="00522B76" w:rsidRDefault="009D435A" w:rsidP="009D435A">
      <w:pPr>
        <w:pStyle w:val="Heading3"/>
        <w:rPr>
          <w:rFonts w:ascii="Arial" w:eastAsia="SimSun" w:hAnsi="Arial" w:cs="Arial"/>
          <w:lang w:eastAsia="zh-CN"/>
        </w:rPr>
      </w:pPr>
      <w:bookmarkStart w:id="128" w:name="_Toc157523081"/>
      <w:bookmarkStart w:id="129" w:name="_Toc161047003"/>
      <w:r w:rsidRPr="00522B76">
        <w:rPr>
          <w:rFonts w:ascii="Arial" w:hAnsi="Arial" w:cs="Arial"/>
        </w:rPr>
        <w:t>Ενεργοποίηση τύπου τιμολογίου</w:t>
      </w:r>
      <w:bookmarkEnd w:id="128"/>
      <w:bookmarkEnd w:id="129"/>
      <w:r w:rsidRPr="00522B76">
        <w:rPr>
          <w:rFonts w:ascii="Arial" w:hAnsi="Arial" w:cs="Arial"/>
        </w:rPr>
        <w:t xml:space="preserve"> </w:t>
      </w:r>
      <w:bookmarkEnd w:id="125"/>
      <w:bookmarkEnd w:id="126"/>
    </w:p>
    <w:p w14:paraId="38239B7C" w14:textId="77777777" w:rsidR="009D435A" w:rsidRPr="00522B76" w:rsidRDefault="009D435A" w:rsidP="009D435A">
      <w:pPr>
        <w:pStyle w:val="NormalIndent"/>
        <w:rPr>
          <w:rFonts w:ascii="Arial" w:eastAsiaTheme="minorEastAsia" w:hAnsi="Arial" w:cs="Arial"/>
          <w:lang w:val="el-GR" w:eastAsia="zh-CN"/>
        </w:rPr>
      </w:pPr>
      <w:r w:rsidRPr="00522B76">
        <w:rPr>
          <w:rFonts w:ascii="Arial" w:eastAsiaTheme="minorEastAsia" w:hAnsi="Arial" w:cs="Arial"/>
          <w:lang w:val="el-GR" w:eastAsia="zh-CN"/>
        </w:rPr>
        <w:t>Αυτό το στοιχείο είναι για ενεργοποιηση του τύπου τιμολογίου</w:t>
      </w:r>
    </w:p>
    <w:p w14:paraId="4910B771" w14:textId="7C1E9AF2" w:rsidR="009D435A" w:rsidRPr="00522B76" w:rsidRDefault="009D435A" w:rsidP="009D435A">
      <w:pPr>
        <w:pStyle w:val="ListParagraph"/>
        <w:numPr>
          <w:ilvl w:val="0"/>
          <w:numId w:val="54"/>
        </w:numPr>
        <w:tabs>
          <w:tab w:val="left" w:pos="963"/>
          <w:tab w:val="left" w:pos="1943"/>
          <w:tab w:val="left" w:pos="1983"/>
        </w:tabs>
        <w:ind w:firstLineChars="0"/>
        <w:rPr>
          <w:rFonts w:ascii="Arial" w:hAnsi="Arial" w:cs="Arial"/>
          <w:sz w:val="24"/>
          <w:lang w:val="el-GR"/>
        </w:rPr>
      </w:pPr>
      <w:r w:rsidRPr="00522B76">
        <w:rPr>
          <w:rFonts w:ascii="Arial" w:hAnsi="Arial" w:cs="Arial"/>
          <w:sz w:val="24"/>
          <w:lang w:val="el-GR"/>
        </w:rPr>
        <w:t>Πατήστε το πλήκτρο [</w:t>
      </w:r>
      <w:r w:rsidR="00646B7F" w:rsidRPr="00646B7F">
        <w:rPr>
          <w:rFonts w:ascii="Arial" w:hAnsi="Arial" w:cs="Arial"/>
          <w:sz w:val="24"/>
          <w:lang w:val="el-GR"/>
        </w:rPr>
        <w:t>ΧΕΙΡΙΣΤΗΣ</w:t>
      </w:r>
      <w:r w:rsidRPr="00522B76">
        <w:rPr>
          <w:rFonts w:ascii="Arial" w:hAnsi="Arial" w:cs="Arial"/>
          <w:sz w:val="24"/>
          <w:lang w:val="el-GR"/>
        </w:rPr>
        <w:t>] για να εμφανιστεί το κύριο μενού και χρησιμοποιήστε το πλήκτρο [↓] ή [↑] για  να επιλέξετε '</w:t>
      </w:r>
      <w:r w:rsidR="00646B7F">
        <w:rPr>
          <w:rFonts w:ascii="Arial" w:hAnsi="Arial" w:cs="Arial"/>
          <w:sz w:val="24"/>
        </w:rPr>
        <w:t>SERVICE</w:t>
      </w:r>
      <w:r w:rsidRPr="00522B76">
        <w:rPr>
          <w:rFonts w:ascii="Arial" w:hAnsi="Arial" w:cs="Arial"/>
          <w:sz w:val="24"/>
          <w:lang w:val="el-GR"/>
        </w:rPr>
        <w:t>, 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215A4A43" w14:textId="0606133A" w:rsidR="009D435A" w:rsidRPr="00522B76" w:rsidRDefault="009D435A" w:rsidP="009D435A">
      <w:pPr>
        <w:pStyle w:val="ListParagraph"/>
        <w:numPr>
          <w:ilvl w:val="0"/>
          <w:numId w:val="54"/>
        </w:numPr>
        <w:tabs>
          <w:tab w:val="left" w:pos="963"/>
          <w:tab w:val="left" w:pos="1943"/>
          <w:tab w:val="left" w:pos="1983"/>
        </w:tabs>
        <w:ind w:firstLineChars="0"/>
        <w:rPr>
          <w:rFonts w:ascii="Arial" w:hAnsi="Arial" w:cs="Arial"/>
          <w:sz w:val="24"/>
          <w:lang w:val="el-GR"/>
        </w:rPr>
      </w:pPr>
      <w:r w:rsidRPr="00522B76">
        <w:rPr>
          <w:rFonts w:ascii="Arial" w:hAnsi="Arial" w:cs="Arial"/>
          <w:sz w:val="24"/>
          <w:lang w:val="el-GR"/>
        </w:rPr>
        <w:t xml:space="preserve">Η οθόνη </w:t>
      </w:r>
      <w:r w:rsidRPr="00522B76">
        <w:rPr>
          <w:rFonts w:ascii="Arial" w:hAnsi="Arial" w:cs="Arial"/>
          <w:sz w:val="24"/>
        </w:rPr>
        <w:t>LCD</w:t>
      </w:r>
      <w:r w:rsidRPr="00522B76">
        <w:rPr>
          <w:rFonts w:ascii="Arial" w:hAnsi="Arial" w:cs="Arial"/>
          <w:sz w:val="24"/>
          <w:lang w:val="el-GR"/>
        </w:rPr>
        <w:t xml:space="preserve"> ζητά: &lt; Εισαγάγετε τον κωδικό πρόσβασης &gt;, εισαγάγετε τον κωδικό πρόσβασης (προεπιλογή 23700) και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1FDFA882" w14:textId="050C0EB2" w:rsidR="009D435A" w:rsidRPr="00522B76" w:rsidRDefault="009D435A" w:rsidP="009D435A">
      <w:pPr>
        <w:pStyle w:val="ListParagraph"/>
        <w:numPr>
          <w:ilvl w:val="0"/>
          <w:numId w:val="54"/>
        </w:numPr>
        <w:tabs>
          <w:tab w:val="left" w:pos="963"/>
          <w:tab w:val="left" w:pos="1943"/>
          <w:tab w:val="left" w:pos="1983"/>
        </w:tabs>
        <w:ind w:firstLineChars="0"/>
        <w:rPr>
          <w:rFonts w:ascii="Arial" w:hAnsi="Arial" w:cs="Arial"/>
          <w:sz w:val="24"/>
          <w:lang w:val="el-GR"/>
        </w:rPr>
      </w:pPr>
      <w:r w:rsidRPr="00522B76">
        <w:rPr>
          <w:rFonts w:ascii="Arial" w:hAnsi="Arial" w:cs="Arial"/>
          <w:sz w:val="24"/>
          <w:lang w:val="el-GR"/>
        </w:rPr>
        <w:t>Πατήστε το πλήκτρο [↓] ή [↑] για  να επιλέξετε «Ορισμός τιμολογίου»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62505798" w14:textId="1F9DF28E" w:rsidR="009D435A" w:rsidRPr="00522B76" w:rsidRDefault="009D435A" w:rsidP="009D435A">
      <w:pPr>
        <w:pStyle w:val="ListParagraph"/>
        <w:numPr>
          <w:ilvl w:val="0"/>
          <w:numId w:val="54"/>
        </w:numPr>
        <w:tabs>
          <w:tab w:val="left" w:pos="963"/>
          <w:tab w:val="left" w:pos="1943"/>
          <w:tab w:val="left" w:pos="1983"/>
        </w:tabs>
        <w:ind w:firstLineChars="0"/>
        <w:rPr>
          <w:rFonts w:ascii="Arial" w:hAnsi="Arial" w:cs="Arial"/>
          <w:sz w:val="24"/>
          <w:lang w:val="el-GR"/>
        </w:rPr>
      </w:pPr>
      <w:r w:rsidRPr="00522B76">
        <w:rPr>
          <w:rFonts w:ascii="Arial" w:hAnsi="Arial" w:cs="Arial"/>
          <w:sz w:val="24"/>
          <w:lang w:val="el-GR"/>
        </w:rPr>
        <w:t>Πατήστε το πλήκτρο [↓] ή [↑] για  να επιλέξετε "Ορισμος τιμολογιου"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3F3D504A" w14:textId="77777777" w:rsidR="009D435A" w:rsidRPr="00522B76" w:rsidRDefault="009D435A" w:rsidP="009D435A">
      <w:pPr>
        <w:pStyle w:val="ListParagraph"/>
        <w:tabs>
          <w:tab w:val="left" w:pos="963"/>
          <w:tab w:val="left" w:pos="1943"/>
          <w:tab w:val="left" w:pos="1983"/>
        </w:tabs>
        <w:ind w:left="420" w:firstLineChars="0" w:firstLine="0"/>
        <w:rPr>
          <w:rFonts w:ascii="Arial" w:hAnsi="Arial" w:cs="Arial"/>
          <w:sz w:val="24"/>
          <w:lang w:val="el-GR"/>
        </w:rPr>
      </w:pPr>
      <w:r w:rsidRPr="00522B76">
        <w:rPr>
          <w:rFonts w:ascii="Arial" w:hAnsi="Arial" w:cs="Arial"/>
          <w:sz w:val="24"/>
          <w:lang w:val="el-GR"/>
        </w:rPr>
        <w:t xml:space="preserve">Η οθόνη </w:t>
      </w:r>
      <w:r w:rsidRPr="00522B76">
        <w:rPr>
          <w:rFonts w:ascii="Arial" w:hAnsi="Arial" w:cs="Arial"/>
          <w:sz w:val="24"/>
        </w:rPr>
        <w:t>LCD</w:t>
      </w:r>
      <w:r w:rsidRPr="00522B76">
        <w:rPr>
          <w:rFonts w:ascii="Arial" w:hAnsi="Arial" w:cs="Arial"/>
          <w:sz w:val="24"/>
          <w:lang w:val="el-GR"/>
        </w:rPr>
        <w:t xml:space="preserve"> εμφανίζεται τα εξής Παραστατικά:</w:t>
      </w:r>
    </w:p>
    <w:p w14:paraId="2E3DFA34" w14:textId="77777777" w:rsidR="009D435A" w:rsidRPr="00522B76" w:rsidRDefault="009D435A" w:rsidP="009D435A">
      <w:pPr>
        <w:pStyle w:val="NormalIndent"/>
        <w:rPr>
          <w:rFonts w:ascii="Arial" w:hAnsi="Arial" w:cs="Arial"/>
          <w:szCs w:val="21"/>
          <w:lang w:val="el-GR"/>
        </w:rPr>
      </w:pPr>
      <w:r w:rsidRPr="00522B76">
        <w:rPr>
          <w:rFonts w:ascii="Arial" w:hAnsi="Arial" w:cs="Arial"/>
          <w:noProof/>
        </w:rPr>
        <mc:AlternateContent>
          <mc:Choice Requires="wps">
            <w:drawing>
              <wp:anchor distT="0" distB="0" distL="114300" distR="114300" simplePos="0" relativeHeight="251705344" behindDoc="0" locked="0" layoutInCell="1" allowOverlap="1" wp14:anchorId="275C19AA" wp14:editId="135165D4">
                <wp:simplePos x="0" y="0"/>
                <wp:positionH relativeFrom="margin">
                  <wp:posOffset>471805</wp:posOffset>
                </wp:positionH>
                <wp:positionV relativeFrom="paragraph">
                  <wp:posOffset>36830</wp:posOffset>
                </wp:positionV>
                <wp:extent cx="5753819" cy="3217652"/>
                <wp:effectExtent l="0" t="0" r="18415" b="20955"/>
                <wp:wrapNone/>
                <wp:docPr id="580"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819" cy="3217652"/>
                        </a:xfrm>
                        <a:prstGeom prst="rect">
                          <a:avLst/>
                        </a:prstGeom>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61FBC85A"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πωλήσεων τιμολογίων όλων</w:t>
                            </w:r>
                          </w:p>
                          <w:p w14:paraId="134217CA"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πωλήσεων τιμολογίου προϊόντος</w:t>
                            </w:r>
                          </w:p>
                          <w:p w14:paraId="699753DB"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πωλήσεων τιμολογίων αγαθών</w:t>
                            </w:r>
                          </w:p>
                          <w:p w14:paraId="6D78F097"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πωλήσεων υπηρεσιών τιμολογίου</w:t>
                            </w:r>
                          </w:p>
                          <w:p w14:paraId="53B2D09B"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τιμολογίου πώλησης εμπορευμάτων-παραστατικού μεταφοράς</w:t>
                            </w:r>
                          </w:p>
                          <w:p w14:paraId="0DF9BEFA"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τιμολογίου πώλησης υπηρεσιών-παραστατικού μεταφοράς</w:t>
                            </w:r>
                          </w:p>
                          <w:p w14:paraId="4120292E"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τιμολογίου πώλησης προϊόντων-παραστατικού μεταφοράς</w:t>
                            </w:r>
                          </w:p>
                          <w:p w14:paraId="09D89192"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πωλήσεων τιμολογίου όλων των επιστροφών</w:t>
                            </w:r>
                          </w:p>
                          <w:p w14:paraId="545548EF"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τιμολογίου πωλήσεων προϊόντων-επιστροφής</w:t>
                            </w:r>
                          </w:p>
                          <w:p w14:paraId="66DBC9D2"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πωλήσεων τιμολογίων εισαγωγής-επιστροφής αγαθών</w:t>
                            </w:r>
                          </w:p>
                          <w:p w14:paraId="18DA64B1"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πωλήσεων τιμολογίων υπηρεσιών-επιστροφής</w:t>
                            </w:r>
                          </w:p>
                          <w:p w14:paraId="0D55A741"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υπηρεσιών απόδειξης λιανικής-επιστροφής</w:t>
                            </w:r>
                          </w:p>
                          <w:p w14:paraId="29FE30FF"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απόδειξης λιανικής πώλησης αγαθών-επιστροφής</w:t>
                            </w:r>
                          </w:p>
                          <w:p w14:paraId="17AA6BF3"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απόδειξης λιανικής πώλησης προϊόντων-επιστροφής</w:t>
                            </w:r>
                          </w:p>
                          <w:p w14:paraId="7FFBFD6D" w14:textId="77777777" w:rsidR="009D435A" w:rsidRPr="00722C65" w:rsidRDefault="009D435A" w:rsidP="009D435A">
                            <w:pPr>
                              <w:rPr>
                                <w:rFonts w:ascii="Arial" w:hAnsi="Arial" w:cs="Arial"/>
                                <w:b/>
                                <w:sz w:val="24"/>
                                <w:lang w:val="el-GR"/>
                              </w:rPr>
                            </w:pPr>
                          </w:p>
                          <w:p w14:paraId="013628A0" w14:textId="77777777" w:rsidR="009D435A" w:rsidRPr="00722C65" w:rsidRDefault="009D435A" w:rsidP="009D435A">
                            <w:pPr>
                              <w:rPr>
                                <w:rFonts w:ascii="Arial" w:hAnsi="Arial" w:cs="Arial"/>
                                <w:sz w:val="24"/>
                                <w:lang w:val="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C19AA" id="Text Box 2352" o:spid="_x0000_s1063" type="#_x0000_t202" style="position:absolute;left:0;text-align:left;margin-left:37.15pt;margin-top:2.9pt;width:453.05pt;height:253.3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" fillcolor="white [3201]" strokecolor="black [3213]" strokeweight="1pt">
                <v:textbox>
                  <w:txbxContent>
                    <w:p w14:paraId="61FBC85A"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πωλήσεων τιμολογίων όλων</w:t>
                      </w:r>
                    </w:p>
                    <w:p w14:paraId="134217CA"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πωλήσεων τιμολογίου προϊόντος</w:t>
                      </w:r>
                    </w:p>
                    <w:p w14:paraId="699753DB"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πωλήσεων τιμολογίων αγαθών</w:t>
                      </w:r>
                    </w:p>
                    <w:p w14:paraId="6D78F097"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πωλήσεων υπηρεσιών τιμολογίου</w:t>
                      </w:r>
                    </w:p>
                    <w:p w14:paraId="53B2D09B"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τιμολογίου πώλησης εμπορευμάτων-παραστατικού μεταφοράς</w:t>
                      </w:r>
                    </w:p>
                    <w:p w14:paraId="0DF9BEFA"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τιμολογίου πώλησης υπηρεσιών-παραστατικού μεταφοράς</w:t>
                      </w:r>
                    </w:p>
                    <w:p w14:paraId="4120292E"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τιμολογίου πώλησης προϊόντων-παραστατικού μεταφοράς</w:t>
                      </w:r>
                    </w:p>
                    <w:p w14:paraId="09D89192"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πωλήσεων τιμολογίου όλων των επιστροφών</w:t>
                      </w:r>
                    </w:p>
                    <w:p w14:paraId="545548EF"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τιμολογίου πωλήσεων προϊόντων-επιστροφής</w:t>
                      </w:r>
                    </w:p>
                    <w:p w14:paraId="66DBC9D2"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πωλήσεων τιμολογίων εισαγωγής-επιστροφής αγαθών</w:t>
                      </w:r>
                    </w:p>
                    <w:p w14:paraId="18DA64B1"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πωλήσεων τιμολογίων υπηρεσιών-επιστροφής</w:t>
                      </w:r>
                    </w:p>
                    <w:p w14:paraId="0D55A741"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υπηρεσιών απόδειξης λιανικής-επιστροφής</w:t>
                      </w:r>
                    </w:p>
                    <w:p w14:paraId="29FE30FF"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απόδειξης λιανικής πώλησης αγαθών-επιστροφής</w:t>
                      </w:r>
                    </w:p>
                    <w:p w14:paraId="17AA6BF3" w14:textId="77777777" w:rsidR="009D435A" w:rsidRPr="00722C65" w:rsidRDefault="009D435A" w:rsidP="009D435A">
                      <w:pPr>
                        <w:spacing w:line="320" w:lineRule="exact"/>
                        <w:rPr>
                          <w:rFonts w:ascii="Arial" w:hAnsi="Arial" w:cs="Arial"/>
                          <w:b/>
                          <w:bCs/>
                          <w:sz w:val="24"/>
                          <w:lang w:val="el-GR"/>
                        </w:rPr>
                      </w:pPr>
                      <w:r w:rsidRPr="00722C65">
                        <w:rPr>
                          <w:rFonts w:ascii="Arial" w:hAnsi="Arial" w:cs="Arial"/>
                          <w:b/>
                          <w:bCs/>
                          <w:sz w:val="24"/>
                          <w:lang w:val="el-GR"/>
                        </w:rPr>
                        <w:t>Ενεργοποίηση απόδειξης λιανικής πώλησης προϊόντων-επιστροφής</w:t>
                      </w:r>
                    </w:p>
                    <w:p w14:paraId="7FFBFD6D" w14:textId="77777777" w:rsidR="009D435A" w:rsidRPr="00722C65" w:rsidRDefault="009D435A" w:rsidP="009D435A">
                      <w:pPr>
                        <w:rPr>
                          <w:rFonts w:ascii="Arial" w:hAnsi="Arial" w:cs="Arial"/>
                          <w:b/>
                          <w:sz w:val="24"/>
                          <w:lang w:val="el-GR"/>
                        </w:rPr>
                      </w:pPr>
                    </w:p>
                    <w:p w14:paraId="013628A0" w14:textId="77777777" w:rsidR="009D435A" w:rsidRPr="00722C65" w:rsidRDefault="009D435A" w:rsidP="009D435A">
                      <w:pPr>
                        <w:rPr>
                          <w:rFonts w:ascii="Arial" w:hAnsi="Arial" w:cs="Arial"/>
                          <w:sz w:val="24"/>
                          <w:lang w:val="el-GR"/>
                        </w:rPr>
                      </w:pPr>
                    </w:p>
                  </w:txbxContent>
                </v:textbox>
                <w10:wrap anchorx="margin"/>
              </v:shape>
            </w:pict>
          </mc:Fallback>
        </mc:AlternateContent>
      </w:r>
    </w:p>
    <w:p w14:paraId="1AB47622" w14:textId="77777777" w:rsidR="009D435A" w:rsidRPr="00522B76" w:rsidRDefault="009D435A" w:rsidP="009D435A">
      <w:pPr>
        <w:rPr>
          <w:rFonts w:ascii="Arial" w:hAnsi="Arial" w:cs="Arial"/>
          <w:sz w:val="24"/>
          <w:szCs w:val="21"/>
          <w:lang w:val="el-GR"/>
        </w:rPr>
      </w:pPr>
    </w:p>
    <w:p w14:paraId="1824B6A5" w14:textId="77777777" w:rsidR="009D435A" w:rsidRPr="00522B76" w:rsidRDefault="009D435A" w:rsidP="009D435A">
      <w:pPr>
        <w:rPr>
          <w:rFonts w:ascii="Arial" w:hAnsi="Arial" w:cs="Arial"/>
          <w:sz w:val="24"/>
          <w:szCs w:val="21"/>
          <w:lang w:val="el-GR"/>
        </w:rPr>
      </w:pPr>
    </w:p>
    <w:p w14:paraId="537F8592" w14:textId="77777777" w:rsidR="009D435A" w:rsidRPr="00522B76" w:rsidRDefault="009D435A" w:rsidP="009D435A">
      <w:pPr>
        <w:rPr>
          <w:rFonts w:ascii="Arial" w:hAnsi="Arial" w:cs="Arial"/>
          <w:sz w:val="24"/>
          <w:szCs w:val="21"/>
          <w:lang w:val="el-GR"/>
        </w:rPr>
      </w:pPr>
    </w:p>
    <w:p w14:paraId="5E3423A1" w14:textId="77777777" w:rsidR="009D435A" w:rsidRPr="00522B76" w:rsidRDefault="009D435A" w:rsidP="009D435A">
      <w:pPr>
        <w:rPr>
          <w:rFonts w:ascii="Arial" w:hAnsi="Arial" w:cs="Arial"/>
          <w:sz w:val="24"/>
          <w:szCs w:val="21"/>
          <w:lang w:val="el-GR"/>
        </w:rPr>
      </w:pPr>
    </w:p>
    <w:p w14:paraId="1147BF6B" w14:textId="77777777" w:rsidR="009D435A" w:rsidRPr="00522B76" w:rsidRDefault="009D435A" w:rsidP="009D435A">
      <w:pPr>
        <w:rPr>
          <w:rFonts w:ascii="Arial" w:hAnsi="Arial" w:cs="Arial"/>
          <w:sz w:val="24"/>
          <w:szCs w:val="21"/>
          <w:lang w:val="el-GR"/>
        </w:rPr>
      </w:pPr>
    </w:p>
    <w:p w14:paraId="08871CE1" w14:textId="77777777" w:rsidR="009D435A" w:rsidRPr="00522B76" w:rsidRDefault="009D435A" w:rsidP="009D435A">
      <w:pPr>
        <w:rPr>
          <w:rFonts w:ascii="Arial" w:hAnsi="Arial" w:cs="Arial"/>
          <w:sz w:val="24"/>
          <w:szCs w:val="21"/>
          <w:lang w:val="el-GR"/>
        </w:rPr>
      </w:pPr>
    </w:p>
    <w:p w14:paraId="426B8F46" w14:textId="77777777" w:rsidR="009D435A" w:rsidRPr="00522B76" w:rsidRDefault="009D435A" w:rsidP="009D435A">
      <w:pPr>
        <w:rPr>
          <w:rFonts w:ascii="Arial" w:hAnsi="Arial" w:cs="Arial"/>
          <w:sz w:val="24"/>
          <w:szCs w:val="21"/>
          <w:lang w:val="el-GR"/>
        </w:rPr>
      </w:pPr>
    </w:p>
    <w:p w14:paraId="3364385D" w14:textId="77777777" w:rsidR="009D435A" w:rsidRPr="00522B76" w:rsidRDefault="009D435A" w:rsidP="009D435A">
      <w:pPr>
        <w:rPr>
          <w:rFonts w:ascii="Arial" w:hAnsi="Arial" w:cs="Arial"/>
          <w:sz w:val="24"/>
          <w:szCs w:val="21"/>
          <w:lang w:val="el-GR"/>
        </w:rPr>
      </w:pPr>
    </w:p>
    <w:p w14:paraId="26D309A6" w14:textId="77777777" w:rsidR="009D435A" w:rsidRPr="00522B76" w:rsidRDefault="009D435A" w:rsidP="009D435A">
      <w:pPr>
        <w:rPr>
          <w:rFonts w:ascii="Arial" w:hAnsi="Arial" w:cs="Arial"/>
          <w:sz w:val="24"/>
          <w:szCs w:val="21"/>
          <w:lang w:val="el-GR"/>
        </w:rPr>
      </w:pPr>
    </w:p>
    <w:p w14:paraId="0925F22F" w14:textId="77777777" w:rsidR="009D435A" w:rsidRPr="00522B76" w:rsidRDefault="009D435A" w:rsidP="009D435A">
      <w:pPr>
        <w:rPr>
          <w:rFonts w:ascii="Arial" w:hAnsi="Arial" w:cs="Arial"/>
          <w:sz w:val="24"/>
          <w:szCs w:val="21"/>
          <w:lang w:val="el-GR"/>
        </w:rPr>
      </w:pPr>
    </w:p>
    <w:p w14:paraId="0FC8B67D" w14:textId="77777777" w:rsidR="009D435A" w:rsidRPr="00522B76" w:rsidRDefault="009D435A" w:rsidP="009D435A">
      <w:pPr>
        <w:rPr>
          <w:rFonts w:ascii="Arial" w:hAnsi="Arial" w:cs="Arial"/>
          <w:sz w:val="24"/>
          <w:szCs w:val="21"/>
          <w:lang w:val="el-GR"/>
        </w:rPr>
      </w:pPr>
    </w:p>
    <w:p w14:paraId="220DA2D8" w14:textId="77777777" w:rsidR="009D435A" w:rsidRPr="00522B76" w:rsidRDefault="009D435A" w:rsidP="009D435A">
      <w:pPr>
        <w:rPr>
          <w:rFonts w:ascii="Arial" w:hAnsi="Arial" w:cs="Arial"/>
          <w:sz w:val="24"/>
          <w:szCs w:val="21"/>
          <w:lang w:val="el-GR"/>
        </w:rPr>
      </w:pPr>
    </w:p>
    <w:p w14:paraId="002CEC40" w14:textId="77777777" w:rsidR="009D435A" w:rsidRPr="00522B76" w:rsidRDefault="009D435A" w:rsidP="009D435A">
      <w:pPr>
        <w:rPr>
          <w:rFonts w:ascii="Arial" w:hAnsi="Arial" w:cs="Arial"/>
          <w:sz w:val="24"/>
          <w:szCs w:val="21"/>
          <w:lang w:val="el-GR"/>
        </w:rPr>
      </w:pPr>
    </w:p>
    <w:p w14:paraId="566FF411" w14:textId="77777777" w:rsidR="009D435A" w:rsidRPr="00522B76" w:rsidRDefault="009D435A" w:rsidP="009D435A">
      <w:pPr>
        <w:rPr>
          <w:rFonts w:ascii="Arial" w:hAnsi="Arial" w:cs="Arial"/>
          <w:sz w:val="24"/>
          <w:szCs w:val="21"/>
          <w:lang w:val="el-GR"/>
        </w:rPr>
      </w:pPr>
    </w:p>
    <w:p w14:paraId="1FF31F73" w14:textId="77777777" w:rsidR="009D435A" w:rsidRPr="00522B76" w:rsidRDefault="009D435A" w:rsidP="009D435A">
      <w:pPr>
        <w:rPr>
          <w:rFonts w:ascii="Arial" w:hAnsi="Arial" w:cs="Arial"/>
          <w:sz w:val="24"/>
          <w:szCs w:val="21"/>
          <w:lang w:val="el-GR"/>
        </w:rPr>
      </w:pPr>
    </w:p>
    <w:p w14:paraId="767B5F7C" w14:textId="77777777" w:rsidR="00DD0DA0" w:rsidRPr="00522B76" w:rsidRDefault="00DD0DA0" w:rsidP="00DD0DA0">
      <w:pPr>
        <w:pStyle w:val="ListParagraph"/>
        <w:tabs>
          <w:tab w:val="left" w:pos="963"/>
          <w:tab w:val="left" w:pos="1943"/>
          <w:tab w:val="left" w:pos="1983"/>
        </w:tabs>
        <w:ind w:left="420" w:firstLineChars="0" w:firstLine="0"/>
        <w:rPr>
          <w:rFonts w:ascii="Arial" w:hAnsi="Arial" w:cs="Arial"/>
          <w:sz w:val="24"/>
          <w:lang w:val="el-GR"/>
        </w:rPr>
      </w:pPr>
    </w:p>
    <w:p w14:paraId="4D0A3686" w14:textId="7F44FDBF" w:rsidR="009D435A" w:rsidRPr="00522B76" w:rsidRDefault="009D435A" w:rsidP="009D435A">
      <w:pPr>
        <w:pStyle w:val="ListParagraph"/>
        <w:numPr>
          <w:ilvl w:val="0"/>
          <w:numId w:val="54"/>
        </w:numPr>
        <w:tabs>
          <w:tab w:val="left" w:pos="963"/>
          <w:tab w:val="left" w:pos="1943"/>
          <w:tab w:val="left" w:pos="1983"/>
        </w:tabs>
        <w:ind w:firstLineChars="0"/>
        <w:rPr>
          <w:rFonts w:ascii="Arial" w:hAnsi="Arial" w:cs="Arial"/>
          <w:sz w:val="24"/>
          <w:lang w:val="el-GR"/>
        </w:rPr>
      </w:pPr>
      <w:r w:rsidRPr="00522B76">
        <w:rPr>
          <w:rFonts w:ascii="Arial" w:hAnsi="Arial" w:cs="Arial"/>
          <w:sz w:val="24"/>
          <w:lang w:val="el-GR"/>
        </w:rPr>
        <w:t>Πατήστε το πλήκτρο [↓] ή [↑] για  να επιλέξετε Τύπος τιμολογίου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1BDA91EB" w14:textId="463A35BE" w:rsidR="009D435A" w:rsidRPr="00522B76" w:rsidRDefault="009D435A" w:rsidP="009D435A">
      <w:pPr>
        <w:pStyle w:val="ListParagraph"/>
        <w:numPr>
          <w:ilvl w:val="0"/>
          <w:numId w:val="54"/>
        </w:numPr>
        <w:ind w:firstLineChars="0"/>
        <w:rPr>
          <w:rFonts w:ascii="Arial" w:hAnsi="Arial" w:cs="Arial"/>
          <w:sz w:val="24"/>
          <w:lang w:val="el-GR"/>
        </w:rPr>
      </w:pPr>
      <w:r w:rsidRPr="00522B76">
        <w:rPr>
          <w:rFonts w:ascii="Arial" w:hAnsi="Arial" w:cs="Arial"/>
          <w:sz w:val="24"/>
          <w:lang w:val="el-GR"/>
        </w:rPr>
        <w:t xml:space="preserve">Η οθόνη </w:t>
      </w:r>
      <w:r w:rsidRPr="00522B76">
        <w:rPr>
          <w:rFonts w:ascii="Arial" w:hAnsi="Arial" w:cs="Arial"/>
          <w:sz w:val="24"/>
        </w:rPr>
        <w:t>LCD</w:t>
      </w:r>
      <w:r w:rsidRPr="00522B76">
        <w:rPr>
          <w:rFonts w:ascii="Arial" w:hAnsi="Arial" w:cs="Arial"/>
          <w:sz w:val="24"/>
          <w:lang w:val="el-GR"/>
        </w:rPr>
        <w:t xml:space="preserve"> προτρέπει: &lt;1: ΝΑΙ 0: ΟΧΙ&gt;, εισαγετε 1 για να ενεργοποιήσετε τον τύπο τιμολογίου ή για απενεργοποίηση και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2B1C92AE" w14:textId="77777777" w:rsidR="009D435A" w:rsidRPr="00522B76" w:rsidRDefault="009D435A" w:rsidP="009D435A">
      <w:pPr>
        <w:pStyle w:val="NormalIndent"/>
        <w:rPr>
          <w:rFonts w:ascii="Arial" w:hAnsi="Arial" w:cs="Arial"/>
          <w:lang w:val="el-GR" w:eastAsia="zh-CN"/>
        </w:rPr>
      </w:pPr>
    </w:p>
    <w:p w14:paraId="0233DA6E" w14:textId="77777777" w:rsidR="009D435A" w:rsidRPr="00522B76" w:rsidRDefault="009D435A" w:rsidP="009D435A">
      <w:pPr>
        <w:pStyle w:val="Heading2"/>
        <w:rPr>
          <w:rFonts w:ascii="Arial" w:hAnsi="Arial" w:cs="Arial"/>
          <w:sz w:val="28"/>
          <w:szCs w:val="28"/>
        </w:rPr>
      </w:pPr>
      <w:bookmarkStart w:id="130" w:name="_Toc157523082"/>
      <w:bookmarkStart w:id="131" w:name="_Toc161047004"/>
      <w:r w:rsidRPr="00522B76">
        <w:rPr>
          <w:rFonts w:ascii="Arial" w:hAnsi="Arial" w:cs="Arial"/>
          <w:sz w:val="28"/>
          <w:szCs w:val="28"/>
          <w:lang w:val="el-GR"/>
        </w:rPr>
        <w:t>Αντίγραφα</w:t>
      </w:r>
      <w:bookmarkEnd w:id="130"/>
      <w:bookmarkEnd w:id="131"/>
    </w:p>
    <w:p w14:paraId="1A4F70CD" w14:textId="77777777" w:rsidR="009D435A" w:rsidRPr="00522B76" w:rsidRDefault="009D435A" w:rsidP="009D435A">
      <w:pPr>
        <w:rPr>
          <w:rFonts w:ascii="Arial" w:hAnsi="Arial" w:cs="Arial"/>
          <w:lang w:val="el-GR"/>
        </w:rPr>
      </w:pPr>
      <w:r w:rsidRPr="00522B76">
        <w:rPr>
          <w:rFonts w:ascii="Arial" w:hAnsi="Arial" w:cs="Arial"/>
          <w:lang w:val="el-GR"/>
        </w:rPr>
        <w:t xml:space="preserve">Προγραμματισμός των αντιγράφων που θα εκδώσει η μηχανή </w:t>
      </w:r>
    </w:p>
    <w:p w14:paraId="74A71CD9" w14:textId="4345760D" w:rsidR="009D435A" w:rsidRPr="00522B76" w:rsidRDefault="009D435A" w:rsidP="009D435A">
      <w:pPr>
        <w:numPr>
          <w:ilvl w:val="0"/>
          <w:numId w:val="73"/>
        </w:numPr>
        <w:rPr>
          <w:rFonts w:ascii="Arial" w:hAnsi="Arial" w:cs="Arial"/>
          <w:sz w:val="24"/>
          <w:lang w:val="el-GR"/>
        </w:rPr>
      </w:pPr>
      <w:r w:rsidRPr="00522B76">
        <w:rPr>
          <w:rFonts w:ascii="Arial" w:hAnsi="Arial" w:cs="Arial"/>
          <w:sz w:val="24"/>
          <w:lang w:val="el-GR"/>
        </w:rPr>
        <w:lastRenderedPageBreak/>
        <w:t xml:space="preserve">Πατήστε το πλήκτρο </w:t>
      </w:r>
      <w:r w:rsidR="00CF3CF2" w:rsidRPr="00522B76">
        <w:rPr>
          <w:rFonts w:ascii="Arial" w:eastAsiaTheme="minorEastAsia" w:hAnsi="Arial" w:cs="Arial"/>
          <w:sz w:val="24"/>
          <w:lang w:val="el-GR"/>
        </w:rPr>
        <w:t>[↓]</w:t>
      </w:r>
      <w:r w:rsidRPr="00522B76">
        <w:rPr>
          <w:rFonts w:ascii="Arial" w:hAnsi="Arial" w:cs="Arial"/>
          <w:b/>
          <w:sz w:val="24"/>
          <w:lang w:val="el-GR"/>
        </w:rPr>
        <w:t xml:space="preserve"> ή </w:t>
      </w:r>
      <w:r w:rsidR="00CF3CF2" w:rsidRPr="00522B76">
        <w:rPr>
          <w:rFonts w:ascii="Arial" w:hAnsi="Arial" w:cs="Arial"/>
          <w:sz w:val="24"/>
          <w:lang w:val="el-GR"/>
        </w:rPr>
        <w:t xml:space="preserve">[↑] </w:t>
      </w:r>
      <w:r w:rsidRPr="00522B76">
        <w:rPr>
          <w:rFonts w:ascii="Arial" w:hAnsi="Arial" w:cs="Arial"/>
          <w:sz w:val="24"/>
          <w:lang w:val="el-GR"/>
        </w:rPr>
        <w:t>για να επιλέξετε ‘ΑΝΤΙΓΡΑΦΟ’ , και πατήστε το [</w:t>
      </w:r>
      <w:r w:rsidR="00646B7F">
        <w:rPr>
          <w:rFonts w:ascii="Arial" w:hAnsi="Arial" w:cs="Arial"/>
          <w:sz w:val="24"/>
          <w:lang w:val="el-GR"/>
        </w:rPr>
        <w:t>ΜΕΤΡΗΤΑ</w:t>
      </w:r>
      <w:r w:rsidRPr="00522B76">
        <w:rPr>
          <w:rFonts w:ascii="Arial" w:hAnsi="Arial" w:cs="Arial"/>
          <w:sz w:val="24"/>
          <w:lang w:val="el-GR"/>
        </w:rPr>
        <w:t>]</w:t>
      </w:r>
    </w:p>
    <w:p w14:paraId="4A0AA066" w14:textId="46CDF856" w:rsidR="009D435A" w:rsidRPr="00522B76" w:rsidRDefault="009D435A" w:rsidP="009D435A">
      <w:pPr>
        <w:numPr>
          <w:ilvl w:val="0"/>
          <w:numId w:val="73"/>
        </w:numPr>
        <w:rPr>
          <w:rFonts w:ascii="Arial" w:hAnsi="Arial" w:cs="Arial"/>
          <w:sz w:val="24"/>
          <w:lang w:val="el-GR"/>
        </w:rPr>
      </w:pPr>
      <w:r w:rsidRPr="00522B76">
        <w:rPr>
          <w:rFonts w:ascii="Arial" w:hAnsi="Arial" w:cs="Arial"/>
          <w:sz w:val="24"/>
          <w:lang w:val="el-GR"/>
        </w:rPr>
        <w:t>Εισάγετε τον αριθμό των αντιγράφων (1~9)&gt;, και πατήστε το πλήκτρο [</w:t>
      </w:r>
      <w:r w:rsidR="00646B7F">
        <w:rPr>
          <w:rFonts w:ascii="Arial" w:hAnsi="Arial" w:cs="Arial"/>
          <w:sz w:val="24"/>
          <w:lang w:val="el-GR"/>
        </w:rPr>
        <w:t>ΜΕΤΡΗΤΑ</w:t>
      </w:r>
      <w:r w:rsidRPr="00522B76">
        <w:rPr>
          <w:rFonts w:ascii="Arial" w:hAnsi="Arial" w:cs="Arial"/>
          <w:sz w:val="24"/>
          <w:lang w:val="el-GR"/>
        </w:rPr>
        <w:t>].</w:t>
      </w:r>
    </w:p>
    <w:p w14:paraId="14B854BB" w14:textId="77777777" w:rsidR="009D435A" w:rsidRPr="00522B76" w:rsidRDefault="009D435A" w:rsidP="009D435A">
      <w:pPr>
        <w:rPr>
          <w:rFonts w:ascii="Arial" w:hAnsi="Arial" w:cs="Arial"/>
          <w:sz w:val="24"/>
          <w:lang w:val="el-GR"/>
        </w:rPr>
      </w:pPr>
    </w:p>
    <w:p w14:paraId="7E973E15" w14:textId="77777777" w:rsidR="009D435A" w:rsidRPr="00522B76" w:rsidRDefault="009D435A" w:rsidP="009D435A">
      <w:pPr>
        <w:pStyle w:val="Heading2"/>
        <w:rPr>
          <w:rFonts w:ascii="Arial" w:hAnsi="Arial" w:cs="Arial"/>
          <w:sz w:val="28"/>
          <w:szCs w:val="28"/>
        </w:rPr>
      </w:pPr>
      <w:bookmarkStart w:id="132" w:name="_Toc157523083"/>
      <w:bookmarkStart w:id="133" w:name="_Toc161047005"/>
      <w:r w:rsidRPr="00522B76">
        <w:rPr>
          <w:rFonts w:ascii="Arial" w:hAnsi="Arial" w:cs="Arial"/>
          <w:sz w:val="28"/>
          <w:szCs w:val="28"/>
          <w:lang w:val="el-GR"/>
        </w:rPr>
        <w:t>Σειρά Τιμολογίου</w:t>
      </w:r>
      <w:bookmarkEnd w:id="132"/>
      <w:bookmarkEnd w:id="133"/>
    </w:p>
    <w:p w14:paraId="0B3595A8" w14:textId="77777777" w:rsidR="009D435A" w:rsidRPr="00522B76" w:rsidRDefault="009D435A" w:rsidP="009D435A">
      <w:pPr>
        <w:rPr>
          <w:rFonts w:ascii="Arial" w:hAnsi="Arial" w:cs="Arial"/>
          <w:sz w:val="24"/>
          <w:lang w:val="el-GR"/>
        </w:rPr>
      </w:pPr>
      <w:r w:rsidRPr="00522B76">
        <w:rPr>
          <w:rFonts w:ascii="Arial" w:hAnsi="Arial" w:cs="Arial"/>
          <w:sz w:val="24"/>
          <w:lang w:val="el-GR"/>
        </w:rPr>
        <w:t>Πρέπει να δηλώσουμε σειρά τιμολογίου &amp; αριθμό.</w:t>
      </w:r>
    </w:p>
    <w:p w14:paraId="21BB0269" w14:textId="7538F8F2" w:rsidR="009D435A" w:rsidRPr="00522B76" w:rsidRDefault="009D435A" w:rsidP="009D435A">
      <w:pPr>
        <w:numPr>
          <w:ilvl w:val="0"/>
          <w:numId w:val="73"/>
        </w:numPr>
        <w:rPr>
          <w:rFonts w:ascii="Arial" w:hAnsi="Arial" w:cs="Arial"/>
          <w:sz w:val="24"/>
          <w:lang w:val="el-GR"/>
        </w:rPr>
      </w:pPr>
      <w:r w:rsidRPr="00522B76">
        <w:rPr>
          <w:rFonts w:ascii="Arial" w:hAnsi="Arial" w:cs="Arial"/>
          <w:sz w:val="24"/>
          <w:lang w:val="el-GR"/>
        </w:rPr>
        <w:t xml:space="preserve">Πατήστε το πλήκτρο </w:t>
      </w:r>
      <w:r w:rsidR="00CF3CF2" w:rsidRPr="00522B76">
        <w:rPr>
          <w:rFonts w:ascii="Arial" w:eastAsiaTheme="minorEastAsia" w:hAnsi="Arial" w:cs="Arial"/>
          <w:sz w:val="24"/>
          <w:lang w:val="el-GR"/>
        </w:rPr>
        <w:t>[↓]</w:t>
      </w:r>
      <w:r w:rsidR="00CF3CF2" w:rsidRPr="00522B76">
        <w:rPr>
          <w:rFonts w:ascii="Arial" w:hAnsi="Arial" w:cs="Arial"/>
          <w:b/>
          <w:sz w:val="24"/>
          <w:lang w:val="el-GR"/>
        </w:rPr>
        <w:t xml:space="preserve"> </w:t>
      </w:r>
      <w:r w:rsidRPr="00522B76">
        <w:rPr>
          <w:rFonts w:ascii="Arial" w:hAnsi="Arial" w:cs="Arial"/>
          <w:b/>
          <w:sz w:val="24"/>
          <w:lang w:val="el-GR"/>
        </w:rPr>
        <w:t xml:space="preserve"> ή </w:t>
      </w:r>
      <w:r w:rsidR="00CF3CF2" w:rsidRPr="00522B76">
        <w:rPr>
          <w:rFonts w:ascii="Arial" w:hAnsi="Arial" w:cs="Arial"/>
          <w:sz w:val="24"/>
          <w:lang w:val="el-GR"/>
        </w:rPr>
        <w:t xml:space="preserve">[↑] </w:t>
      </w:r>
      <w:r w:rsidRPr="00522B76">
        <w:rPr>
          <w:rFonts w:ascii="Arial" w:hAnsi="Arial" w:cs="Arial"/>
          <w:sz w:val="24"/>
          <w:lang w:val="el-GR"/>
        </w:rPr>
        <w:t>για να επιλέξετε ‘ΣΕΙΡΑ’ , και πατήστε το [</w:t>
      </w:r>
      <w:r w:rsidR="00646B7F">
        <w:rPr>
          <w:rFonts w:ascii="Arial" w:hAnsi="Arial" w:cs="Arial"/>
          <w:sz w:val="24"/>
          <w:lang w:val="el-GR"/>
        </w:rPr>
        <w:t>ΜΕΤΡΗΤΑ</w:t>
      </w:r>
      <w:r w:rsidRPr="00522B76">
        <w:rPr>
          <w:rFonts w:ascii="Arial" w:hAnsi="Arial" w:cs="Arial"/>
          <w:sz w:val="24"/>
          <w:lang w:val="el-GR"/>
        </w:rPr>
        <w:t>]</w:t>
      </w:r>
    </w:p>
    <w:p w14:paraId="1E582859" w14:textId="6A273BFF" w:rsidR="009D435A" w:rsidRPr="00522B76" w:rsidRDefault="009D435A" w:rsidP="009D435A">
      <w:pPr>
        <w:numPr>
          <w:ilvl w:val="0"/>
          <w:numId w:val="73"/>
        </w:numPr>
        <w:rPr>
          <w:rFonts w:ascii="Arial" w:hAnsi="Arial" w:cs="Arial"/>
          <w:sz w:val="24"/>
          <w:lang w:val="el-GR"/>
        </w:rPr>
      </w:pPr>
      <w:r w:rsidRPr="00522B76">
        <w:rPr>
          <w:rFonts w:ascii="Arial" w:hAnsi="Arial" w:cs="Arial"/>
          <w:sz w:val="24"/>
          <w:lang w:val="el-GR"/>
        </w:rPr>
        <w:t>Εισάγετε τα γράμματα της σειράς (μεγ 3)&gt;, και πατήστε το πλήκτρο [</w:t>
      </w:r>
      <w:r w:rsidR="00646B7F">
        <w:rPr>
          <w:rFonts w:ascii="Arial" w:hAnsi="Arial" w:cs="Arial"/>
          <w:sz w:val="24"/>
          <w:lang w:val="el-GR"/>
        </w:rPr>
        <w:t>ΜΕΤΡΗΤΑ</w:t>
      </w:r>
      <w:r w:rsidRPr="00522B76">
        <w:rPr>
          <w:rFonts w:ascii="Arial" w:hAnsi="Arial" w:cs="Arial"/>
          <w:sz w:val="24"/>
          <w:lang w:val="el-GR"/>
        </w:rPr>
        <w:t>].</w:t>
      </w:r>
    </w:p>
    <w:p w14:paraId="3710ACA2" w14:textId="77777777" w:rsidR="009D435A" w:rsidRPr="00522B76" w:rsidRDefault="009D435A" w:rsidP="009D435A">
      <w:pPr>
        <w:rPr>
          <w:rFonts w:ascii="Arial" w:hAnsi="Arial" w:cs="Arial"/>
          <w:sz w:val="24"/>
          <w:lang w:val="el-GR"/>
        </w:rPr>
      </w:pPr>
    </w:p>
    <w:p w14:paraId="15BB9593" w14:textId="77777777" w:rsidR="009D435A" w:rsidRPr="00522B76" w:rsidRDefault="009D435A" w:rsidP="009D435A">
      <w:pPr>
        <w:pStyle w:val="Heading2"/>
        <w:rPr>
          <w:rFonts w:ascii="Arial" w:hAnsi="Arial" w:cs="Arial"/>
          <w:sz w:val="28"/>
          <w:szCs w:val="28"/>
        </w:rPr>
      </w:pPr>
      <w:bookmarkStart w:id="134" w:name="_Toc157523084"/>
      <w:bookmarkStart w:id="135" w:name="_Toc161047006"/>
      <w:r w:rsidRPr="00522B76">
        <w:rPr>
          <w:rFonts w:ascii="Arial" w:hAnsi="Arial" w:cs="Arial"/>
          <w:sz w:val="28"/>
          <w:szCs w:val="28"/>
          <w:lang w:val="el-GR"/>
        </w:rPr>
        <w:t>Αριθμός Τιμολογίου</w:t>
      </w:r>
      <w:bookmarkEnd w:id="134"/>
      <w:bookmarkEnd w:id="135"/>
    </w:p>
    <w:p w14:paraId="5865F042" w14:textId="65EF56E9" w:rsidR="009D435A" w:rsidRPr="00522B76" w:rsidRDefault="009D435A" w:rsidP="009D435A">
      <w:pPr>
        <w:numPr>
          <w:ilvl w:val="0"/>
          <w:numId w:val="73"/>
        </w:numPr>
        <w:rPr>
          <w:rFonts w:ascii="Arial" w:hAnsi="Arial" w:cs="Arial"/>
          <w:sz w:val="24"/>
          <w:lang w:val="el-GR"/>
        </w:rPr>
      </w:pPr>
      <w:r w:rsidRPr="00522B76">
        <w:rPr>
          <w:rFonts w:ascii="Arial" w:hAnsi="Arial" w:cs="Arial"/>
          <w:sz w:val="24"/>
          <w:lang w:val="el-GR"/>
        </w:rPr>
        <w:t xml:space="preserve">Πατήστε το πλήκτρο </w:t>
      </w:r>
      <w:r w:rsidR="00CF3CF2" w:rsidRPr="00522B76">
        <w:rPr>
          <w:rFonts w:ascii="Arial" w:eastAsiaTheme="minorEastAsia" w:hAnsi="Arial" w:cs="Arial"/>
          <w:sz w:val="24"/>
          <w:lang w:val="el-GR"/>
        </w:rPr>
        <w:t>[↓]</w:t>
      </w:r>
      <w:r w:rsidR="00CF3CF2" w:rsidRPr="00522B76">
        <w:rPr>
          <w:rFonts w:ascii="Arial" w:hAnsi="Arial" w:cs="Arial"/>
          <w:b/>
          <w:sz w:val="24"/>
          <w:lang w:val="el-GR"/>
        </w:rPr>
        <w:t xml:space="preserve">  </w:t>
      </w:r>
      <w:r w:rsidRPr="00522B76">
        <w:rPr>
          <w:rFonts w:ascii="Arial" w:hAnsi="Arial" w:cs="Arial"/>
          <w:b/>
          <w:sz w:val="24"/>
          <w:lang w:val="el-GR"/>
        </w:rPr>
        <w:t xml:space="preserve"> ή </w:t>
      </w:r>
      <w:r w:rsidR="00CF3CF2" w:rsidRPr="00522B76">
        <w:rPr>
          <w:rFonts w:ascii="Arial" w:hAnsi="Arial" w:cs="Arial"/>
          <w:sz w:val="24"/>
          <w:lang w:val="el-GR"/>
        </w:rPr>
        <w:t xml:space="preserve">[↑] </w:t>
      </w:r>
      <w:r w:rsidRPr="00522B76">
        <w:rPr>
          <w:rFonts w:ascii="Arial" w:hAnsi="Arial" w:cs="Arial"/>
          <w:sz w:val="24"/>
          <w:lang w:val="el-GR"/>
        </w:rPr>
        <w:t>για να επιλέξετε ‘ΑΡΙΘΜΟΣ’ , και πατήστε το [</w:t>
      </w:r>
      <w:r w:rsidR="00646B7F">
        <w:rPr>
          <w:rFonts w:ascii="Arial" w:hAnsi="Arial" w:cs="Arial"/>
          <w:sz w:val="24"/>
          <w:lang w:val="el-GR"/>
        </w:rPr>
        <w:t>ΜΕΤΡΗΤΑ</w:t>
      </w:r>
      <w:r w:rsidRPr="00522B76">
        <w:rPr>
          <w:rFonts w:ascii="Arial" w:hAnsi="Arial" w:cs="Arial"/>
          <w:sz w:val="24"/>
          <w:lang w:val="el-GR"/>
        </w:rPr>
        <w:t>]</w:t>
      </w:r>
    </w:p>
    <w:p w14:paraId="59BEF53B" w14:textId="7D63A261" w:rsidR="009D435A" w:rsidRPr="00522B76" w:rsidRDefault="009D435A" w:rsidP="009D435A">
      <w:pPr>
        <w:numPr>
          <w:ilvl w:val="0"/>
          <w:numId w:val="73"/>
        </w:numPr>
        <w:rPr>
          <w:rFonts w:ascii="Arial" w:hAnsi="Arial" w:cs="Arial"/>
          <w:sz w:val="24"/>
          <w:lang w:val="el-GR"/>
        </w:rPr>
      </w:pPr>
      <w:r w:rsidRPr="00522B76">
        <w:rPr>
          <w:rFonts w:ascii="Arial" w:hAnsi="Arial" w:cs="Arial"/>
          <w:sz w:val="24"/>
          <w:lang w:val="el-GR"/>
        </w:rPr>
        <w:t>Εισάγετε τον αριθμό που θα αρχίζει το Τιμολόγιο (μεγ.7 νούμερα)&gt;, και πατήστε το πλήκτρο [</w:t>
      </w:r>
      <w:r w:rsidR="00646B7F">
        <w:rPr>
          <w:rFonts w:ascii="Arial" w:hAnsi="Arial" w:cs="Arial"/>
          <w:sz w:val="24"/>
          <w:lang w:val="el-GR"/>
        </w:rPr>
        <w:t>ΜΕΤΡΗΤΑ</w:t>
      </w:r>
      <w:r w:rsidRPr="00522B76">
        <w:rPr>
          <w:rFonts w:ascii="Arial" w:hAnsi="Arial" w:cs="Arial"/>
          <w:sz w:val="24"/>
          <w:lang w:val="el-GR"/>
        </w:rPr>
        <w:t>].</w:t>
      </w:r>
    </w:p>
    <w:p w14:paraId="0DD2CFCC" w14:textId="77777777" w:rsidR="009D435A" w:rsidRPr="00522B76" w:rsidRDefault="009D435A" w:rsidP="009D435A">
      <w:pPr>
        <w:ind w:left="420"/>
        <w:rPr>
          <w:rFonts w:ascii="Arial" w:hAnsi="Arial" w:cs="Arial"/>
          <w:sz w:val="24"/>
          <w:lang w:val="el-GR"/>
        </w:rPr>
      </w:pPr>
    </w:p>
    <w:p w14:paraId="6B7A8625" w14:textId="77777777" w:rsidR="009D435A" w:rsidRPr="00522B76" w:rsidRDefault="009D435A" w:rsidP="009D435A">
      <w:pPr>
        <w:pStyle w:val="Heading2"/>
        <w:numPr>
          <w:ilvl w:val="0"/>
          <w:numId w:val="0"/>
        </w:numPr>
        <w:rPr>
          <w:rFonts w:ascii="Arial" w:hAnsi="Arial" w:cs="Arial"/>
          <w:color w:val="FF0000"/>
          <w:lang w:val="el-GR"/>
        </w:rPr>
      </w:pPr>
    </w:p>
    <w:p w14:paraId="56792CC1" w14:textId="77777777" w:rsidR="009D435A" w:rsidRPr="00522B76" w:rsidRDefault="009D435A" w:rsidP="009D435A">
      <w:pPr>
        <w:pStyle w:val="Heading2"/>
        <w:spacing w:beforeLines="50" w:before="156" w:afterLines="50" w:after="156"/>
        <w:ind w:left="890" w:hanging="890"/>
        <w:rPr>
          <w:rFonts w:ascii="Arial" w:eastAsia="SimSun" w:hAnsi="Arial" w:cs="Arial"/>
          <w:sz w:val="28"/>
          <w:szCs w:val="28"/>
          <w:lang w:eastAsia="zh-CN"/>
        </w:rPr>
      </w:pPr>
      <w:bookmarkStart w:id="136" w:name="_Toc155193419"/>
      <w:bookmarkStart w:id="137" w:name="_Toc157082691"/>
      <w:bookmarkStart w:id="138" w:name="_Toc157523085"/>
      <w:bookmarkStart w:id="139" w:name="_Toc161047007"/>
      <w:r w:rsidRPr="00522B76">
        <w:rPr>
          <w:rFonts w:ascii="Arial" w:eastAsia="SimSun" w:hAnsi="Arial" w:cs="Arial"/>
          <w:sz w:val="28"/>
          <w:szCs w:val="28"/>
          <w:lang w:eastAsia="zh-CN"/>
        </w:rPr>
        <w:t>EFT POS</w:t>
      </w:r>
      <w:bookmarkEnd w:id="136"/>
      <w:bookmarkEnd w:id="137"/>
      <w:bookmarkEnd w:id="138"/>
      <w:bookmarkEnd w:id="139"/>
    </w:p>
    <w:p w14:paraId="01B6D6F0" w14:textId="6B7F29D4" w:rsidR="009D435A" w:rsidRPr="00522B76" w:rsidRDefault="009D435A" w:rsidP="009D435A">
      <w:pPr>
        <w:pStyle w:val="ListParagraph"/>
        <w:numPr>
          <w:ilvl w:val="0"/>
          <w:numId w:val="31"/>
        </w:numPr>
        <w:tabs>
          <w:tab w:val="left" w:pos="963"/>
          <w:tab w:val="left" w:pos="1943"/>
          <w:tab w:val="left" w:pos="1983"/>
        </w:tabs>
        <w:ind w:firstLineChars="0"/>
        <w:rPr>
          <w:rFonts w:ascii="Arial" w:hAnsi="Arial" w:cs="Arial"/>
          <w:sz w:val="24"/>
          <w:lang w:val="el-GR"/>
        </w:rPr>
      </w:pPr>
      <w:r w:rsidRPr="00522B76">
        <w:rPr>
          <w:rFonts w:ascii="Arial" w:hAnsi="Arial" w:cs="Arial"/>
          <w:sz w:val="24"/>
          <w:lang w:val="el-GR"/>
        </w:rPr>
        <w:t>Όταν θέλετε να χρησιμοποιήσετε τις ακόλουθες λειτουργίες, πατήστε το πλήκτρο [Μενού]  για να εμφανιστεί το κύριο μενού και χρησιμοποιήστε το πλήκτρο [↓] ή [↑] για  να επιλέξετε '</w:t>
      </w:r>
      <w:r w:rsidR="00646B7F">
        <w:rPr>
          <w:rFonts w:ascii="Arial" w:hAnsi="Arial" w:cs="Arial"/>
          <w:sz w:val="24"/>
        </w:rPr>
        <w:t>SERVICE</w:t>
      </w:r>
      <w:r w:rsidRPr="00522B76">
        <w:rPr>
          <w:rFonts w:ascii="Arial" w:hAnsi="Arial" w:cs="Arial"/>
          <w:sz w:val="24"/>
          <w:lang w:val="el-GR"/>
        </w:rPr>
        <w:t>, 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5E605B1A" w14:textId="7C3A948A" w:rsidR="009D435A" w:rsidRPr="00522B76" w:rsidRDefault="009D435A" w:rsidP="009D435A">
      <w:pPr>
        <w:pStyle w:val="ListParagraph"/>
        <w:numPr>
          <w:ilvl w:val="0"/>
          <w:numId w:val="31"/>
        </w:numPr>
        <w:tabs>
          <w:tab w:val="left" w:pos="963"/>
          <w:tab w:val="left" w:pos="1943"/>
          <w:tab w:val="left" w:pos="1983"/>
        </w:tabs>
        <w:ind w:firstLineChars="0"/>
        <w:rPr>
          <w:rFonts w:ascii="Arial" w:hAnsi="Arial" w:cs="Arial"/>
          <w:sz w:val="24"/>
          <w:lang w:val="el-GR"/>
        </w:rPr>
      </w:pPr>
      <w:r w:rsidRPr="00522B76">
        <w:rPr>
          <w:rFonts w:ascii="Arial" w:hAnsi="Arial" w:cs="Arial"/>
          <w:sz w:val="24"/>
          <w:lang w:val="el-GR"/>
        </w:rPr>
        <w:t xml:space="preserve">Η οθόνη </w:t>
      </w:r>
      <w:r w:rsidRPr="00522B76">
        <w:rPr>
          <w:rFonts w:ascii="Arial" w:hAnsi="Arial" w:cs="Arial"/>
          <w:sz w:val="24"/>
        </w:rPr>
        <w:t>LCD</w:t>
      </w:r>
      <w:r w:rsidRPr="00522B76">
        <w:rPr>
          <w:rFonts w:ascii="Arial" w:hAnsi="Arial" w:cs="Arial"/>
          <w:sz w:val="24"/>
          <w:lang w:val="el-GR"/>
        </w:rPr>
        <w:t xml:space="preserve"> ζητά: &lt; Εισαγάγετε τον κωδικό πρόσβασης  </w:t>
      </w:r>
      <w:r w:rsidRPr="00522B76">
        <w:rPr>
          <w:rFonts w:ascii="Arial" w:hAnsi="Arial" w:cs="Arial"/>
          <w:sz w:val="24"/>
        </w:rPr>
        <w:t>S</w:t>
      </w:r>
      <w:r w:rsidRPr="00522B76">
        <w:rPr>
          <w:rFonts w:ascii="Arial" w:hAnsi="Arial" w:cs="Arial"/>
          <w:sz w:val="24"/>
          <w:lang w:val="el-GR"/>
        </w:rPr>
        <w:t xml:space="preserve"> &gt;, εισαγάγετε τον κωδικό πρόσβασης (προεπιλογή 23700) και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3193CAD7" w14:textId="2A49CC21" w:rsidR="009D435A" w:rsidRPr="00522B76" w:rsidRDefault="009D435A" w:rsidP="009D435A">
      <w:pPr>
        <w:pStyle w:val="ListParagraph"/>
        <w:numPr>
          <w:ilvl w:val="0"/>
          <w:numId w:val="31"/>
        </w:numPr>
        <w:tabs>
          <w:tab w:val="left" w:pos="963"/>
          <w:tab w:val="left" w:pos="1943"/>
          <w:tab w:val="left" w:pos="1983"/>
        </w:tabs>
        <w:ind w:firstLineChars="0"/>
        <w:rPr>
          <w:rFonts w:ascii="Arial" w:hAnsi="Arial" w:cs="Arial"/>
          <w:sz w:val="24"/>
          <w:lang w:val="el-GR"/>
        </w:rPr>
      </w:pPr>
      <w:r w:rsidRPr="00522B76">
        <w:rPr>
          <w:rFonts w:ascii="Arial" w:hAnsi="Arial" w:cs="Arial"/>
          <w:sz w:val="24"/>
          <w:lang w:val="el-GR"/>
        </w:rPr>
        <w:t>Πατήστε το πλήκτρο [↓] ή [↑] για  να επιλέξετε '</w:t>
      </w:r>
      <w:r w:rsidRPr="00522B76">
        <w:rPr>
          <w:rFonts w:ascii="Arial" w:hAnsi="Arial" w:cs="Arial"/>
          <w:sz w:val="24"/>
        </w:rPr>
        <w:t>EFT</w:t>
      </w:r>
      <w:r w:rsidRPr="00522B76">
        <w:rPr>
          <w:rFonts w:ascii="Arial" w:hAnsi="Arial" w:cs="Arial"/>
          <w:sz w:val="24"/>
          <w:lang w:val="el-GR"/>
        </w:rPr>
        <w:t xml:space="preserve"> </w:t>
      </w:r>
      <w:r w:rsidRPr="00522B76">
        <w:rPr>
          <w:rFonts w:ascii="Arial" w:hAnsi="Arial" w:cs="Arial"/>
          <w:sz w:val="24"/>
        </w:rPr>
        <w:t>POS</w:t>
      </w:r>
      <w:r w:rsidRPr="00522B76">
        <w:rPr>
          <w:rFonts w:ascii="Arial" w:hAnsi="Arial" w:cs="Arial"/>
          <w:sz w:val="24"/>
          <w:lang w:val="el-GR"/>
        </w:rPr>
        <w:t>'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0DD97526" w14:textId="77777777" w:rsidR="009D435A" w:rsidRPr="00522B76" w:rsidRDefault="009D435A" w:rsidP="009D435A">
      <w:pPr>
        <w:pStyle w:val="NormalIndent"/>
        <w:rPr>
          <w:rFonts w:ascii="Arial" w:eastAsiaTheme="minorEastAsia" w:hAnsi="Arial" w:cs="Arial"/>
          <w:lang w:val="el-GR" w:eastAsia="zh-CN"/>
        </w:rPr>
      </w:pPr>
      <w:r w:rsidRPr="00522B76">
        <w:rPr>
          <w:rFonts w:ascii="Arial" w:hAnsi="Arial" w:cs="Arial"/>
          <w:noProof/>
          <w:lang w:eastAsia="zh-CN"/>
        </w:rPr>
        <mc:AlternateContent>
          <mc:Choice Requires="wps">
            <w:drawing>
              <wp:anchor distT="0" distB="0" distL="114300" distR="114300" simplePos="0" relativeHeight="251706368" behindDoc="0" locked="0" layoutInCell="1" allowOverlap="1" wp14:anchorId="15583A57" wp14:editId="74C2DDFD">
                <wp:simplePos x="0" y="0"/>
                <wp:positionH relativeFrom="margin">
                  <wp:align>center</wp:align>
                </wp:positionH>
                <wp:positionV relativeFrom="paragraph">
                  <wp:posOffset>50165</wp:posOffset>
                </wp:positionV>
                <wp:extent cx="2476500" cy="1504950"/>
                <wp:effectExtent l="0" t="0" r="19050" b="19050"/>
                <wp:wrapNone/>
                <wp:docPr id="134" name="文本框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504950"/>
                        </a:xfrm>
                        <a:prstGeom prst="rect">
                          <a:avLst/>
                        </a:prstGeom>
                        <a:solidFill>
                          <a:srgbClr val="FFFFFF"/>
                        </a:solidFill>
                        <a:ln w="3175">
                          <a:solidFill>
                            <a:srgbClr val="000000"/>
                          </a:solidFill>
                          <a:miter lim="800000"/>
                          <a:headEnd/>
                          <a:tailEnd/>
                        </a:ln>
                      </wps:spPr>
                      <wps:txbx>
                        <w:txbxContent>
                          <w:p w14:paraId="15C13681" w14:textId="77777777" w:rsidR="009D435A" w:rsidRPr="004A7447" w:rsidRDefault="009D435A" w:rsidP="009D435A">
                            <w:pPr>
                              <w:rPr>
                                <w:rFonts w:ascii="Arial" w:hAnsi="Arial" w:cs="Arial"/>
                                <w:sz w:val="24"/>
                              </w:rPr>
                            </w:pPr>
                            <w:r w:rsidRPr="004A7447">
                              <w:rPr>
                                <w:rFonts w:ascii="Arial" w:hAnsi="Arial" w:cs="Arial"/>
                                <w:sz w:val="24"/>
                              </w:rPr>
                              <w:t>EFT POS 1</w:t>
                            </w:r>
                          </w:p>
                          <w:p w14:paraId="3054A511" w14:textId="77777777" w:rsidR="009D435A" w:rsidRPr="004A7447" w:rsidRDefault="009D435A" w:rsidP="009D435A">
                            <w:pPr>
                              <w:rPr>
                                <w:rFonts w:ascii="Arial" w:hAnsi="Arial" w:cs="Arial"/>
                                <w:sz w:val="24"/>
                              </w:rPr>
                            </w:pPr>
                            <w:r w:rsidRPr="004A7447">
                              <w:rPr>
                                <w:rFonts w:ascii="Arial" w:hAnsi="Arial" w:cs="Arial"/>
                                <w:sz w:val="24"/>
                              </w:rPr>
                              <w:t>EFT POS 2</w:t>
                            </w:r>
                          </w:p>
                          <w:p w14:paraId="3A4D56FA" w14:textId="77777777" w:rsidR="009D435A" w:rsidRPr="004A7447" w:rsidRDefault="009D435A" w:rsidP="009D435A">
                            <w:pPr>
                              <w:rPr>
                                <w:rFonts w:ascii="Arial" w:hAnsi="Arial" w:cs="Arial"/>
                                <w:sz w:val="24"/>
                              </w:rPr>
                            </w:pPr>
                            <w:r w:rsidRPr="004A7447">
                              <w:rPr>
                                <w:rFonts w:ascii="Arial" w:hAnsi="Arial" w:cs="Arial"/>
                                <w:sz w:val="24"/>
                              </w:rPr>
                              <w:t>EFT POS 3</w:t>
                            </w:r>
                          </w:p>
                          <w:p w14:paraId="440E9631" w14:textId="77777777" w:rsidR="009D435A" w:rsidRPr="004A7447" w:rsidRDefault="009D435A" w:rsidP="009D435A">
                            <w:pPr>
                              <w:rPr>
                                <w:rFonts w:ascii="Arial" w:hAnsi="Arial" w:cs="Arial"/>
                                <w:sz w:val="24"/>
                                <w:lang w:val="el-GR"/>
                              </w:rPr>
                            </w:pPr>
                            <w:r w:rsidRPr="004A7447">
                              <w:rPr>
                                <w:rFonts w:ascii="Arial" w:hAnsi="Arial" w:cs="Arial"/>
                                <w:sz w:val="24"/>
                              </w:rPr>
                              <w:t>EFT</w:t>
                            </w:r>
                            <w:r w:rsidRPr="004A7447">
                              <w:rPr>
                                <w:rFonts w:ascii="Arial" w:hAnsi="Arial" w:cs="Arial"/>
                                <w:sz w:val="24"/>
                                <w:lang w:val="el-GR"/>
                              </w:rPr>
                              <w:t xml:space="preserve"> </w:t>
                            </w:r>
                            <w:r w:rsidRPr="004A7447">
                              <w:rPr>
                                <w:rFonts w:ascii="Arial" w:hAnsi="Arial" w:cs="Arial"/>
                                <w:sz w:val="24"/>
                              </w:rPr>
                              <w:t>POS</w:t>
                            </w:r>
                            <w:r w:rsidRPr="004A7447">
                              <w:rPr>
                                <w:rFonts w:ascii="Arial" w:hAnsi="Arial" w:cs="Arial"/>
                                <w:sz w:val="24"/>
                                <w:lang w:val="el-GR"/>
                              </w:rPr>
                              <w:t xml:space="preserve"> 4</w:t>
                            </w:r>
                          </w:p>
                          <w:p w14:paraId="7EA49E07" w14:textId="77777777" w:rsidR="009D435A" w:rsidRPr="004A7447" w:rsidRDefault="009D435A" w:rsidP="009D435A">
                            <w:pPr>
                              <w:rPr>
                                <w:rFonts w:ascii="Arial" w:hAnsi="Arial" w:cs="Arial"/>
                                <w:sz w:val="24"/>
                                <w:lang w:val="el-GR"/>
                              </w:rPr>
                            </w:pPr>
                            <w:r w:rsidRPr="004A7447">
                              <w:rPr>
                                <w:rFonts w:ascii="Arial" w:hAnsi="Arial" w:cs="Arial"/>
                                <w:sz w:val="24"/>
                                <w:lang w:val="el-GR"/>
                              </w:rPr>
                              <w:t xml:space="preserve">Εκτύπωση παραμέτρου </w:t>
                            </w:r>
                            <w:r w:rsidRPr="004A7447">
                              <w:rPr>
                                <w:rFonts w:ascii="Arial" w:hAnsi="Arial" w:cs="Arial"/>
                                <w:sz w:val="24"/>
                              </w:rPr>
                              <w:t>EFT</w:t>
                            </w:r>
                            <w:r w:rsidRPr="004A7447">
                              <w:rPr>
                                <w:rFonts w:ascii="Arial" w:hAnsi="Arial" w:cs="Arial"/>
                                <w:sz w:val="24"/>
                                <w:lang w:val="el-GR"/>
                              </w:rPr>
                              <w:t xml:space="preserve"> </w:t>
                            </w:r>
                            <w:r w:rsidRPr="004A7447">
                              <w:rPr>
                                <w:rFonts w:ascii="Arial" w:hAnsi="Arial" w:cs="Arial"/>
                                <w:sz w:val="24"/>
                              </w:rPr>
                              <w:t>POS</w:t>
                            </w:r>
                          </w:p>
                          <w:p w14:paraId="0C4F76A5" w14:textId="77777777" w:rsidR="009D435A" w:rsidRPr="004A7447" w:rsidRDefault="009D435A" w:rsidP="009D435A">
                            <w:pPr>
                              <w:rPr>
                                <w:rFonts w:ascii="Arial" w:hAnsi="Arial" w:cs="Arial"/>
                                <w:sz w:val="24"/>
                              </w:rPr>
                            </w:pPr>
                            <w:r w:rsidRPr="004A7447">
                              <w:rPr>
                                <w:rFonts w:ascii="Arial" w:hAnsi="Arial" w:cs="Arial"/>
                                <w:sz w:val="24"/>
                              </w:rPr>
                              <w:t>Διαγραφή EFT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83A57" id="文本框 134" o:spid="_x0000_s1064" type="#_x0000_t202" style="position:absolute;left:0;text-align:left;margin-left:0;margin-top:3.95pt;width:195pt;height:118.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" strokeweight=".25pt">
                <v:textbox>
                  <w:txbxContent>
                    <w:p w14:paraId="15C13681" w14:textId="77777777" w:rsidR="009D435A" w:rsidRPr="004A7447" w:rsidRDefault="009D435A" w:rsidP="009D435A">
                      <w:pPr>
                        <w:rPr>
                          <w:rFonts w:ascii="Arial" w:hAnsi="Arial" w:cs="Arial"/>
                          <w:sz w:val="24"/>
                        </w:rPr>
                      </w:pPr>
                      <w:r w:rsidRPr="004A7447">
                        <w:rPr>
                          <w:rFonts w:ascii="Arial" w:hAnsi="Arial" w:cs="Arial"/>
                          <w:sz w:val="24"/>
                        </w:rPr>
                        <w:t>EFT POS 1</w:t>
                      </w:r>
                    </w:p>
                    <w:p w14:paraId="3054A511" w14:textId="77777777" w:rsidR="009D435A" w:rsidRPr="004A7447" w:rsidRDefault="009D435A" w:rsidP="009D435A">
                      <w:pPr>
                        <w:rPr>
                          <w:rFonts w:ascii="Arial" w:hAnsi="Arial" w:cs="Arial"/>
                          <w:sz w:val="24"/>
                        </w:rPr>
                      </w:pPr>
                      <w:r w:rsidRPr="004A7447">
                        <w:rPr>
                          <w:rFonts w:ascii="Arial" w:hAnsi="Arial" w:cs="Arial"/>
                          <w:sz w:val="24"/>
                        </w:rPr>
                        <w:t>EFT POS 2</w:t>
                      </w:r>
                    </w:p>
                    <w:p w14:paraId="3A4D56FA" w14:textId="77777777" w:rsidR="009D435A" w:rsidRPr="004A7447" w:rsidRDefault="009D435A" w:rsidP="009D435A">
                      <w:pPr>
                        <w:rPr>
                          <w:rFonts w:ascii="Arial" w:hAnsi="Arial" w:cs="Arial"/>
                          <w:sz w:val="24"/>
                        </w:rPr>
                      </w:pPr>
                      <w:r w:rsidRPr="004A7447">
                        <w:rPr>
                          <w:rFonts w:ascii="Arial" w:hAnsi="Arial" w:cs="Arial"/>
                          <w:sz w:val="24"/>
                        </w:rPr>
                        <w:t>EFT POS 3</w:t>
                      </w:r>
                    </w:p>
                    <w:p w14:paraId="440E9631" w14:textId="77777777" w:rsidR="009D435A" w:rsidRPr="004A7447" w:rsidRDefault="009D435A" w:rsidP="009D435A">
                      <w:pPr>
                        <w:rPr>
                          <w:rFonts w:ascii="Arial" w:hAnsi="Arial" w:cs="Arial"/>
                          <w:sz w:val="24"/>
                          <w:lang w:val="el-GR"/>
                        </w:rPr>
                      </w:pPr>
                      <w:r w:rsidRPr="004A7447">
                        <w:rPr>
                          <w:rFonts w:ascii="Arial" w:hAnsi="Arial" w:cs="Arial"/>
                          <w:sz w:val="24"/>
                        </w:rPr>
                        <w:t>EFT</w:t>
                      </w:r>
                      <w:r w:rsidRPr="004A7447">
                        <w:rPr>
                          <w:rFonts w:ascii="Arial" w:hAnsi="Arial" w:cs="Arial"/>
                          <w:sz w:val="24"/>
                          <w:lang w:val="el-GR"/>
                        </w:rPr>
                        <w:t xml:space="preserve"> </w:t>
                      </w:r>
                      <w:r w:rsidRPr="004A7447">
                        <w:rPr>
                          <w:rFonts w:ascii="Arial" w:hAnsi="Arial" w:cs="Arial"/>
                          <w:sz w:val="24"/>
                        </w:rPr>
                        <w:t>POS</w:t>
                      </w:r>
                      <w:r w:rsidRPr="004A7447">
                        <w:rPr>
                          <w:rFonts w:ascii="Arial" w:hAnsi="Arial" w:cs="Arial"/>
                          <w:sz w:val="24"/>
                          <w:lang w:val="el-GR"/>
                        </w:rPr>
                        <w:t xml:space="preserve"> 4</w:t>
                      </w:r>
                    </w:p>
                    <w:p w14:paraId="7EA49E07" w14:textId="77777777" w:rsidR="009D435A" w:rsidRPr="004A7447" w:rsidRDefault="009D435A" w:rsidP="009D435A">
                      <w:pPr>
                        <w:rPr>
                          <w:rFonts w:ascii="Arial" w:hAnsi="Arial" w:cs="Arial"/>
                          <w:sz w:val="24"/>
                          <w:lang w:val="el-GR"/>
                        </w:rPr>
                      </w:pPr>
                      <w:r w:rsidRPr="004A7447">
                        <w:rPr>
                          <w:rFonts w:ascii="Arial" w:hAnsi="Arial" w:cs="Arial"/>
                          <w:sz w:val="24"/>
                          <w:lang w:val="el-GR"/>
                        </w:rPr>
                        <w:t xml:space="preserve">Εκτύπωση παραμέτρου </w:t>
                      </w:r>
                      <w:r w:rsidRPr="004A7447">
                        <w:rPr>
                          <w:rFonts w:ascii="Arial" w:hAnsi="Arial" w:cs="Arial"/>
                          <w:sz w:val="24"/>
                        </w:rPr>
                        <w:t>EFT</w:t>
                      </w:r>
                      <w:r w:rsidRPr="004A7447">
                        <w:rPr>
                          <w:rFonts w:ascii="Arial" w:hAnsi="Arial" w:cs="Arial"/>
                          <w:sz w:val="24"/>
                          <w:lang w:val="el-GR"/>
                        </w:rPr>
                        <w:t xml:space="preserve"> </w:t>
                      </w:r>
                      <w:r w:rsidRPr="004A7447">
                        <w:rPr>
                          <w:rFonts w:ascii="Arial" w:hAnsi="Arial" w:cs="Arial"/>
                          <w:sz w:val="24"/>
                        </w:rPr>
                        <w:t>POS</w:t>
                      </w:r>
                    </w:p>
                    <w:p w14:paraId="0C4F76A5" w14:textId="77777777" w:rsidR="009D435A" w:rsidRPr="004A7447" w:rsidRDefault="009D435A" w:rsidP="009D435A">
                      <w:pPr>
                        <w:rPr>
                          <w:rFonts w:ascii="Arial" w:hAnsi="Arial" w:cs="Arial"/>
                          <w:sz w:val="24"/>
                        </w:rPr>
                      </w:pPr>
                      <w:r w:rsidRPr="004A7447">
                        <w:rPr>
                          <w:rFonts w:ascii="Arial" w:hAnsi="Arial" w:cs="Arial"/>
                          <w:sz w:val="24"/>
                        </w:rPr>
                        <w:t>Διαγραφή EFT</w:t>
                      </w:r>
                    </w:p>
                  </w:txbxContent>
                </v:textbox>
                <w10:wrap anchorx="margin"/>
              </v:shape>
            </w:pict>
          </mc:Fallback>
        </mc:AlternateContent>
      </w:r>
    </w:p>
    <w:p w14:paraId="6A6FDA84" w14:textId="77777777" w:rsidR="009D435A" w:rsidRPr="00522B76" w:rsidRDefault="009D435A" w:rsidP="009D435A">
      <w:pPr>
        <w:pStyle w:val="NormalIndent"/>
        <w:rPr>
          <w:rFonts w:ascii="Arial" w:eastAsiaTheme="minorEastAsia" w:hAnsi="Arial" w:cs="Arial"/>
          <w:lang w:val="el-GR" w:eastAsia="zh-CN"/>
        </w:rPr>
      </w:pPr>
    </w:p>
    <w:p w14:paraId="601EDE21" w14:textId="77777777" w:rsidR="009D435A" w:rsidRPr="00522B76" w:rsidRDefault="009D435A" w:rsidP="009D435A">
      <w:pPr>
        <w:pStyle w:val="NormalIndent"/>
        <w:rPr>
          <w:rFonts w:ascii="Arial" w:eastAsiaTheme="minorEastAsia" w:hAnsi="Arial" w:cs="Arial"/>
          <w:lang w:val="el-GR" w:eastAsia="zh-CN"/>
        </w:rPr>
      </w:pPr>
    </w:p>
    <w:p w14:paraId="1B3C9293" w14:textId="77777777" w:rsidR="009D435A" w:rsidRPr="00522B76" w:rsidRDefault="009D435A" w:rsidP="009D435A">
      <w:pPr>
        <w:pStyle w:val="NormalIndent"/>
        <w:rPr>
          <w:rFonts w:ascii="Arial" w:eastAsiaTheme="minorEastAsia" w:hAnsi="Arial" w:cs="Arial"/>
          <w:lang w:val="el-GR" w:eastAsia="zh-CN"/>
        </w:rPr>
      </w:pPr>
    </w:p>
    <w:p w14:paraId="7DCFCB2B" w14:textId="77777777" w:rsidR="009D435A" w:rsidRPr="00522B76" w:rsidRDefault="009D435A" w:rsidP="009D435A">
      <w:pPr>
        <w:pStyle w:val="NormalIndent"/>
        <w:rPr>
          <w:rFonts w:ascii="Arial" w:eastAsiaTheme="minorEastAsia" w:hAnsi="Arial" w:cs="Arial"/>
          <w:lang w:val="el-GR" w:eastAsia="zh-CN"/>
        </w:rPr>
      </w:pPr>
    </w:p>
    <w:p w14:paraId="27B2328C" w14:textId="77777777" w:rsidR="009D435A" w:rsidRPr="00522B76" w:rsidRDefault="009D435A" w:rsidP="009D435A">
      <w:pPr>
        <w:pStyle w:val="NormalIndent"/>
        <w:rPr>
          <w:rFonts w:ascii="Arial" w:eastAsiaTheme="minorEastAsia" w:hAnsi="Arial" w:cs="Arial"/>
          <w:lang w:val="el-GR" w:eastAsia="zh-CN"/>
        </w:rPr>
      </w:pPr>
    </w:p>
    <w:p w14:paraId="7A49FD7F" w14:textId="77777777" w:rsidR="009D435A" w:rsidRPr="00522B76" w:rsidRDefault="009D435A" w:rsidP="009D435A">
      <w:pPr>
        <w:pStyle w:val="NormalIndent"/>
        <w:rPr>
          <w:rFonts w:ascii="Arial" w:eastAsiaTheme="minorEastAsia" w:hAnsi="Arial" w:cs="Arial"/>
          <w:lang w:val="el-GR" w:eastAsia="zh-CN"/>
        </w:rPr>
      </w:pPr>
    </w:p>
    <w:p w14:paraId="038EECC6" w14:textId="77777777" w:rsidR="009D435A" w:rsidRPr="00522B76" w:rsidRDefault="009D435A" w:rsidP="009D435A">
      <w:pPr>
        <w:pStyle w:val="Heading3"/>
        <w:spacing w:beforeLines="50" w:before="156" w:afterLines="50" w:after="156"/>
        <w:rPr>
          <w:rFonts w:ascii="Arial" w:eastAsiaTheme="minorEastAsia" w:hAnsi="Arial" w:cs="Arial"/>
          <w:sz w:val="28"/>
          <w:szCs w:val="28"/>
          <w:lang w:eastAsia="zh-CN"/>
        </w:rPr>
      </w:pPr>
      <w:bookmarkStart w:id="140" w:name="_Toc155193420"/>
      <w:bookmarkStart w:id="141" w:name="_Toc157082692"/>
      <w:bookmarkStart w:id="142" w:name="_Toc157523086"/>
      <w:bookmarkStart w:id="143" w:name="_Toc161047008"/>
      <w:r w:rsidRPr="00522B76">
        <w:rPr>
          <w:rFonts w:ascii="Arial" w:eastAsiaTheme="minorEastAsia" w:hAnsi="Arial" w:cs="Arial"/>
          <w:sz w:val="28"/>
          <w:szCs w:val="28"/>
          <w:lang w:eastAsia="zh-CN"/>
        </w:rPr>
        <w:t>Ρυθμίσεις EFT POS</w:t>
      </w:r>
      <w:bookmarkEnd w:id="140"/>
      <w:bookmarkEnd w:id="141"/>
      <w:bookmarkEnd w:id="142"/>
      <w:bookmarkEnd w:id="143"/>
    </w:p>
    <w:p w14:paraId="1D1E1052" w14:textId="6A7962A6" w:rsidR="009D435A" w:rsidRPr="00522B76" w:rsidRDefault="009D435A" w:rsidP="009D435A">
      <w:pPr>
        <w:pStyle w:val="NormalIndent"/>
        <w:ind w:left="0" w:firstLineChars="200" w:firstLine="480"/>
        <w:rPr>
          <w:rFonts w:ascii="Arial" w:eastAsiaTheme="minorEastAsia" w:hAnsi="Arial" w:cs="Arial"/>
          <w:lang w:val="el-GR" w:eastAsia="zh-CN"/>
        </w:rPr>
      </w:pPr>
      <w:r w:rsidRPr="00522B76">
        <w:rPr>
          <w:rFonts w:ascii="Arial" w:eastAsiaTheme="minorEastAsia" w:hAnsi="Arial" w:cs="Arial"/>
          <w:lang w:val="el-GR" w:eastAsia="zh-CN"/>
        </w:rPr>
        <w:t xml:space="preserve">Υποστηρίζει επίσης τη σύνδεση του </w:t>
      </w:r>
      <w:r w:rsidRPr="00522B76">
        <w:rPr>
          <w:rFonts w:ascii="Arial" w:eastAsiaTheme="minorEastAsia" w:hAnsi="Arial" w:cs="Arial"/>
          <w:lang w:eastAsia="zh-CN"/>
        </w:rPr>
        <w:t>EFT</w:t>
      </w:r>
      <w:r w:rsidRPr="00522B76">
        <w:rPr>
          <w:rFonts w:ascii="Arial" w:eastAsiaTheme="minorEastAsia" w:hAnsi="Arial" w:cs="Arial"/>
          <w:lang w:val="el-GR" w:eastAsia="zh-CN"/>
        </w:rPr>
        <w:t xml:space="preserve"> </w:t>
      </w:r>
      <w:r w:rsidRPr="00522B76">
        <w:rPr>
          <w:rFonts w:ascii="Arial" w:eastAsiaTheme="minorEastAsia" w:hAnsi="Arial" w:cs="Arial"/>
          <w:lang w:eastAsia="zh-CN"/>
        </w:rPr>
        <w:t>POS</w:t>
      </w:r>
      <w:r w:rsidRPr="00522B76">
        <w:rPr>
          <w:rFonts w:ascii="Arial" w:eastAsiaTheme="minorEastAsia" w:hAnsi="Arial" w:cs="Arial"/>
          <w:lang w:val="el-GR" w:eastAsia="zh-CN"/>
        </w:rPr>
        <w:t xml:space="preserve"> με τη θύρα ΦΤΜ </w:t>
      </w:r>
      <w:r w:rsidR="00646B7F">
        <w:rPr>
          <w:rFonts w:ascii="Arial" w:eastAsiaTheme="minorEastAsia" w:hAnsi="Arial" w:cs="Arial"/>
          <w:lang w:val="el-GR" w:eastAsia="zh-CN"/>
        </w:rPr>
        <w:t xml:space="preserve">με </w:t>
      </w:r>
      <w:r w:rsidRPr="00522B76">
        <w:rPr>
          <w:rFonts w:ascii="Arial" w:eastAsiaTheme="minorEastAsia" w:hAnsi="Arial" w:cs="Arial"/>
          <w:lang w:val="el-GR" w:eastAsia="zh-CN"/>
        </w:rPr>
        <w:t xml:space="preserve"> </w:t>
      </w:r>
      <w:r w:rsidRPr="00522B76">
        <w:rPr>
          <w:rFonts w:ascii="Arial" w:eastAsiaTheme="minorEastAsia" w:hAnsi="Arial" w:cs="Arial"/>
          <w:lang w:eastAsia="zh-CN"/>
        </w:rPr>
        <w:t>Ethernet</w:t>
      </w:r>
      <w:r w:rsidRPr="00522B76">
        <w:rPr>
          <w:rFonts w:ascii="Arial" w:eastAsiaTheme="minorEastAsia" w:hAnsi="Arial" w:cs="Arial"/>
          <w:lang w:val="el-GR" w:eastAsia="zh-CN"/>
        </w:rPr>
        <w:t xml:space="preserve">. Είναι να ορίσετε τις συνδεδεμένες πληροφορίες </w:t>
      </w:r>
      <w:r w:rsidRPr="00522B76">
        <w:rPr>
          <w:rFonts w:ascii="Arial" w:eastAsiaTheme="minorEastAsia" w:hAnsi="Arial" w:cs="Arial"/>
          <w:lang w:eastAsia="zh-CN"/>
        </w:rPr>
        <w:t>EFT</w:t>
      </w:r>
      <w:r w:rsidRPr="00522B76">
        <w:rPr>
          <w:rFonts w:ascii="Arial" w:eastAsiaTheme="minorEastAsia" w:hAnsi="Arial" w:cs="Arial"/>
          <w:lang w:val="el-GR" w:eastAsia="zh-CN"/>
        </w:rPr>
        <w:t xml:space="preserve"> </w:t>
      </w:r>
      <w:r w:rsidRPr="00522B76">
        <w:rPr>
          <w:rFonts w:ascii="Arial" w:eastAsiaTheme="minorEastAsia" w:hAnsi="Arial" w:cs="Arial"/>
          <w:lang w:eastAsia="zh-CN"/>
        </w:rPr>
        <w:t>POS</w:t>
      </w:r>
      <w:r w:rsidRPr="00522B76">
        <w:rPr>
          <w:rFonts w:ascii="Arial" w:eastAsiaTheme="minorEastAsia" w:hAnsi="Arial" w:cs="Arial"/>
          <w:lang w:val="el-GR" w:eastAsia="zh-CN"/>
        </w:rPr>
        <w:t xml:space="preserve">.  </w:t>
      </w:r>
    </w:p>
    <w:p w14:paraId="2564C998" w14:textId="6417155B" w:rsidR="009D435A" w:rsidRPr="00522B76" w:rsidRDefault="009D435A" w:rsidP="009D435A">
      <w:pPr>
        <w:pStyle w:val="ListParagraph"/>
        <w:numPr>
          <w:ilvl w:val="0"/>
          <w:numId w:val="29"/>
        </w:numPr>
        <w:tabs>
          <w:tab w:val="left" w:pos="963"/>
          <w:tab w:val="left" w:pos="1943"/>
          <w:tab w:val="left" w:pos="1983"/>
        </w:tabs>
        <w:ind w:firstLineChars="0"/>
        <w:rPr>
          <w:rFonts w:ascii="Arial" w:hAnsi="Arial" w:cs="Arial"/>
          <w:sz w:val="24"/>
          <w:lang w:val="el-GR"/>
        </w:rPr>
      </w:pPr>
      <w:r w:rsidRPr="00522B76">
        <w:rPr>
          <w:rFonts w:ascii="Arial" w:hAnsi="Arial" w:cs="Arial"/>
          <w:sz w:val="24"/>
          <w:lang w:val="el-GR"/>
        </w:rPr>
        <w:t>Πατήστε το πλήκτρο [</w:t>
      </w:r>
      <w:r w:rsidR="00646B7F" w:rsidRPr="00646B7F">
        <w:rPr>
          <w:rFonts w:ascii="Arial" w:hAnsi="Arial" w:cs="Arial"/>
          <w:sz w:val="24"/>
          <w:lang w:val="el-GR"/>
        </w:rPr>
        <w:t>ΧΕΙΡΙΣΤΗΣ</w:t>
      </w:r>
      <w:r w:rsidRPr="00522B76">
        <w:rPr>
          <w:rFonts w:ascii="Arial" w:hAnsi="Arial" w:cs="Arial"/>
          <w:sz w:val="24"/>
          <w:lang w:val="el-GR"/>
        </w:rPr>
        <w:t>] για να εμφανιστεί το κύριο μενού και χρησιμοποιήστε το πλήκτρο [↓] ή [↑] για  να επιλέξετε '</w:t>
      </w:r>
      <w:r w:rsidR="00646B7F">
        <w:rPr>
          <w:rFonts w:ascii="Arial" w:hAnsi="Arial" w:cs="Arial"/>
          <w:sz w:val="24"/>
        </w:rPr>
        <w:t>SERVICE</w:t>
      </w:r>
      <w:r w:rsidRPr="00522B76">
        <w:rPr>
          <w:rFonts w:ascii="Arial" w:hAnsi="Arial" w:cs="Arial"/>
          <w:sz w:val="24"/>
          <w:lang w:val="el-GR"/>
        </w:rPr>
        <w:t>, 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2696A1B7" w14:textId="2A394FD4" w:rsidR="009D435A" w:rsidRPr="00522B76" w:rsidRDefault="009D435A" w:rsidP="009D435A">
      <w:pPr>
        <w:pStyle w:val="ListParagraph"/>
        <w:numPr>
          <w:ilvl w:val="0"/>
          <w:numId w:val="29"/>
        </w:numPr>
        <w:tabs>
          <w:tab w:val="left" w:pos="963"/>
          <w:tab w:val="left" w:pos="1943"/>
          <w:tab w:val="left" w:pos="1983"/>
        </w:tabs>
        <w:ind w:firstLineChars="0"/>
        <w:rPr>
          <w:rFonts w:ascii="Arial" w:hAnsi="Arial" w:cs="Arial"/>
          <w:sz w:val="24"/>
          <w:lang w:val="el-GR"/>
        </w:rPr>
      </w:pPr>
      <w:r w:rsidRPr="00522B76">
        <w:rPr>
          <w:rFonts w:ascii="Arial" w:hAnsi="Arial" w:cs="Arial"/>
          <w:sz w:val="24"/>
          <w:lang w:val="el-GR"/>
        </w:rPr>
        <w:t xml:space="preserve">Η οθόνη </w:t>
      </w:r>
      <w:r w:rsidRPr="00522B76">
        <w:rPr>
          <w:rFonts w:ascii="Arial" w:hAnsi="Arial" w:cs="Arial"/>
          <w:sz w:val="24"/>
        </w:rPr>
        <w:t>LCD</w:t>
      </w:r>
      <w:r w:rsidRPr="00522B76">
        <w:rPr>
          <w:rFonts w:ascii="Arial" w:hAnsi="Arial" w:cs="Arial"/>
          <w:sz w:val="24"/>
          <w:lang w:val="el-GR"/>
        </w:rPr>
        <w:t xml:space="preserve"> ζητά: &lt; Εισαγάγετε τον κωδικό πρόσβασης  </w:t>
      </w:r>
      <w:r w:rsidRPr="00522B76">
        <w:rPr>
          <w:rFonts w:ascii="Arial" w:hAnsi="Arial" w:cs="Arial"/>
          <w:sz w:val="24"/>
        </w:rPr>
        <w:t>S</w:t>
      </w:r>
      <w:r w:rsidRPr="00522B76">
        <w:rPr>
          <w:rFonts w:ascii="Arial" w:hAnsi="Arial" w:cs="Arial"/>
          <w:sz w:val="24"/>
          <w:lang w:val="el-GR"/>
        </w:rPr>
        <w:t xml:space="preserve"> &gt;, εισαγάγετε τον κωδικό πρόσβασης (προεπιλογή 23700) και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7BC6A69E" w14:textId="0176ACBE" w:rsidR="009D435A" w:rsidRPr="00522B76" w:rsidRDefault="009D435A" w:rsidP="009D435A">
      <w:pPr>
        <w:pStyle w:val="ListParagraph"/>
        <w:numPr>
          <w:ilvl w:val="0"/>
          <w:numId w:val="29"/>
        </w:numPr>
        <w:tabs>
          <w:tab w:val="left" w:pos="963"/>
          <w:tab w:val="left" w:pos="1943"/>
          <w:tab w:val="left" w:pos="1983"/>
        </w:tabs>
        <w:ind w:firstLineChars="0"/>
        <w:rPr>
          <w:rFonts w:ascii="Arial" w:hAnsi="Arial" w:cs="Arial"/>
          <w:sz w:val="24"/>
          <w:lang w:val="el-GR"/>
        </w:rPr>
      </w:pPr>
      <w:r w:rsidRPr="00522B76">
        <w:rPr>
          <w:rFonts w:ascii="Arial" w:hAnsi="Arial" w:cs="Arial"/>
          <w:sz w:val="24"/>
          <w:lang w:val="el-GR"/>
        </w:rPr>
        <w:t>Πατήστε το πλήκτρο [↓] ή [↑] για  να επιλέξετε '</w:t>
      </w:r>
      <w:r w:rsidRPr="00522B76">
        <w:rPr>
          <w:rFonts w:ascii="Arial" w:hAnsi="Arial" w:cs="Arial"/>
          <w:sz w:val="24"/>
        </w:rPr>
        <w:t>EFT</w:t>
      </w:r>
      <w:r w:rsidRPr="00522B76">
        <w:rPr>
          <w:rFonts w:ascii="Arial" w:hAnsi="Arial" w:cs="Arial"/>
          <w:sz w:val="24"/>
          <w:lang w:val="el-GR"/>
        </w:rPr>
        <w:t xml:space="preserve"> </w:t>
      </w:r>
      <w:r w:rsidRPr="00522B76">
        <w:rPr>
          <w:rFonts w:ascii="Arial" w:hAnsi="Arial" w:cs="Arial"/>
          <w:sz w:val="24"/>
        </w:rPr>
        <w:t>POS</w:t>
      </w:r>
      <w:r w:rsidRPr="00522B76">
        <w:rPr>
          <w:rFonts w:ascii="Arial" w:hAnsi="Arial" w:cs="Arial"/>
          <w:sz w:val="24"/>
          <w:lang w:val="el-GR"/>
        </w:rPr>
        <w:t>'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0EF303FF" w14:textId="2D4A423A" w:rsidR="009D435A" w:rsidRPr="00522B76" w:rsidRDefault="009D435A" w:rsidP="009D435A">
      <w:pPr>
        <w:pStyle w:val="ListParagraph"/>
        <w:numPr>
          <w:ilvl w:val="0"/>
          <w:numId w:val="29"/>
        </w:numPr>
        <w:ind w:firstLineChars="0"/>
        <w:rPr>
          <w:rFonts w:ascii="Arial" w:hAnsi="Arial" w:cs="Arial"/>
          <w:sz w:val="24"/>
          <w:szCs w:val="21"/>
          <w:lang w:val="el-GR"/>
        </w:rPr>
      </w:pPr>
      <w:r w:rsidRPr="00522B76">
        <w:rPr>
          <w:rFonts w:ascii="Arial" w:hAnsi="Arial" w:cs="Arial"/>
          <w:sz w:val="24"/>
          <w:szCs w:val="21"/>
          <w:lang w:val="el-GR"/>
        </w:rPr>
        <w:t xml:space="preserve">Η οθόνη </w:t>
      </w:r>
      <w:r w:rsidRPr="00522B76">
        <w:rPr>
          <w:rFonts w:ascii="Arial" w:hAnsi="Arial" w:cs="Arial"/>
          <w:sz w:val="24"/>
          <w:szCs w:val="21"/>
        </w:rPr>
        <w:t>LCD</w:t>
      </w:r>
      <w:r w:rsidRPr="00522B76">
        <w:rPr>
          <w:rFonts w:ascii="Arial" w:hAnsi="Arial" w:cs="Arial"/>
          <w:sz w:val="24"/>
          <w:szCs w:val="21"/>
          <w:lang w:val="el-GR"/>
        </w:rPr>
        <w:t xml:space="preserve"> προτρέπει:&lt; </w:t>
      </w:r>
      <w:r w:rsidRPr="00522B76">
        <w:rPr>
          <w:rFonts w:ascii="Arial" w:hAnsi="Arial" w:cs="Arial"/>
          <w:sz w:val="24"/>
          <w:szCs w:val="21"/>
        </w:rPr>
        <w:t>EFT</w:t>
      </w:r>
      <w:r w:rsidRPr="00522B76">
        <w:rPr>
          <w:rFonts w:ascii="Arial" w:hAnsi="Arial" w:cs="Arial"/>
          <w:sz w:val="24"/>
          <w:szCs w:val="21"/>
          <w:lang w:val="el-GR"/>
        </w:rPr>
        <w:t>-</w:t>
      </w:r>
      <w:r w:rsidRPr="00522B76">
        <w:rPr>
          <w:rFonts w:ascii="Arial" w:hAnsi="Arial" w:cs="Arial"/>
          <w:sz w:val="24"/>
          <w:szCs w:val="21"/>
        </w:rPr>
        <w:t>POS</w:t>
      </w:r>
      <w:r w:rsidRPr="00522B76">
        <w:rPr>
          <w:rFonts w:ascii="Arial" w:hAnsi="Arial" w:cs="Arial"/>
          <w:sz w:val="24"/>
          <w:szCs w:val="21"/>
          <w:lang w:val="el-GR"/>
        </w:rPr>
        <w:t xml:space="preserve">1/2/3/4&gt;, επιλέξτε ένα από  τα </w:t>
      </w:r>
      <w:r w:rsidRPr="00522B76">
        <w:rPr>
          <w:rFonts w:ascii="Arial" w:hAnsi="Arial" w:cs="Arial"/>
          <w:sz w:val="24"/>
          <w:szCs w:val="21"/>
        </w:rPr>
        <w:t>EFT</w:t>
      </w:r>
      <w:r w:rsidRPr="00522B76">
        <w:rPr>
          <w:rFonts w:ascii="Arial" w:hAnsi="Arial" w:cs="Arial"/>
          <w:sz w:val="24"/>
          <w:szCs w:val="21"/>
          <w:lang w:val="el-GR"/>
        </w:rPr>
        <w:t xml:space="preserve"> </w:t>
      </w:r>
      <w:r w:rsidRPr="00522B76">
        <w:rPr>
          <w:rFonts w:ascii="Arial" w:hAnsi="Arial" w:cs="Arial"/>
          <w:sz w:val="24"/>
          <w:szCs w:val="21"/>
        </w:rPr>
        <w:t>POS</w:t>
      </w:r>
      <w:r w:rsidRPr="00522B76">
        <w:rPr>
          <w:rFonts w:ascii="Arial" w:hAnsi="Arial" w:cs="Arial"/>
          <w:sz w:val="24"/>
          <w:szCs w:val="21"/>
          <w:lang w:val="el-GR"/>
        </w:rPr>
        <w:t xml:space="preserve"> για  ρύθμιση και πατήστε το πλήκτρο [</w:t>
      </w:r>
      <w:r w:rsidR="00646B7F">
        <w:rPr>
          <w:rFonts w:ascii="Arial" w:hAnsi="Arial" w:cs="Arial"/>
          <w:sz w:val="24"/>
          <w:szCs w:val="21"/>
          <w:lang w:val="el-GR"/>
        </w:rPr>
        <w:t>ΜΕΤΡΗΤΑ</w:t>
      </w:r>
      <w:r w:rsidRPr="00522B76">
        <w:rPr>
          <w:rFonts w:ascii="Arial" w:hAnsi="Arial" w:cs="Arial"/>
          <w:sz w:val="24"/>
          <w:szCs w:val="21"/>
          <w:lang w:val="el-GR"/>
        </w:rPr>
        <w:t>] για επιβεβαίωση.</w:t>
      </w:r>
    </w:p>
    <w:p w14:paraId="1BED0636" w14:textId="40C3BBA4" w:rsidR="009D435A" w:rsidRPr="00522B76" w:rsidRDefault="009D435A" w:rsidP="009D435A">
      <w:pPr>
        <w:pStyle w:val="ListParagraph"/>
        <w:numPr>
          <w:ilvl w:val="0"/>
          <w:numId w:val="29"/>
        </w:numPr>
        <w:ind w:firstLineChars="0"/>
        <w:rPr>
          <w:rFonts w:ascii="Arial" w:hAnsi="Arial" w:cs="Arial"/>
          <w:sz w:val="24"/>
          <w:szCs w:val="21"/>
          <w:lang w:val="el-GR"/>
        </w:rPr>
      </w:pPr>
      <w:r w:rsidRPr="00522B76">
        <w:rPr>
          <w:rFonts w:ascii="Arial" w:hAnsi="Arial" w:cs="Arial"/>
          <w:sz w:val="24"/>
          <w:szCs w:val="21"/>
          <w:lang w:val="el-GR"/>
        </w:rPr>
        <w:t xml:space="preserve">Η οθόνη </w:t>
      </w:r>
      <w:r w:rsidRPr="00522B76">
        <w:rPr>
          <w:rFonts w:ascii="Arial" w:hAnsi="Arial" w:cs="Arial"/>
          <w:sz w:val="24"/>
          <w:szCs w:val="21"/>
        </w:rPr>
        <w:t>LCD</w:t>
      </w:r>
      <w:r w:rsidRPr="00522B76">
        <w:rPr>
          <w:rFonts w:ascii="Arial" w:hAnsi="Arial" w:cs="Arial"/>
          <w:sz w:val="24"/>
          <w:szCs w:val="21"/>
          <w:lang w:val="el-GR"/>
        </w:rPr>
        <w:t xml:space="preserve"> προτρέπει: &lt;Εισαγωγή </w:t>
      </w:r>
      <w:r w:rsidRPr="00522B76">
        <w:rPr>
          <w:rFonts w:ascii="Arial" w:hAnsi="Arial" w:cs="Arial"/>
          <w:sz w:val="24"/>
          <w:szCs w:val="21"/>
        </w:rPr>
        <w:t>EFT</w:t>
      </w:r>
      <w:r w:rsidRPr="00522B76">
        <w:rPr>
          <w:rFonts w:ascii="Arial" w:hAnsi="Arial" w:cs="Arial"/>
          <w:sz w:val="24"/>
          <w:szCs w:val="21"/>
          <w:lang w:val="el-GR"/>
        </w:rPr>
        <w:t xml:space="preserve"> </w:t>
      </w:r>
      <w:r w:rsidRPr="00522B76">
        <w:rPr>
          <w:rFonts w:ascii="Arial" w:hAnsi="Arial" w:cs="Arial"/>
          <w:sz w:val="24"/>
          <w:szCs w:val="21"/>
        </w:rPr>
        <w:t>POS</w:t>
      </w:r>
      <w:r w:rsidRPr="00522B76">
        <w:rPr>
          <w:rFonts w:ascii="Arial" w:hAnsi="Arial" w:cs="Arial"/>
          <w:sz w:val="24"/>
          <w:szCs w:val="21"/>
          <w:lang w:val="el-GR"/>
        </w:rPr>
        <w:t xml:space="preserve"> </w:t>
      </w:r>
      <w:r w:rsidRPr="00522B76">
        <w:rPr>
          <w:rFonts w:ascii="Arial" w:hAnsi="Arial" w:cs="Arial"/>
          <w:sz w:val="24"/>
          <w:szCs w:val="21"/>
        </w:rPr>
        <w:t>IP</w:t>
      </w:r>
      <w:r w:rsidRPr="00522B76">
        <w:rPr>
          <w:rFonts w:ascii="Arial" w:hAnsi="Arial" w:cs="Arial"/>
          <w:sz w:val="24"/>
          <w:szCs w:val="21"/>
          <w:lang w:val="el-GR"/>
        </w:rPr>
        <w:t xml:space="preserve">&gt;, εισαγωγή </w:t>
      </w:r>
      <w:r w:rsidRPr="00522B76">
        <w:rPr>
          <w:rFonts w:ascii="Arial" w:hAnsi="Arial" w:cs="Arial"/>
          <w:sz w:val="24"/>
          <w:szCs w:val="21"/>
        </w:rPr>
        <w:t>EFT</w:t>
      </w:r>
      <w:r w:rsidRPr="00522B76">
        <w:rPr>
          <w:rFonts w:ascii="Arial" w:hAnsi="Arial" w:cs="Arial"/>
          <w:sz w:val="24"/>
          <w:szCs w:val="21"/>
          <w:lang w:val="el-GR"/>
        </w:rPr>
        <w:t xml:space="preserve"> </w:t>
      </w:r>
      <w:r w:rsidRPr="00522B76">
        <w:rPr>
          <w:rFonts w:ascii="Arial" w:hAnsi="Arial" w:cs="Arial"/>
          <w:sz w:val="24"/>
          <w:szCs w:val="21"/>
        </w:rPr>
        <w:t>POS</w:t>
      </w:r>
      <w:r w:rsidRPr="00522B76">
        <w:rPr>
          <w:rFonts w:ascii="Arial" w:hAnsi="Arial" w:cs="Arial"/>
          <w:sz w:val="24"/>
          <w:szCs w:val="21"/>
          <w:lang w:val="el-GR"/>
        </w:rPr>
        <w:t xml:space="preserve">  </w:t>
      </w:r>
      <w:r w:rsidRPr="00522B76">
        <w:rPr>
          <w:rFonts w:ascii="Arial" w:hAnsi="Arial" w:cs="Arial"/>
          <w:sz w:val="24"/>
          <w:szCs w:val="21"/>
        </w:rPr>
        <w:t>IP</w:t>
      </w:r>
      <w:r w:rsidRPr="00522B76">
        <w:rPr>
          <w:rFonts w:ascii="Arial" w:hAnsi="Arial" w:cs="Arial"/>
          <w:sz w:val="24"/>
          <w:szCs w:val="21"/>
          <w:lang w:val="el-GR"/>
        </w:rPr>
        <w:t xml:space="preserve"> (π.χ. </w:t>
      </w:r>
      <w:r w:rsidRPr="00522B76">
        <w:rPr>
          <w:rFonts w:ascii="Arial" w:hAnsi="Arial" w:cs="Arial"/>
          <w:sz w:val="24"/>
          <w:szCs w:val="21"/>
          <w:lang w:val="el-GR"/>
        </w:rPr>
        <w:lastRenderedPageBreak/>
        <w:t>192.168.36.138) και πατήστε το πλήκτρο [</w:t>
      </w:r>
      <w:r w:rsidR="00646B7F">
        <w:rPr>
          <w:rFonts w:ascii="Arial" w:hAnsi="Arial" w:cs="Arial"/>
          <w:sz w:val="24"/>
          <w:szCs w:val="21"/>
          <w:lang w:val="el-GR"/>
        </w:rPr>
        <w:t>ΜΕΤΡΗΤΑ</w:t>
      </w:r>
      <w:r w:rsidRPr="00522B76">
        <w:rPr>
          <w:rFonts w:ascii="Arial" w:hAnsi="Arial" w:cs="Arial"/>
          <w:sz w:val="24"/>
          <w:szCs w:val="21"/>
          <w:lang w:val="el-GR"/>
        </w:rPr>
        <w:t>] για επιβεβαίωση.</w:t>
      </w:r>
    </w:p>
    <w:p w14:paraId="6F13FE69" w14:textId="657AE839" w:rsidR="009D435A" w:rsidRPr="00522B76" w:rsidRDefault="009D435A" w:rsidP="009D435A">
      <w:pPr>
        <w:pStyle w:val="ListParagraph"/>
        <w:numPr>
          <w:ilvl w:val="0"/>
          <w:numId w:val="29"/>
        </w:numPr>
        <w:ind w:firstLineChars="0"/>
        <w:rPr>
          <w:rFonts w:ascii="Arial" w:hAnsi="Arial" w:cs="Arial"/>
          <w:sz w:val="24"/>
          <w:szCs w:val="21"/>
          <w:lang w:val="el-GR"/>
        </w:rPr>
      </w:pPr>
      <w:r w:rsidRPr="00522B76">
        <w:rPr>
          <w:rFonts w:ascii="Arial" w:hAnsi="Arial" w:cs="Arial"/>
          <w:sz w:val="24"/>
          <w:szCs w:val="21"/>
          <w:lang w:val="el-GR"/>
        </w:rPr>
        <w:t xml:space="preserve">Η οθόνη </w:t>
      </w:r>
      <w:r w:rsidRPr="00522B76">
        <w:rPr>
          <w:rFonts w:ascii="Arial" w:hAnsi="Arial" w:cs="Arial"/>
          <w:sz w:val="24"/>
          <w:szCs w:val="21"/>
        </w:rPr>
        <w:t>LCD</w:t>
      </w:r>
      <w:r w:rsidRPr="00522B76">
        <w:rPr>
          <w:rFonts w:ascii="Arial" w:hAnsi="Arial" w:cs="Arial"/>
          <w:sz w:val="24"/>
          <w:szCs w:val="21"/>
          <w:lang w:val="el-GR"/>
        </w:rPr>
        <w:t xml:space="preserve"> προτρέπει: &lt;Είσοδος  θύρας </w:t>
      </w:r>
      <w:r w:rsidRPr="00522B76">
        <w:rPr>
          <w:rFonts w:ascii="Arial" w:hAnsi="Arial" w:cs="Arial"/>
          <w:sz w:val="24"/>
          <w:szCs w:val="21"/>
        </w:rPr>
        <w:t>EFT</w:t>
      </w:r>
      <w:r w:rsidRPr="00522B76">
        <w:rPr>
          <w:rFonts w:ascii="Arial" w:hAnsi="Arial" w:cs="Arial"/>
          <w:sz w:val="24"/>
          <w:szCs w:val="21"/>
          <w:lang w:val="el-GR"/>
        </w:rPr>
        <w:t xml:space="preserve"> </w:t>
      </w:r>
      <w:r w:rsidRPr="00522B76">
        <w:rPr>
          <w:rFonts w:ascii="Arial" w:hAnsi="Arial" w:cs="Arial"/>
          <w:sz w:val="24"/>
          <w:szCs w:val="21"/>
        </w:rPr>
        <w:t>POS</w:t>
      </w:r>
      <w:r w:rsidRPr="00522B76">
        <w:rPr>
          <w:rFonts w:ascii="Arial" w:hAnsi="Arial" w:cs="Arial"/>
          <w:sz w:val="24"/>
          <w:szCs w:val="21"/>
          <w:lang w:val="el-GR"/>
        </w:rPr>
        <w:t xml:space="preserve">&gt;, είσοδος θύρας σύνδεσης </w:t>
      </w:r>
      <w:r w:rsidRPr="00522B76">
        <w:rPr>
          <w:rFonts w:ascii="Arial" w:hAnsi="Arial" w:cs="Arial"/>
          <w:sz w:val="24"/>
          <w:szCs w:val="21"/>
        </w:rPr>
        <w:t>EFT</w:t>
      </w:r>
      <w:r w:rsidRPr="00522B76">
        <w:rPr>
          <w:rFonts w:ascii="Arial" w:hAnsi="Arial" w:cs="Arial"/>
          <w:sz w:val="24"/>
          <w:szCs w:val="21"/>
          <w:lang w:val="el-GR"/>
        </w:rPr>
        <w:t xml:space="preserve"> </w:t>
      </w:r>
      <w:r w:rsidRPr="00522B76">
        <w:rPr>
          <w:rFonts w:ascii="Arial" w:hAnsi="Arial" w:cs="Arial"/>
          <w:sz w:val="24"/>
          <w:szCs w:val="21"/>
        </w:rPr>
        <w:t>POS</w:t>
      </w:r>
      <w:r w:rsidRPr="00522B76">
        <w:rPr>
          <w:rFonts w:ascii="Arial" w:hAnsi="Arial" w:cs="Arial"/>
          <w:sz w:val="24"/>
          <w:szCs w:val="21"/>
          <w:lang w:val="el-GR"/>
        </w:rPr>
        <w:t xml:space="preserve"> (π.χ. 7900) και πατήστε το πλήκτρο [</w:t>
      </w:r>
      <w:r w:rsidR="00646B7F">
        <w:rPr>
          <w:rFonts w:ascii="Arial" w:hAnsi="Arial" w:cs="Arial"/>
          <w:sz w:val="24"/>
          <w:szCs w:val="21"/>
          <w:lang w:val="el-GR"/>
        </w:rPr>
        <w:t>ΜΕΤΡΗΤΑ</w:t>
      </w:r>
      <w:r w:rsidRPr="00522B76">
        <w:rPr>
          <w:rFonts w:ascii="Arial" w:hAnsi="Arial" w:cs="Arial"/>
          <w:sz w:val="24"/>
          <w:szCs w:val="21"/>
          <w:lang w:val="el-GR"/>
        </w:rPr>
        <w:t>] για επιβεβαίωση.</w:t>
      </w:r>
    </w:p>
    <w:p w14:paraId="6D13F635" w14:textId="77777777" w:rsidR="009D435A" w:rsidRPr="00522B76" w:rsidRDefault="009D435A" w:rsidP="009D435A">
      <w:pPr>
        <w:pStyle w:val="ListParagraph"/>
        <w:numPr>
          <w:ilvl w:val="0"/>
          <w:numId w:val="29"/>
        </w:numPr>
        <w:ind w:firstLineChars="0"/>
        <w:rPr>
          <w:rFonts w:ascii="Arial" w:hAnsi="Arial" w:cs="Arial"/>
          <w:sz w:val="24"/>
          <w:szCs w:val="21"/>
          <w:lang w:val="el-GR"/>
        </w:rPr>
      </w:pPr>
      <w:r w:rsidRPr="00522B76">
        <w:rPr>
          <w:rFonts w:ascii="Arial" w:hAnsi="Arial" w:cs="Arial"/>
          <w:sz w:val="24"/>
          <w:szCs w:val="21"/>
          <w:lang w:val="el-GR"/>
        </w:rPr>
        <w:t xml:space="preserve">Η οθόνη </w:t>
      </w:r>
      <w:r w:rsidRPr="00522B76">
        <w:rPr>
          <w:rFonts w:ascii="Arial" w:hAnsi="Arial" w:cs="Arial"/>
          <w:sz w:val="24"/>
          <w:szCs w:val="21"/>
        </w:rPr>
        <w:t>LCD</w:t>
      </w:r>
      <w:r w:rsidRPr="00522B76">
        <w:rPr>
          <w:rFonts w:ascii="Arial" w:hAnsi="Arial" w:cs="Arial"/>
          <w:sz w:val="24"/>
          <w:szCs w:val="21"/>
          <w:lang w:val="el-GR"/>
        </w:rPr>
        <w:t xml:space="preserve"> ζητά: &lt; Εκτύπωση λογαριασμού (  1: ΝΑΙ 0: ΟΧΙ) &gt;, είσοδο 0 ή 1 για να την εκτύπωση την απόδειξης του </w:t>
      </w:r>
      <w:r w:rsidRPr="00522B76">
        <w:rPr>
          <w:rFonts w:ascii="Arial" w:hAnsi="Arial" w:cs="Arial"/>
          <w:sz w:val="24"/>
          <w:szCs w:val="21"/>
        </w:rPr>
        <w:t>EFT</w:t>
      </w:r>
      <w:r w:rsidRPr="00522B76">
        <w:rPr>
          <w:rFonts w:ascii="Arial" w:hAnsi="Arial" w:cs="Arial"/>
          <w:sz w:val="24"/>
          <w:szCs w:val="21"/>
          <w:lang w:val="el-GR"/>
        </w:rPr>
        <w:t xml:space="preserve"> από την ΦΗΜ </w:t>
      </w:r>
    </w:p>
    <w:p w14:paraId="31D93708" w14:textId="77777777" w:rsidR="009D435A" w:rsidRPr="00522B76" w:rsidRDefault="009D435A" w:rsidP="009D435A">
      <w:pPr>
        <w:pStyle w:val="ListParagraph"/>
        <w:ind w:left="420" w:firstLineChars="0" w:firstLine="0"/>
        <w:rPr>
          <w:rFonts w:ascii="Arial" w:hAnsi="Arial" w:cs="Arial"/>
          <w:sz w:val="24"/>
          <w:szCs w:val="21"/>
          <w:lang w:val="el-GR"/>
        </w:rPr>
      </w:pPr>
    </w:p>
    <w:p w14:paraId="7520F768" w14:textId="77777777" w:rsidR="009D435A" w:rsidRPr="00522B76" w:rsidRDefault="009D435A" w:rsidP="009D435A">
      <w:pPr>
        <w:pStyle w:val="Heading3"/>
        <w:spacing w:beforeLines="50" w:before="156" w:afterLines="50" w:after="156"/>
        <w:rPr>
          <w:rFonts w:ascii="Arial" w:eastAsiaTheme="minorEastAsia" w:hAnsi="Arial" w:cs="Arial"/>
          <w:sz w:val="28"/>
          <w:szCs w:val="28"/>
          <w:lang w:eastAsia="zh-CN"/>
        </w:rPr>
      </w:pPr>
      <w:bookmarkStart w:id="144" w:name="_Toc155193421"/>
      <w:bookmarkStart w:id="145" w:name="_Toc157082693"/>
      <w:bookmarkStart w:id="146" w:name="_Toc157523087"/>
      <w:bookmarkStart w:id="147" w:name="_Toc161047009"/>
      <w:r w:rsidRPr="00522B76">
        <w:rPr>
          <w:rFonts w:ascii="Arial" w:eastAsiaTheme="minorEastAsia" w:hAnsi="Arial" w:cs="Arial"/>
          <w:sz w:val="28"/>
          <w:szCs w:val="28"/>
          <w:lang w:eastAsia="zh-CN"/>
        </w:rPr>
        <w:t>Εκτύπωση παραμέτρ</w:t>
      </w:r>
      <w:r w:rsidRPr="00522B76">
        <w:rPr>
          <w:rFonts w:ascii="Arial" w:eastAsiaTheme="minorEastAsia" w:hAnsi="Arial" w:cs="Arial"/>
          <w:sz w:val="28"/>
          <w:szCs w:val="28"/>
          <w:lang w:val="el-GR" w:eastAsia="zh-CN"/>
        </w:rPr>
        <w:t>ων</w:t>
      </w:r>
      <w:r w:rsidRPr="00522B76">
        <w:rPr>
          <w:rFonts w:ascii="Arial" w:eastAsiaTheme="minorEastAsia" w:hAnsi="Arial" w:cs="Arial"/>
          <w:sz w:val="28"/>
          <w:szCs w:val="28"/>
          <w:lang w:eastAsia="zh-CN"/>
        </w:rPr>
        <w:t xml:space="preserve"> EFT POS</w:t>
      </w:r>
      <w:bookmarkEnd w:id="144"/>
      <w:bookmarkEnd w:id="145"/>
      <w:bookmarkEnd w:id="146"/>
      <w:bookmarkEnd w:id="147"/>
    </w:p>
    <w:p w14:paraId="0CC05841" w14:textId="77777777" w:rsidR="009D435A" w:rsidRPr="00522B76" w:rsidRDefault="009D435A" w:rsidP="009D435A">
      <w:pPr>
        <w:pStyle w:val="NormalIndent"/>
        <w:rPr>
          <w:rFonts w:ascii="Arial" w:eastAsiaTheme="minorEastAsia" w:hAnsi="Arial" w:cs="Arial"/>
          <w:lang w:val="el-GR" w:eastAsia="zh-CN"/>
        </w:rPr>
      </w:pPr>
      <w:r w:rsidRPr="00522B76">
        <w:rPr>
          <w:rFonts w:ascii="Arial" w:eastAsiaTheme="minorEastAsia" w:hAnsi="Arial" w:cs="Arial"/>
          <w:lang w:val="el-GR" w:eastAsia="zh-CN"/>
        </w:rPr>
        <w:t xml:space="preserve">Αυτό γίνεται για να εκτυπώσετε τις παραμέτρους του συνδεδεμένου </w:t>
      </w:r>
      <w:r w:rsidRPr="00522B76">
        <w:rPr>
          <w:rFonts w:ascii="Arial" w:eastAsiaTheme="minorEastAsia" w:hAnsi="Arial" w:cs="Arial"/>
          <w:lang w:eastAsia="zh-CN"/>
        </w:rPr>
        <w:t>EFT</w:t>
      </w:r>
      <w:r w:rsidRPr="00522B76">
        <w:rPr>
          <w:rFonts w:ascii="Arial" w:eastAsiaTheme="minorEastAsia" w:hAnsi="Arial" w:cs="Arial"/>
          <w:lang w:val="el-GR" w:eastAsia="zh-CN"/>
        </w:rPr>
        <w:t xml:space="preserve"> </w:t>
      </w:r>
      <w:r w:rsidRPr="00522B76">
        <w:rPr>
          <w:rFonts w:ascii="Arial" w:eastAsiaTheme="minorEastAsia" w:hAnsi="Arial" w:cs="Arial"/>
          <w:lang w:eastAsia="zh-CN"/>
        </w:rPr>
        <w:t>POS</w:t>
      </w:r>
      <w:r w:rsidRPr="00522B76">
        <w:rPr>
          <w:rFonts w:ascii="Arial" w:eastAsiaTheme="minorEastAsia" w:hAnsi="Arial" w:cs="Arial"/>
          <w:lang w:val="el-GR" w:eastAsia="zh-CN"/>
        </w:rPr>
        <w:t>.</w:t>
      </w:r>
    </w:p>
    <w:p w14:paraId="4A0678AC" w14:textId="2DDC91F8" w:rsidR="009D435A" w:rsidRPr="00522B76" w:rsidRDefault="009D435A" w:rsidP="009D435A">
      <w:pPr>
        <w:pStyle w:val="ListParagraph"/>
        <w:numPr>
          <w:ilvl w:val="0"/>
          <w:numId w:val="55"/>
        </w:numPr>
        <w:tabs>
          <w:tab w:val="left" w:pos="963"/>
          <w:tab w:val="left" w:pos="1943"/>
          <w:tab w:val="left" w:pos="1983"/>
        </w:tabs>
        <w:ind w:firstLineChars="0"/>
        <w:rPr>
          <w:rFonts w:ascii="Arial" w:hAnsi="Arial" w:cs="Arial"/>
          <w:sz w:val="24"/>
          <w:lang w:val="el-GR"/>
        </w:rPr>
      </w:pPr>
      <w:r w:rsidRPr="00522B76">
        <w:rPr>
          <w:rFonts w:ascii="Arial" w:hAnsi="Arial" w:cs="Arial"/>
          <w:sz w:val="24"/>
          <w:lang w:val="el-GR"/>
        </w:rPr>
        <w:t>Πατήστε το πλήκτρο [</w:t>
      </w:r>
      <w:r w:rsidR="00646B7F" w:rsidRPr="00646B7F">
        <w:rPr>
          <w:rFonts w:ascii="Arial" w:hAnsi="Arial" w:cs="Arial"/>
          <w:sz w:val="24"/>
          <w:lang w:val="el-GR"/>
        </w:rPr>
        <w:t>ΧΕΙΡΙΣΤΗΣ</w:t>
      </w:r>
      <w:r w:rsidRPr="00522B76">
        <w:rPr>
          <w:rFonts w:ascii="Arial" w:hAnsi="Arial" w:cs="Arial"/>
          <w:sz w:val="24"/>
          <w:lang w:val="el-GR"/>
        </w:rPr>
        <w:t>] για να εμφανιστεί το κύριο μενού και χρησιμοποιήστε το πλήκτρο [↓] ή [↑] για  να επιλέξετε '</w:t>
      </w:r>
      <w:r w:rsidR="00646B7F">
        <w:rPr>
          <w:rFonts w:ascii="Arial" w:hAnsi="Arial" w:cs="Arial"/>
          <w:sz w:val="24"/>
        </w:rPr>
        <w:t>SERVICE</w:t>
      </w:r>
      <w:r w:rsidRPr="00522B76">
        <w:rPr>
          <w:rFonts w:ascii="Arial" w:hAnsi="Arial" w:cs="Arial"/>
          <w:sz w:val="24"/>
          <w:lang w:val="el-GR"/>
        </w:rPr>
        <w:t>, 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75504E20" w14:textId="59F2B247" w:rsidR="009D435A" w:rsidRPr="00522B76" w:rsidRDefault="009D435A" w:rsidP="009D435A">
      <w:pPr>
        <w:pStyle w:val="ListParagraph"/>
        <w:numPr>
          <w:ilvl w:val="0"/>
          <w:numId w:val="55"/>
        </w:numPr>
        <w:tabs>
          <w:tab w:val="left" w:pos="963"/>
          <w:tab w:val="left" w:pos="1943"/>
          <w:tab w:val="left" w:pos="1983"/>
        </w:tabs>
        <w:ind w:firstLineChars="0"/>
        <w:rPr>
          <w:rFonts w:ascii="Arial" w:hAnsi="Arial" w:cs="Arial"/>
          <w:sz w:val="24"/>
          <w:lang w:val="el-GR"/>
        </w:rPr>
      </w:pPr>
      <w:r w:rsidRPr="00522B76">
        <w:rPr>
          <w:rFonts w:ascii="Arial" w:hAnsi="Arial" w:cs="Arial"/>
          <w:sz w:val="24"/>
          <w:lang w:val="el-GR"/>
        </w:rPr>
        <w:t xml:space="preserve">Η οθόνη </w:t>
      </w:r>
      <w:r w:rsidRPr="00522B76">
        <w:rPr>
          <w:rFonts w:ascii="Arial" w:hAnsi="Arial" w:cs="Arial"/>
          <w:sz w:val="24"/>
        </w:rPr>
        <w:t>LCD</w:t>
      </w:r>
      <w:r w:rsidRPr="00522B76">
        <w:rPr>
          <w:rFonts w:ascii="Arial" w:hAnsi="Arial" w:cs="Arial"/>
          <w:sz w:val="24"/>
          <w:lang w:val="el-GR"/>
        </w:rPr>
        <w:t xml:space="preserve"> ζητά: &lt; Εισαγάγετε τον κωδικό πρόσβασης  </w:t>
      </w:r>
      <w:r w:rsidRPr="00522B76">
        <w:rPr>
          <w:rFonts w:ascii="Arial" w:hAnsi="Arial" w:cs="Arial"/>
          <w:sz w:val="24"/>
        </w:rPr>
        <w:t>S</w:t>
      </w:r>
      <w:r w:rsidRPr="00522B76">
        <w:rPr>
          <w:rFonts w:ascii="Arial" w:hAnsi="Arial" w:cs="Arial"/>
          <w:sz w:val="24"/>
          <w:lang w:val="el-GR"/>
        </w:rPr>
        <w:t xml:space="preserve"> &gt;, εισαγάγετε τον κωδικό πρόσβασης (προεπιλογή 23700) και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24D21431" w14:textId="0D5AFF30" w:rsidR="009D435A" w:rsidRPr="00522B76" w:rsidRDefault="009D435A" w:rsidP="009D435A">
      <w:pPr>
        <w:pStyle w:val="ListParagraph"/>
        <w:numPr>
          <w:ilvl w:val="0"/>
          <w:numId w:val="55"/>
        </w:numPr>
        <w:tabs>
          <w:tab w:val="left" w:pos="963"/>
          <w:tab w:val="left" w:pos="1943"/>
          <w:tab w:val="left" w:pos="1983"/>
        </w:tabs>
        <w:ind w:firstLineChars="0"/>
        <w:rPr>
          <w:rFonts w:ascii="Arial" w:hAnsi="Arial" w:cs="Arial"/>
          <w:sz w:val="24"/>
          <w:lang w:val="el-GR"/>
        </w:rPr>
      </w:pPr>
      <w:r w:rsidRPr="00522B76">
        <w:rPr>
          <w:rFonts w:ascii="Arial" w:hAnsi="Arial" w:cs="Arial"/>
          <w:sz w:val="24"/>
          <w:lang w:val="el-GR"/>
        </w:rPr>
        <w:t>Πατήστε το πλήκτρο [↓] ή [↑] για  να επιλέξετε '</w:t>
      </w:r>
      <w:r w:rsidRPr="00522B76">
        <w:rPr>
          <w:rFonts w:ascii="Arial" w:hAnsi="Arial" w:cs="Arial"/>
          <w:sz w:val="24"/>
        </w:rPr>
        <w:t>EFT</w:t>
      </w:r>
      <w:r w:rsidRPr="00522B76">
        <w:rPr>
          <w:rFonts w:ascii="Arial" w:hAnsi="Arial" w:cs="Arial"/>
          <w:sz w:val="24"/>
          <w:lang w:val="el-GR"/>
        </w:rPr>
        <w:t xml:space="preserve"> </w:t>
      </w:r>
      <w:r w:rsidRPr="00522B76">
        <w:rPr>
          <w:rFonts w:ascii="Arial" w:hAnsi="Arial" w:cs="Arial"/>
          <w:sz w:val="24"/>
        </w:rPr>
        <w:t>POS</w:t>
      </w:r>
      <w:r w:rsidRPr="00522B76">
        <w:rPr>
          <w:rFonts w:ascii="Arial" w:hAnsi="Arial" w:cs="Arial"/>
          <w:sz w:val="24"/>
          <w:lang w:val="el-GR"/>
        </w:rPr>
        <w:t>'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2A5D6B4D" w14:textId="4FD49ABE" w:rsidR="009D435A" w:rsidRPr="00522B76" w:rsidRDefault="009D435A" w:rsidP="009D435A">
      <w:pPr>
        <w:pStyle w:val="ListParagraph"/>
        <w:numPr>
          <w:ilvl w:val="0"/>
          <w:numId w:val="55"/>
        </w:numPr>
        <w:tabs>
          <w:tab w:val="left" w:pos="963"/>
          <w:tab w:val="left" w:pos="1943"/>
          <w:tab w:val="left" w:pos="1983"/>
        </w:tabs>
        <w:ind w:firstLineChars="0"/>
        <w:rPr>
          <w:rFonts w:ascii="Arial" w:hAnsi="Arial" w:cs="Arial"/>
          <w:sz w:val="24"/>
          <w:lang w:val="el-GR"/>
        </w:rPr>
      </w:pPr>
      <w:r w:rsidRPr="00522B76">
        <w:rPr>
          <w:rFonts w:ascii="Arial" w:hAnsi="Arial" w:cs="Arial"/>
          <w:sz w:val="24"/>
          <w:lang w:val="el-GR"/>
        </w:rPr>
        <w:t xml:space="preserve">Πατήστε το πλήκτρο [↓] ή [↑] για  να επιλέξετε «Εκτύπωση παραμέτρου </w:t>
      </w:r>
      <w:r w:rsidRPr="00522B76">
        <w:rPr>
          <w:rFonts w:ascii="Arial" w:hAnsi="Arial" w:cs="Arial"/>
          <w:sz w:val="24"/>
        </w:rPr>
        <w:t>EFT</w:t>
      </w:r>
      <w:r w:rsidRPr="00522B76">
        <w:rPr>
          <w:rFonts w:ascii="Arial" w:hAnsi="Arial" w:cs="Arial"/>
          <w:sz w:val="24"/>
          <w:lang w:val="el-GR"/>
        </w:rPr>
        <w:t xml:space="preserve"> </w:t>
      </w:r>
      <w:r w:rsidRPr="00522B76">
        <w:rPr>
          <w:rFonts w:ascii="Arial" w:hAnsi="Arial" w:cs="Arial"/>
          <w:sz w:val="24"/>
        </w:rPr>
        <w:t>POS</w:t>
      </w:r>
      <w:r w:rsidRPr="00522B76">
        <w:rPr>
          <w:rFonts w:ascii="Arial" w:hAnsi="Arial" w:cs="Arial"/>
          <w:sz w:val="24"/>
          <w:lang w:val="el-GR"/>
        </w:rPr>
        <w:t>»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εκτύπωση.  </w:t>
      </w:r>
    </w:p>
    <w:p w14:paraId="5CEA3818" w14:textId="77777777" w:rsidR="009D435A" w:rsidRPr="00522B76" w:rsidRDefault="009D435A" w:rsidP="009D435A">
      <w:pPr>
        <w:pStyle w:val="Heading3"/>
        <w:spacing w:beforeLines="50" w:before="156" w:afterLines="50" w:after="156"/>
        <w:rPr>
          <w:rFonts w:ascii="Arial" w:eastAsiaTheme="minorEastAsia" w:hAnsi="Arial" w:cs="Arial"/>
          <w:sz w:val="28"/>
          <w:szCs w:val="28"/>
          <w:lang w:eastAsia="zh-CN"/>
        </w:rPr>
      </w:pPr>
      <w:bookmarkStart w:id="148" w:name="_Toc157523088"/>
      <w:bookmarkStart w:id="149" w:name="_Toc155193422"/>
      <w:bookmarkStart w:id="150" w:name="_Toc157082694"/>
      <w:bookmarkStart w:id="151" w:name="_Toc161047010"/>
      <w:r w:rsidRPr="00522B76">
        <w:rPr>
          <w:rFonts w:ascii="Arial" w:eastAsiaTheme="minorEastAsia" w:hAnsi="Arial" w:cs="Arial"/>
          <w:sz w:val="28"/>
          <w:szCs w:val="28"/>
          <w:lang w:eastAsia="zh-CN"/>
        </w:rPr>
        <w:t>Διαγραφή EFT POS</w:t>
      </w:r>
      <w:bookmarkEnd w:id="148"/>
      <w:bookmarkEnd w:id="151"/>
      <w:r w:rsidRPr="00522B76">
        <w:rPr>
          <w:rFonts w:ascii="Arial" w:eastAsiaTheme="minorEastAsia" w:hAnsi="Arial" w:cs="Arial"/>
          <w:sz w:val="28"/>
          <w:szCs w:val="28"/>
          <w:lang w:eastAsia="zh-CN"/>
        </w:rPr>
        <w:t xml:space="preserve"> </w:t>
      </w:r>
      <w:bookmarkEnd w:id="149"/>
      <w:bookmarkEnd w:id="150"/>
    </w:p>
    <w:p w14:paraId="2076E9BB" w14:textId="77777777" w:rsidR="009D435A" w:rsidRPr="00522B76" w:rsidRDefault="009D435A" w:rsidP="009D435A">
      <w:pPr>
        <w:pStyle w:val="NormalIndent"/>
        <w:rPr>
          <w:rFonts w:ascii="Arial" w:eastAsiaTheme="minorEastAsia" w:hAnsi="Arial" w:cs="Arial"/>
          <w:lang w:val="el-GR" w:eastAsia="zh-CN"/>
        </w:rPr>
      </w:pPr>
      <w:r w:rsidRPr="00522B76">
        <w:rPr>
          <w:rFonts w:ascii="Arial" w:eastAsiaTheme="minorEastAsia" w:hAnsi="Arial" w:cs="Arial"/>
          <w:lang w:val="el-GR" w:eastAsia="zh-CN"/>
        </w:rPr>
        <w:t xml:space="preserve">Αυτό γίνεται για να διαγράψετε το συνδεδεμένο </w:t>
      </w:r>
      <w:r w:rsidRPr="00522B76">
        <w:rPr>
          <w:rFonts w:ascii="Arial" w:eastAsiaTheme="minorEastAsia" w:hAnsi="Arial" w:cs="Arial"/>
          <w:lang w:eastAsia="zh-CN"/>
        </w:rPr>
        <w:t>EFT</w:t>
      </w:r>
      <w:r w:rsidRPr="00522B76">
        <w:rPr>
          <w:rFonts w:ascii="Arial" w:eastAsiaTheme="minorEastAsia" w:hAnsi="Arial" w:cs="Arial"/>
          <w:lang w:val="el-GR" w:eastAsia="zh-CN"/>
        </w:rPr>
        <w:t xml:space="preserve"> </w:t>
      </w:r>
      <w:r w:rsidRPr="00522B76">
        <w:rPr>
          <w:rFonts w:ascii="Arial" w:eastAsiaTheme="minorEastAsia" w:hAnsi="Arial" w:cs="Arial"/>
          <w:lang w:eastAsia="zh-CN"/>
        </w:rPr>
        <w:t>POS</w:t>
      </w:r>
      <w:r w:rsidRPr="00522B76">
        <w:rPr>
          <w:rFonts w:ascii="Arial" w:eastAsiaTheme="minorEastAsia" w:hAnsi="Arial" w:cs="Arial"/>
          <w:lang w:val="el-GR" w:eastAsia="zh-CN"/>
        </w:rPr>
        <w:t>.</w:t>
      </w:r>
    </w:p>
    <w:p w14:paraId="0CF16BD3" w14:textId="6FBB217F" w:rsidR="009D435A" w:rsidRPr="00522B76" w:rsidRDefault="009D435A" w:rsidP="009D435A">
      <w:pPr>
        <w:pStyle w:val="ListParagraph"/>
        <w:numPr>
          <w:ilvl w:val="0"/>
          <w:numId w:val="33"/>
        </w:numPr>
        <w:tabs>
          <w:tab w:val="left" w:pos="963"/>
          <w:tab w:val="left" w:pos="1943"/>
          <w:tab w:val="left" w:pos="1983"/>
        </w:tabs>
        <w:ind w:firstLineChars="0"/>
        <w:rPr>
          <w:rFonts w:ascii="Arial" w:hAnsi="Arial" w:cs="Arial"/>
          <w:sz w:val="24"/>
          <w:lang w:val="el-GR"/>
        </w:rPr>
      </w:pPr>
      <w:r w:rsidRPr="00522B76">
        <w:rPr>
          <w:rFonts w:ascii="Arial" w:hAnsi="Arial" w:cs="Arial"/>
          <w:sz w:val="24"/>
          <w:lang w:val="el-GR"/>
        </w:rPr>
        <w:t>Πατήστε το πλήκτρο [</w:t>
      </w:r>
      <w:r w:rsidR="00646B7F" w:rsidRPr="00646B7F">
        <w:rPr>
          <w:rFonts w:ascii="Arial" w:hAnsi="Arial" w:cs="Arial"/>
          <w:sz w:val="24"/>
          <w:lang w:val="el-GR"/>
        </w:rPr>
        <w:t>ΧΕΙΡΙΣΤΗΣ</w:t>
      </w:r>
      <w:r w:rsidRPr="00522B76">
        <w:rPr>
          <w:rFonts w:ascii="Arial" w:hAnsi="Arial" w:cs="Arial"/>
          <w:sz w:val="24"/>
          <w:lang w:val="el-GR"/>
        </w:rPr>
        <w:t>] για να εμφανιστεί το κύριο μενού και χρησιμοποιήστε το πλήκτρο [↓] ή [↑] για  να επιλέξετε '</w:t>
      </w:r>
      <w:r w:rsidR="00646B7F">
        <w:rPr>
          <w:rFonts w:ascii="Arial" w:hAnsi="Arial" w:cs="Arial"/>
          <w:sz w:val="24"/>
        </w:rPr>
        <w:t>SERVICE</w:t>
      </w:r>
      <w:r w:rsidRPr="00522B76">
        <w:rPr>
          <w:rFonts w:ascii="Arial" w:hAnsi="Arial" w:cs="Arial"/>
          <w:sz w:val="24"/>
          <w:lang w:val="el-GR"/>
        </w:rPr>
        <w:t>, 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24C23CAB" w14:textId="36F58B4A" w:rsidR="009D435A" w:rsidRPr="00522B76" w:rsidRDefault="009D435A" w:rsidP="009D435A">
      <w:pPr>
        <w:pStyle w:val="ListParagraph"/>
        <w:numPr>
          <w:ilvl w:val="0"/>
          <w:numId w:val="33"/>
        </w:numPr>
        <w:tabs>
          <w:tab w:val="left" w:pos="963"/>
          <w:tab w:val="left" w:pos="1943"/>
          <w:tab w:val="left" w:pos="1983"/>
        </w:tabs>
        <w:ind w:firstLineChars="0"/>
        <w:rPr>
          <w:rFonts w:ascii="Arial" w:hAnsi="Arial" w:cs="Arial"/>
          <w:sz w:val="24"/>
          <w:lang w:val="el-GR"/>
        </w:rPr>
      </w:pPr>
      <w:r w:rsidRPr="00522B76">
        <w:rPr>
          <w:rFonts w:ascii="Arial" w:hAnsi="Arial" w:cs="Arial"/>
          <w:sz w:val="24"/>
          <w:lang w:val="el-GR"/>
        </w:rPr>
        <w:t xml:space="preserve">Η οθόνη </w:t>
      </w:r>
      <w:r w:rsidRPr="00522B76">
        <w:rPr>
          <w:rFonts w:ascii="Arial" w:hAnsi="Arial" w:cs="Arial"/>
          <w:sz w:val="24"/>
        </w:rPr>
        <w:t>LCD</w:t>
      </w:r>
      <w:r w:rsidRPr="00522B76">
        <w:rPr>
          <w:rFonts w:ascii="Arial" w:hAnsi="Arial" w:cs="Arial"/>
          <w:sz w:val="24"/>
          <w:lang w:val="el-GR"/>
        </w:rPr>
        <w:t xml:space="preserve"> ζητά: &lt; Εισαγάγετε τον κωδικό πρόσβασης  </w:t>
      </w:r>
      <w:r w:rsidRPr="00522B76">
        <w:rPr>
          <w:rFonts w:ascii="Arial" w:hAnsi="Arial" w:cs="Arial"/>
          <w:sz w:val="24"/>
        </w:rPr>
        <w:t>S</w:t>
      </w:r>
      <w:r w:rsidRPr="00522B76">
        <w:rPr>
          <w:rFonts w:ascii="Arial" w:hAnsi="Arial" w:cs="Arial"/>
          <w:sz w:val="24"/>
          <w:lang w:val="el-GR"/>
        </w:rPr>
        <w:t xml:space="preserve"> &gt;, εισαγάγετε τον κωδικό πρόσβασης (προεπιλογή 23700) και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4A9E3CBE" w14:textId="24CF9347" w:rsidR="009D435A" w:rsidRPr="00522B76" w:rsidRDefault="009D435A" w:rsidP="009D435A">
      <w:pPr>
        <w:pStyle w:val="ListParagraph"/>
        <w:numPr>
          <w:ilvl w:val="0"/>
          <w:numId w:val="33"/>
        </w:numPr>
        <w:tabs>
          <w:tab w:val="left" w:pos="963"/>
          <w:tab w:val="left" w:pos="1943"/>
          <w:tab w:val="left" w:pos="1983"/>
        </w:tabs>
        <w:ind w:firstLineChars="0"/>
        <w:rPr>
          <w:rFonts w:ascii="Arial" w:hAnsi="Arial" w:cs="Arial"/>
          <w:sz w:val="24"/>
          <w:lang w:val="el-GR"/>
        </w:rPr>
      </w:pPr>
      <w:r w:rsidRPr="00522B76">
        <w:rPr>
          <w:rFonts w:ascii="Arial" w:hAnsi="Arial" w:cs="Arial"/>
          <w:sz w:val="24"/>
          <w:lang w:val="el-GR"/>
        </w:rPr>
        <w:t>Πατήστε το πλήκτρο [↓] ή [↑] για  να επιλέξετε '</w:t>
      </w:r>
      <w:r w:rsidRPr="00522B76">
        <w:rPr>
          <w:rFonts w:ascii="Arial" w:hAnsi="Arial" w:cs="Arial"/>
          <w:sz w:val="24"/>
        </w:rPr>
        <w:t>EFT</w:t>
      </w:r>
      <w:r w:rsidRPr="00522B76">
        <w:rPr>
          <w:rFonts w:ascii="Arial" w:hAnsi="Arial" w:cs="Arial"/>
          <w:sz w:val="24"/>
          <w:lang w:val="el-GR"/>
        </w:rPr>
        <w:t xml:space="preserve"> </w:t>
      </w:r>
      <w:r w:rsidRPr="00522B76">
        <w:rPr>
          <w:rFonts w:ascii="Arial" w:hAnsi="Arial" w:cs="Arial"/>
          <w:sz w:val="24"/>
        </w:rPr>
        <w:t>POS</w:t>
      </w:r>
      <w:r w:rsidRPr="00522B76">
        <w:rPr>
          <w:rFonts w:ascii="Arial" w:hAnsi="Arial" w:cs="Arial"/>
          <w:sz w:val="24"/>
          <w:lang w:val="el-GR"/>
        </w:rPr>
        <w:t>'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338D2FF2" w14:textId="3E05A2D7" w:rsidR="009D435A" w:rsidRPr="00522B76" w:rsidRDefault="009D435A" w:rsidP="009D435A">
      <w:pPr>
        <w:pStyle w:val="ListParagraph"/>
        <w:numPr>
          <w:ilvl w:val="0"/>
          <w:numId w:val="33"/>
        </w:numPr>
        <w:tabs>
          <w:tab w:val="left" w:pos="963"/>
          <w:tab w:val="left" w:pos="1943"/>
          <w:tab w:val="left" w:pos="1983"/>
        </w:tabs>
        <w:ind w:firstLineChars="0"/>
        <w:rPr>
          <w:rFonts w:ascii="Arial" w:hAnsi="Arial" w:cs="Arial"/>
          <w:sz w:val="24"/>
          <w:lang w:val="el-GR"/>
        </w:rPr>
      </w:pPr>
      <w:r w:rsidRPr="00522B76">
        <w:rPr>
          <w:rFonts w:ascii="Arial" w:hAnsi="Arial" w:cs="Arial"/>
          <w:sz w:val="24"/>
          <w:lang w:val="el-GR"/>
        </w:rPr>
        <w:t xml:space="preserve">Πατήστε το πλήκτρο [↓] ή [↑] για  να επιλέξετε «Διαγραφή </w:t>
      </w:r>
      <w:r w:rsidRPr="00522B76">
        <w:rPr>
          <w:rFonts w:ascii="Arial" w:hAnsi="Arial" w:cs="Arial"/>
          <w:sz w:val="24"/>
          <w:szCs w:val="21"/>
        </w:rPr>
        <w:t>EFT</w:t>
      </w:r>
      <w:r w:rsidRPr="00522B76">
        <w:rPr>
          <w:rFonts w:ascii="Arial" w:hAnsi="Arial" w:cs="Arial"/>
          <w:sz w:val="24"/>
          <w:szCs w:val="21"/>
          <w:lang w:val="el-GR"/>
        </w:rPr>
        <w:t xml:space="preserve">» και </w:t>
      </w:r>
      <w:r w:rsidRPr="00522B76">
        <w:rPr>
          <w:rFonts w:ascii="Arial" w:hAnsi="Arial" w:cs="Arial"/>
          <w:sz w:val="24"/>
          <w:lang w:val="el-GR"/>
        </w:rPr>
        <w:t>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εκτύπωση.  </w:t>
      </w:r>
    </w:p>
    <w:p w14:paraId="4A753878" w14:textId="64B7AD9A" w:rsidR="009D435A" w:rsidRPr="00522B76" w:rsidRDefault="009D435A" w:rsidP="009D435A">
      <w:pPr>
        <w:pStyle w:val="ListParagraph"/>
        <w:numPr>
          <w:ilvl w:val="0"/>
          <w:numId w:val="33"/>
        </w:numPr>
        <w:ind w:firstLineChars="0"/>
        <w:rPr>
          <w:rFonts w:ascii="Arial" w:hAnsi="Arial" w:cs="Arial"/>
          <w:sz w:val="24"/>
          <w:szCs w:val="21"/>
          <w:lang w:val="el-GR"/>
        </w:rPr>
      </w:pPr>
      <w:r w:rsidRPr="00522B76">
        <w:rPr>
          <w:rFonts w:ascii="Arial" w:hAnsi="Arial" w:cs="Arial"/>
          <w:sz w:val="24"/>
          <w:szCs w:val="21"/>
          <w:lang w:val="el-GR"/>
        </w:rPr>
        <w:t xml:space="preserve">Η οθόνη </w:t>
      </w:r>
      <w:r w:rsidRPr="00522B76">
        <w:rPr>
          <w:rFonts w:ascii="Arial" w:hAnsi="Arial" w:cs="Arial"/>
          <w:sz w:val="24"/>
          <w:szCs w:val="21"/>
        </w:rPr>
        <w:t>LCD</w:t>
      </w:r>
      <w:r w:rsidRPr="00522B76">
        <w:rPr>
          <w:rFonts w:ascii="Arial" w:hAnsi="Arial" w:cs="Arial"/>
          <w:sz w:val="24"/>
          <w:szCs w:val="21"/>
          <w:lang w:val="el-GR"/>
        </w:rPr>
        <w:t xml:space="preserve"> προτρέπει: &lt; Είσοδος (1 ~ 4) &gt;, εισαγάγετε  δείκτη </w:t>
      </w:r>
      <w:r w:rsidRPr="00522B76">
        <w:rPr>
          <w:rFonts w:ascii="Arial" w:hAnsi="Arial" w:cs="Arial"/>
          <w:sz w:val="24"/>
          <w:szCs w:val="21"/>
        </w:rPr>
        <w:t>EFT</w:t>
      </w:r>
      <w:r w:rsidRPr="00522B76">
        <w:rPr>
          <w:rFonts w:ascii="Arial" w:hAnsi="Arial" w:cs="Arial"/>
          <w:sz w:val="24"/>
          <w:szCs w:val="21"/>
          <w:lang w:val="el-GR"/>
        </w:rPr>
        <w:t xml:space="preserve"> </w:t>
      </w:r>
      <w:r w:rsidRPr="00522B76">
        <w:rPr>
          <w:rFonts w:ascii="Arial" w:hAnsi="Arial" w:cs="Arial"/>
          <w:sz w:val="24"/>
          <w:szCs w:val="21"/>
        </w:rPr>
        <w:t>POS</w:t>
      </w:r>
      <w:r w:rsidRPr="00522B76">
        <w:rPr>
          <w:rFonts w:ascii="Arial" w:hAnsi="Arial" w:cs="Arial"/>
          <w:sz w:val="24"/>
          <w:szCs w:val="21"/>
          <w:lang w:val="el-GR"/>
        </w:rPr>
        <w:t xml:space="preserve"> που κυμαίνεται από 1 έως 4</w:t>
      </w:r>
      <w:r w:rsidRPr="00522B76">
        <w:rPr>
          <w:rFonts w:ascii="Arial" w:hAnsi="Arial" w:cs="Arial"/>
          <w:sz w:val="24"/>
          <w:lang w:val="el-GR"/>
        </w:rPr>
        <w:t xml:space="preserve"> και πατήστε το πλήκτρο [</w:t>
      </w:r>
      <w:r w:rsidR="00646B7F">
        <w:rPr>
          <w:rFonts w:ascii="Arial" w:hAnsi="Arial" w:cs="Arial"/>
          <w:sz w:val="24"/>
          <w:lang w:val="el-GR"/>
        </w:rPr>
        <w:t>ΜΕΤΡΗΤΑ</w:t>
      </w:r>
      <w:r w:rsidRPr="00522B76">
        <w:rPr>
          <w:rFonts w:ascii="Arial" w:hAnsi="Arial" w:cs="Arial"/>
          <w:sz w:val="24"/>
          <w:lang w:val="el-GR"/>
        </w:rPr>
        <w:t>] για διαγραφή.</w:t>
      </w:r>
    </w:p>
    <w:p w14:paraId="0E044078" w14:textId="77777777" w:rsidR="009D435A" w:rsidRPr="00522B76" w:rsidRDefault="009D435A" w:rsidP="009D435A">
      <w:pPr>
        <w:pStyle w:val="Heading2"/>
        <w:spacing w:beforeLines="50" w:before="156" w:afterLines="50" w:after="156"/>
        <w:ind w:left="890" w:hanging="890"/>
        <w:rPr>
          <w:rFonts w:ascii="Arial" w:eastAsia="SimSun" w:hAnsi="Arial" w:cs="Arial"/>
          <w:sz w:val="30"/>
          <w:szCs w:val="30"/>
          <w:lang w:val="el-GR" w:eastAsia="zh-CN"/>
        </w:rPr>
      </w:pPr>
      <w:bookmarkStart w:id="152" w:name="_Toc157523089"/>
      <w:bookmarkStart w:id="153" w:name="_Toc139467001"/>
      <w:bookmarkStart w:id="154" w:name="_Toc140051665"/>
      <w:bookmarkStart w:id="155" w:name="_Toc140741989"/>
      <w:bookmarkStart w:id="156" w:name="_Toc155193423"/>
      <w:bookmarkStart w:id="157" w:name="_Toc157082695"/>
      <w:bookmarkStart w:id="158" w:name="_Toc161047011"/>
      <w:r w:rsidRPr="00522B76">
        <w:rPr>
          <w:rFonts w:ascii="Arial" w:hAnsi="Arial" w:cs="Arial"/>
          <w:sz w:val="30"/>
          <w:szCs w:val="30"/>
          <w:lang w:val="el-GR"/>
        </w:rPr>
        <w:t xml:space="preserve">Λήψη του </w:t>
      </w:r>
      <w:r w:rsidRPr="00522B76">
        <w:rPr>
          <w:rFonts w:ascii="Arial" w:hAnsi="Arial" w:cs="Arial"/>
          <w:sz w:val="30"/>
          <w:szCs w:val="30"/>
        </w:rPr>
        <w:t>AES</w:t>
      </w:r>
      <w:r w:rsidRPr="00522B76">
        <w:rPr>
          <w:rFonts w:ascii="Arial" w:hAnsi="Arial" w:cs="Arial"/>
          <w:sz w:val="30"/>
          <w:szCs w:val="30"/>
          <w:lang w:val="el-GR"/>
        </w:rPr>
        <w:t xml:space="preserve"> από το </w:t>
      </w:r>
      <w:r w:rsidRPr="00522B76">
        <w:rPr>
          <w:rFonts w:ascii="Arial" w:hAnsi="Arial" w:cs="Arial"/>
          <w:sz w:val="30"/>
          <w:szCs w:val="30"/>
        </w:rPr>
        <w:t>eSend</w:t>
      </w:r>
      <w:bookmarkEnd w:id="152"/>
      <w:bookmarkEnd w:id="158"/>
      <w:r w:rsidRPr="00522B76">
        <w:rPr>
          <w:rFonts w:ascii="Arial" w:hAnsi="Arial" w:cs="Arial"/>
          <w:sz w:val="30"/>
          <w:szCs w:val="30"/>
          <w:lang w:val="el-GR"/>
        </w:rPr>
        <w:t xml:space="preserve"> </w:t>
      </w:r>
      <w:bookmarkEnd w:id="153"/>
      <w:bookmarkEnd w:id="154"/>
      <w:bookmarkEnd w:id="155"/>
      <w:bookmarkEnd w:id="156"/>
      <w:bookmarkEnd w:id="157"/>
    </w:p>
    <w:p w14:paraId="5429EC25" w14:textId="0ADDCFC5" w:rsidR="009D435A" w:rsidRPr="00522B76" w:rsidRDefault="009D435A" w:rsidP="009D435A">
      <w:pPr>
        <w:pStyle w:val="NormalIndent"/>
        <w:ind w:left="0" w:firstLineChars="200" w:firstLine="480"/>
        <w:rPr>
          <w:rFonts w:ascii="Arial" w:eastAsiaTheme="minorEastAsia" w:hAnsi="Arial" w:cs="Arial"/>
          <w:lang w:val="el-GR" w:eastAsia="zh-CN"/>
        </w:rPr>
      </w:pPr>
      <w:r w:rsidRPr="00522B76">
        <w:rPr>
          <w:rFonts w:ascii="Arial" w:eastAsiaTheme="minorEastAsia" w:hAnsi="Arial" w:cs="Arial"/>
          <w:lang w:val="el-GR" w:eastAsia="zh-CN"/>
        </w:rPr>
        <w:t xml:space="preserve">Είναι για να λάβετε το </w:t>
      </w:r>
      <w:r w:rsidR="000F2A2D" w:rsidRPr="00522B76">
        <w:rPr>
          <w:rFonts w:ascii="Arial" w:eastAsiaTheme="minorEastAsia" w:hAnsi="Arial" w:cs="Arial"/>
          <w:lang w:val="el-GR" w:eastAsia="zh-CN"/>
        </w:rPr>
        <w:t>Πλήκτρο</w:t>
      </w:r>
      <w:r w:rsidRPr="00522B76">
        <w:rPr>
          <w:rFonts w:ascii="Arial" w:eastAsiaTheme="minorEastAsia" w:hAnsi="Arial" w:cs="Arial"/>
          <w:lang w:val="el-GR" w:eastAsia="zh-CN"/>
        </w:rPr>
        <w:t xml:space="preserve"> </w:t>
      </w:r>
      <w:r w:rsidRPr="00522B76">
        <w:rPr>
          <w:rFonts w:ascii="Arial" w:eastAsiaTheme="minorEastAsia" w:hAnsi="Arial" w:cs="Arial"/>
          <w:lang w:eastAsia="zh-CN"/>
        </w:rPr>
        <w:t>AES</w:t>
      </w:r>
      <w:r w:rsidRPr="00522B76">
        <w:rPr>
          <w:rFonts w:ascii="Arial" w:eastAsiaTheme="minorEastAsia" w:hAnsi="Arial" w:cs="Arial"/>
          <w:lang w:val="el-GR" w:eastAsia="zh-CN"/>
        </w:rPr>
        <w:t xml:space="preserve"> όταν το δίκτυο είναι διαθέσιμο. Μόνο όταν το </w:t>
      </w:r>
      <w:r w:rsidR="000F2A2D" w:rsidRPr="00522B76">
        <w:rPr>
          <w:rFonts w:ascii="Arial" w:eastAsiaTheme="minorEastAsia" w:hAnsi="Arial" w:cs="Arial"/>
          <w:lang w:val="el-GR" w:eastAsia="zh-CN"/>
        </w:rPr>
        <w:t>Πλήκτρο</w:t>
      </w:r>
      <w:r w:rsidRPr="00522B76">
        <w:rPr>
          <w:rFonts w:ascii="Arial" w:eastAsiaTheme="minorEastAsia" w:hAnsi="Arial" w:cs="Arial"/>
          <w:lang w:val="el-GR" w:eastAsia="zh-CN"/>
        </w:rPr>
        <w:t xml:space="preserve"> </w:t>
      </w:r>
      <w:r w:rsidRPr="00522B76">
        <w:rPr>
          <w:rFonts w:ascii="Arial" w:eastAsiaTheme="minorEastAsia" w:hAnsi="Arial" w:cs="Arial"/>
          <w:lang w:eastAsia="zh-CN"/>
        </w:rPr>
        <w:t>AES</w:t>
      </w:r>
      <w:r w:rsidRPr="00522B76">
        <w:rPr>
          <w:rFonts w:ascii="Arial" w:eastAsiaTheme="minorEastAsia" w:hAnsi="Arial" w:cs="Arial"/>
          <w:lang w:val="el-GR" w:eastAsia="zh-CN"/>
        </w:rPr>
        <w:t xml:space="preserve"> που λαμβάνεται από το ΦΤΜ είναι το ίδιο με αυτό που εμφανίζεται στον διακομιστή, το </w:t>
      </w:r>
      <w:r w:rsidRPr="00522B76">
        <w:rPr>
          <w:rFonts w:ascii="Arial" w:eastAsiaTheme="minorEastAsia" w:hAnsi="Arial" w:cs="Arial"/>
          <w:lang w:eastAsia="zh-CN"/>
        </w:rPr>
        <w:t>EFT</w:t>
      </w:r>
      <w:r w:rsidRPr="00522B76">
        <w:rPr>
          <w:rFonts w:ascii="Arial" w:eastAsiaTheme="minorEastAsia" w:hAnsi="Arial" w:cs="Arial"/>
          <w:lang w:val="el-GR" w:eastAsia="zh-CN"/>
        </w:rPr>
        <w:t xml:space="preserve"> </w:t>
      </w:r>
      <w:r w:rsidRPr="00522B76">
        <w:rPr>
          <w:rFonts w:ascii="Arial" w:eastAsiaTheme="minorEastAsia" w:hAnsi="Arial" w:cs="Arial"/>
          <w:lang w:eastAsia="zh-CN"/>
        </w:rPr>
        <w:t>POS</w:t>
      </w:r>
      <w:r w:rsidRPr="00522B76">
        <w:rPr>
          <w:rFonts w:ascii="Arial" w:eastAsiaTheme="minorEastAsia" w:hAnsi="Arial" w:cs="Arial"/>
          <w:lang w:val="el-GR" w:eastAsia="zh-CN"/>
        </w:rPr>
        <w:t xml:space="preserve"> μπορεί να ενεργοποιηθεί.</w:t>
      </w:r>
    </w:p>
    <w:p w14:paraId="67553C41" w14:textId="340C27C0" w:rsidR="009D435A" w:rsidRPr="00522B76" w:rsidRDefault="009D435A" w:rsidP="009D435A">
      <w:pPr>
        <w:pStyle w:val="ListParagraph"/>
        <w:numPr>
          <w:ilvl w:val="0"/>
          <w:numId w:val="30"/>
        </w:numPr>
        <w:tabs>
          <w:tab w:val="left" w:pos="963"/>
          <w:tab w:val="left" w:pos="1943"/>
          <w:tab w:val="left" w:pos="1983"/>
        </w:tabs>
        <w:ind w:firstLineChars="0"/>
        <w:rPr>
          <w:rFonts w:ascii="Arial" w:hAnsi="Arial" w:cs="Arial"/>
          <w:sz w:val="24"/>
          <w:lang w:val="el-GR"/>
        </w:rPr>
      </w:pPr>
      <w:r w:rsidRPr="00522B76">
        <w:rPr>
          <w:rFonts w:ascii="Arial" w:hAnsi="Arial" w:cs="Arial"/>
          <w:sz w:val="24"/>
          <w:lang w:val="el-GR"/>
        </w:rPr>
        <w:t>Πατήστε το πλήκτρο [</w:t>
      </w:r>
      <w:r w:rsidR="00646B7F" w:rsidRPr="00646B7F">
        <w:rPr>
          <w:rFonts w:ascii="Arial" w:hAnsi="Arial" w:cs="Arial"/>
          <w:sz w:val="24"/>
          <w:lang w:val="el-GR"/>
        </w:rPr>
        <w:t>ΧΕΙΡΙΣΤΗΣ</w:t>
      </w:r>
      <w:r w:rsidRPr="00522B76">
        <w:rPr>
          <w:rFonts w:ascii="Arial" w:hAnsi="Arial" w:cs="Arial"/>
          <w:sz w:val="24"/>
          <w:lang w:val="el-GR"/>
        </w:rPr>
        <w:t>] για να εμφανιστεί το κύριο μενού και χρησιμοποιήστε το πλήκτρο [↓] ή [↑] για  να επιλέξετε '</w:t>
      </w:r>
      <w:r w:rsidR="00646B7F">
        <w:rPr>
          <w:rFonts w:ascii="Arial" w:hAnsi="Arial" w:cs="Arial"/>
          <w:sz w:val="24"/>
        </w:rPr>
        <w:t>SERVICE</w:t>
      </w:r>
      <w:r w:rsidRPr="00522B76">
        <w:rPr>
          <w:rFonts w:ascii="Arial" w:hAnsi="Arial" w:cs="Arial"/>
          <w:sz w:val="24"/>
          <w:lang w:val="el-GR"/>
        </w:rPr>
        <w:t>, 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4BF56A45" w14:textId="5583F8BB" w:rsidR="009D435A" w:rsidRPr="00522B76" w:rsidRDefault="009D435A" w:rsidP="009D435A">
      <w:pPr>
        <w:pStyle w:val="ListParagraph"/>
        <w:numPr>
          <w:ilvl w:val="0"/>
          <w:numId w:val="30"/>
        </w:numPr>
        <w:tabs>
          <w:tab w:val="left" w:pos="963"/>
          <w:tab w:val="left" w:pos="1943"/>
          <w:tab w:val="left" w:pos="1983"/>
        </w:tabs>
        <w:ind w:firstLineChars="0"/>
        <w:rPr>
          <w:rFonts w:ascii="Arial" w:hAnsi="Arial" w:cs="Arial"/>
          <w:sz w:val="24"/>
          <w:lang w:val="el-GR"/>
        </w:rPr>
      </w:pPr>
      <w:r w:rsidRPr="00522B76">
        <w:rPr>
          <w:rFonts w:ascii="Arial" w:hAnsi="Arial" w:cs="Arial"/>
          <w:sz w:val="24"/>
          <w:lang w:val="el-GR"/>
        </w:rPr>
        <w:t xml:space="preserve">Η οθόνη </w:t>
      </w:r>
      <w:r w:rsidRPr="00522B76">
        <w:rPr>
          <w:rFonts w:ascii="Arial" w:hAnsi="Arial" w:cs="Arial"/>
          <w:sz w:val="24"/>
        </w:rPr>
        <w:t>LCD</w:t>
      </w:r>
      <w:r w:rsidRPr="00522B76">
        <w:rPr>
          <w:rFonts w:ascii="Arial" w:hAnsi="Arial" w:cs="Arial"/>
          <w:sz w:val="24"/>
          <w:lang w:val="el-GR"/>
        </w:rPr>
        <w:t xml:space="preserve"> ζητά: &lt;Εισαγωγή κωδικού πρόσβασης </w:t>
      </w:r>
      <w:r w:rsidRPr="00522B76">
        <w:rPr>
          <w:rFonts w:ascii="Arial" w:hAnsi="Arial" w:cs="Arial"/>
          <w:sz w:val="24"/>
        </w:rPr>
        <w:t>S</w:t>
      </w:r>
      <w:r w:rsidRPr="00522B76">
        <w:rPr>
          <w:rFonts w:ascii="Arial" w:hAnsi="Arial" w:cs="Arial"/>
          <w:sz w:val="24"/>
          <w:lang w:val="el-GR"/>
        </w:rPr>
        <w:t>&gt;, εισαγάγετε τον κωδικό πρόσβασης (προεπιλογή 23700) και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20FABF0C" w14:textId="284E5083" w:rsidR="009D435A" w:rsidRPr="00522B76" w:rsidRDefault="009D435A" w:rsidP="009D435A">
      <w:pPr>
        <w:pStyle w:val="ListParagraph"/>
        <w:numPr>
          <w:ilvl w:val="0"/>
          <w:numId w:val="30"/>
        </w:numPr>
        <w:tabs>
          <w:tab w:val="left" w:pos="963"/>
          <w:tab w:val="left" w:pos="1943"/>
          <w:tab w:val="left" w:pos="1983"/>
        </w:tabs>
        <w:ind w:firstLineChars="0"/>
        <w:rPr>
          <w:rFonts w:ascii="Arial" w:hAnsi="Arial" w:cs="Arial"/>
          <w:sz w:val="24"/>
          <w:lang w:val="el-GR"/>
        </w:rPr>
      </w:pPr>
      <w:r w:rsidRPr="00522B76">
        <w:rPr>
          <w:rFonts w:ascii="Arial" w:hAnsi="Arial" w:cs="Arial"/>
          <w:sz w:val="24"/>
          <w:lang w:val="el-GR"/>
        </w:rPr>
        <w:t xml:space="preserve">Πατήστε το πλήκτρο [↓] ή [↑] για  να επιλέξετε "Λήψη κλειδιού </w:t>
      </w:r>
      <w:r w:rsidRPr="00522B76">
        <w:rPr>
          <w:rFonts w:ascii="Arial" w:hAnsi="Arial" w:cs="Arial"/>
          <w:sz w:val="24"/>
        </w:rPr>
        <w:t>AES</w:t>
      </w:r>
      <w:r w:rsidRPr="00522B76">
        <w:rPr>
          <w:rFonts w:ascii="Arial" w:hAnsi="Arial" w:cs="Arial"/>
          <w:sz w:val="24"/>
          <w:lang w:val="el-GR"/>
        </w:rPr>
        <w:t xml:space="preserve"> από το </w:t>
      </w:r>
      <w:r w:rsidRPr="00522B76">
        <w:rPr>
          <w:rFonts w:ascii="Arial" w:hAnsi="Arial" w:cs="Arial"/>
          <w:sz w:val="24"/>
        </w:rPr>
        <w:t>eSend</w:t>
      </w:r>
      <w:r w:rsidRPr="00522B76">
        <w:rPr>
          <w:rFonts w:ascii="Arial" w:hAnsi="Arial" w:cs="Arial"/>
          <w:sz w:val="24"/>
          <w:szCs w:val="21"/>
          <w:lang w:val="el-GR"/>
        </w:rPr>
        <w:t xml:space="preserve">" και </w:t>
      </w:r>
      <w:r w:rsidRPr="00522B76">
        <w:rPr>
          <w:rFonts w:ascii="Arial" w:hAnsi="Arial" w:cs="Arial"/>
          <w:sz w:val="24"/>
          <w:lang w:val="el-GR"/>
        </w:rPr>
        <w:t>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4E7FEB00" w14:textId="77777777" w:rsidR="009D435A" w:rsidRPr="00522B76" w:rsidRDefault="009D435A" w:rsidP="009D435A">
      <w:pPr>
        <w:widowControl/>
        <w:spacing w:line="270" w:lineRule="atLeast"/>
        <w:rPr>
          <w:rFonts w:ascii="Arial" w:hAnsi="Arial" w:cs="Arial"/>
          <w:b/>
          <w:sz w:val="24"/>
          <w:lang w:val="el-GR"/>
        </w:rPr>
      </w:pPr>
      <w:r w:rsidRPr="00522B76">
        <w:rPr>
          <w:rFonts w:ascii="Arial" w:hAnsi="Arial" w:cs="Arial"/>
          <w:b/>
          <w:sz w:val="24"/>
          <w:lang w:val="el-GR"/>
        </w:rPr>
        <w:t>Σημείωση:</w:t>
      </w:r>
    </w:p>
    <w:p w14:paraId="1C674F52" w14:textId="1AA1162C" w:rsidR="009D435A" w:rsidRPr="00522B76" w:rsidRDefault="009D435A" w:rsidP="009D435A">
      <w:pPr>
        <w:widowControl/>
        <w:spacing w:line="270" w:lineRule="atLeast"/>
        <w:rPr>
          <w:rFonts w:ascii="Arial" w:hAnsi="Arial" w:cs="Arial"/>
          <w:b/>
          <w:sz w:val="24"/>
          <w:lang w:val="el-GR"/>
        </w:rPr>
      </w:pPr>
      <w:r w:rsidRPr="00522B76">
        <w:rPr>
          <w:rFonts w:ascii="Arial" w:hAnsi="Arial" w:cs="Arial"/>
          <w:b/>
          <w:sz w:val="24"/>
          <w:lang w:val="el-GR"/>
        </w:rPr>
        <w:lastRenderedPageBreak/>
        <w:t xml:space="preserve">1. Βεβαιωθείτε ότι έχει οριστεί </w:t>
      </w:r>
      <w:r w:rsidR="00646B7F">
        <w:rPr>
          <w:rFonts w:ascii="Arial" w:hAnsi="Arial" w:cs="Arial"/>
          <w:b/>
          <w:sz w:val="24"/>
          <w:lang w:val="el-GR"/>
        </w:rPr>
        <w:t>το ΑΦΜ</w:t>
      </w:r>
      <w:r w:rsidRPr="00522B76">
        <w:rPr>
          <w:rFonts w:ascii="Arial" w:hAnsi="Arial" w:cs="Arial"/>
          <w:b/>
          <w:sz w:val="24"/>
          <w:lang w:val="el-GR"/>
        </w:rPr>
        <w:t xml:space="preserve"> και ότι έχετε καλή επικοινωνία μεταξύ του ΦΤΜ και του διακομιστή πριν λάβετε το </w:t>
      </w:r>
      <w:r w:rsidR="000F2A2D" w:rsidRPr="00522B76">
        <w:rPr>
          <w:rFonts w:ascii="Arial" w:hAnsi="Arial" w:cs="Arial"/>
          <w:b/>
          <w:sz w:val="24"/>
          <w:lang w:val="el-GR"/>
        </w:rPr>
        <w:t>Πλήκτρο</w:t>
      </w:r>
      <w:r w:rsidRPr="00522B76">
        <w:rPr>
          <w:rFonts w:ascii="Arial" w:hAnsi="Arial" w:cs="Arial"/>
          <w:b/>
          <w:sz w:val="24"/>
          <w:lang w:val="el-GR"/>
        </w:rPr>
        <w:t xml:space="preserve"> </w:t>
      </w:r>
      <w:r w:rsidRPr="00522B76">
        <w:rPr>
          <w:rFonts w:ascii="Arial" w:hAnsi="Arial" w:cs="Arial"/>
          <w:b/>
          <w:sz w:val="24"/>
        </w:rPr>
        <w:t>AES</w:t>
      </w:r>
      <w:r w:rsidRPr="00522B76">
        <w:rPr>
          <w:rFonts w:ascii="Arial" w:hAnsi="Arial" w:cs="Arial"/>
          <w:b/>
          <w:sz w:val="24"/>
          <w:lang w:val="el-GR"/>
        </w:rPr>
        <w:t>.</w:t>
      </w:r>
    </w:p>
    <w:p w14:paraId="425ABAFB" w14:textId="36D64C51" w:rsidR="009D435A" w:rsidRPr="00522B76" w:rsidRDefault="009D435A" w:rsidP="009D435A">
      <w:pPr>
        <w:rPr>
          <w:rFonts w:ascii="Arial" w:hAnsi="Arial" w:cs="Arial"/>
          <w:b/>
          <w:sz w:val="24"/>
          <w:lang w:val="el-GR"/>
        </w:rPr>
      </w:pPr>
      <w:r w:rsidRPr="00522B76">
        <w:rPr>
          <w:rFonts w:ascii="Arial" w:hAnsi="Arial" w:cs="Arial"/>
          <w:b/>
          <w:sz w:val="24"/>
          <w:lang w:val="el-GR"/>
        </w:rPr>
        <w:t xml:space="preserve">2. Μπορείτε να εισαγάγετε το '2244' σε λειτουργία ΛΕΙΤΟΥΡΓΙΑΣ  και να πατήσετε το πλήκτρο [ΜΕΡΙΚΟ] για να λάβετε απευθείας το </w:t>
      </w:r>
      <w:r w:rsidR="000F2A2D" w:rsidRPr="00522B76">
        <w:rPr>
          <w:rFonts w:ascii="Arial" w:hAnsi="Arial" w:cs="Arial"/>
          <w:b/>
          <w:sz w:val="24"/>
          <w:lang w:val="el-GR"/>
        </w:rPr>
        <w:t>Πλήκτρο</w:t>
      </w:r>
      <w:r w:rsidRPr="00522B76">
        <w:rPr>
          <w:rFonts w:ascii="Arial" w:hAnsi="Arial" w:cs="Arial"/>
          <w:b/>
          <w:sz w:val="24"/>
          <w:lang w:val="el-GR"/>
        </w:rPr>
        <w:t xml:space="preserve"> </w:t>
      </w:r>
      <w:r w:rsidRPr="00522B76">
        <w:rPr>
          <w:rFonts w:ascii="Arial" w:hAnsi="Arial" w:cs="Arial"/>
          <w:b/>
          <w:sz w:val="24"/>
        </w:rPr>
        <w:t>AES</w:t>
      </w:r>
      <w:r w:rsidRPr="00522B76">
        <w:rPr>
          <w:rFonts w:ascii="Arial" w:hAnsi="Arial" w:cs="Arial"/>
          <w:b/>
          <w:sz w:val="24"/>
          <w:lang w:val="el-GR"/>
        </w:rPr>
        <w:t>.</w:t>
      </w:r>
    </w:p>
    <w:p w14:paraId="2DC3FFE2" w14:textId="77777777" w:rsidR="009D435A" w:rsidRPr="00522B76" w:rsidRDefault="009D435A" w:rsidP="009D435A">
      <w:pPr>
        <w:ind w:left="420"/>
        <w:rPr>
          <w:rFonts w:ascii="Arial" w:hAnsi="Arial" w:cs="Arial"/>
          <w:sz w:val="24"/>
          <w:lang w:val="el-GR"/>
        </w:rPr>
      </w:pPr>
    </w:p>
    <w:p w14:paraId="533C4CA1" w14:textId="77777777" w:rsidR="009D435A" w:rsidRPr="00522B76" w:rsidRDefault="009D435A" w:rsidP="009D435A">
      <w:pPr>
        <w:rPr>
          <w:rFonts w:ascii="Arial" w:hAnsi="Arial" w:cs="Arial"/>
          <w:sz w:val="24"/>
          <w:lang w:val="el-GR"/>
        </w:rPr>
      </w:pPr>
    </w:p>
    <w:bookmarkEnd w:id="115"/>
    <w:bookmarkEnd w:id="116"/>
    <w:bookmarkEnd w:id="117"/>
    <w:bookmarkEnd w:id="118"/>
    <w:bookmarkEnd w:id="119"/>
    <w:bookmarkEnd w:id="120"/>
    <w:p w14:paraId="4B5499EC" w14:textId="77777777" w:rsidR="009D435A" w:rsidRPr="00522B76" w:rsidRDefault="009D435A" w:rsidP="009D435A">
      <w:pPr>
        <w:pStyle w:val="Heading1"/>
        <w:rPr>
          <w:rFonts w:ascii="Arial" w:hAnsi="Arial" w:cs="Arial"/>
        </w:rPr>
      </w:pPr>
      <w:r w:rsidRPr="00522B76">
        <w:rPr>
          <w:rFonts w:ascii="Arial" w:hAnsi="Arial" w:cs="Arial"/>
          <w:lang w:val="el-GR"/>
        </w:rPr>
        <w:t xml:space="preserve"> </w:t>
      </w:r>
      <w:bookmarkStart w:id="159" w:name="_Toc157523090"/>
      <w:bookmarkStart w:id="160" w:name="_Toc161047012"/>
      <w:r w:rsidRPr="00522B76">
        <w:rPr>
          <w:rFonts w:ascii="Arial" w:hAnsi="Arial" w:cs="Arial"/>
        </w:rPr>
        <w:t>Θ</w:t>
      </w:r>
      <w:r w:rsidRPr="00522B76">
        <w:rPr>
          <w:rFonts w:ascii="Arial" w:hAnsi="Arial" w:cs="Arial"/>
          <w:lang w:val="el-GR"/>
        </w:rPr>
        <w:t xml:space="preserve">ΕΣΗ </w:t>
      </w:r>
      <w:r w:rsidRPr="00522B76">
        <w:rPr>
          <w:rFonts w:ascii="Arial" w:hAnsi="Arial" w:cs="Arial"/>
        </w:rPr>
        <w:t>ΠΡΟΓΡΑΜΜΑΤΙΣΜΟΥ</w:t>
      </w:r>
      <w:bookmarkStart w:id="161" w:name="_Toc502809690"/>
      <w:bookmarkEnd w:id="159"/>
      <w:bookmarkEnd w:id="160"/>
    </w:p>
    <w:p w14:paraId="07A1DFFC" w14:textId="77777777" w:rsidR="009D435A" w:rsidRPr="00522B76" w:rsidRDefault="009D435A" w:rsidP="009D435A">
      <w:pPr>
        <w:pStyle w:val="1"/>
        <w:tabs>
          <w:tab w:val="left" w:pos="1812"/>
          <w:tab w:val="left" w:pos="8154"/>
        </w:tabs>
        <w:ind w:left="627" w:hanging="533"/>
        <w:rPr>
          <w:rFonts w:ascii="Arial" w:hAnsi="Arial" w:cs="Arial"/>
          <w:b/>
          <w:sz w:val="24"/>
          <w:szCs w:val="24"/>
          <w:u w:val="single"/>
          <w:lang w:val="el-GR"/>
        </w:rPr>
      </w:pPr>
      <w:bookmarkStart w:id="162" w:name="_Toc357174161"/>
      <w:bookmarkStart w:id="163" w:name="_Toc14703"/>
      <w:bookmarkStart w:id="164" w:name="_Toc22559"/>
      <w:bookmarkStart w:id="165" w:name="_Toc615"/>
      <w:bookmarkStart w:id="166" w:name="_Toc364431331"/>
      <w:bookmarkStart w:id="167" w:name="_Toc364861766"/>
      <w:bookmarkStart w:id="168" w:name="_Toc367115887"/>
      <w:bookmarkStart w:id="169" w:name="_Toc368237892"/>
      <w:bookmarkStart w:id="170" w:name="_Toc375056698"/>
      <w:bookmarkStart w:id="171" w:name="_Toc375062578"/>
      <w:bookmarkStart w:id="172" w:name="_Toc390434408"/>
      <w:bookmarkStart w:id="173" w:name="_Toc430873859"/>
      <w:bookmarkEnd w:id="161"/>
      <w:r w:rsidRPr="00522B76">
        <w:rPr>
          <w:rFonts w:ascii="Arial" w:hAnsi="Arial" w:cs="Arial"/>
          <w:b/>
          <w:sz w:val="24"/>
          <w:szCs w:val="24"/>
          <w:u w:val="single"/>
          <w:lang w:val="el-GR"/>
        </w:rPr>
        <w:t>Προσοχή</w:t>
      </w:r>
    </w:p>
    <w:p w14:paraId="681A7394" w14:textId="77777777" w:rsidR="009D435A" w:rsidRPr="00522B76" w:rsidRDefault="009D435A" w:rsidP="009D435A">
      <w:pPr>
        <w:tabs>
          <w:tab w:val="left" w:pos="3069"/>
          <w:tab w:val="left" w:pos="3089"/>
          <w:tab w:val="left" w:pos="4029"/>
        </w:tabs>
        <w:ind w:left="1023"/>
        <w:rPr>
          <w:rFonts w:ascii="Arial" w:hAnsi="Arial" w:cs="Arial"/>
          <w:b/>
          <w:sz w:val="24"/>
          <w:lang w:val="el-GR"/>
        </w:rPr>
      </w:pPr>
      <w:r w:rsidRPr="00522B76">
        <w:rPr>
          <w:rFonts w:ascii="Arial" w:hAnsi="Arial" w:cs="Arial"/>
          <w:b/>
          <w:sz w:val="24"/>
          <w:lang w:val="el-GR"/>
        </w:rPr>
        <w:t>Για να εισέλθετε στην θέση προγραμματισμού θα πρέπει να έχει εκδοθεί Φορολογικός Μηδενισμός Ζ και ο Μηδενισμός κινήσεων στην θέση Χ2/Ζ2</w:t>
      </w:r>
    </w:p>
    <w:p w14:paraId="59D0D4F9" w14:textId="77777777" w:rsidR="009D435A" w:rsidRPr="00522B76" w:rsidRDefault="009D435A" w:rsidP="009D435A">
      <w:pPr>
        <w:tabs>
          <w:tab w:val="left" w:pos="6840"/>
        </w:tabs>
        <w:rPr>
          <w:rFonts w:ascii="Arial" w:hAnsi="Arial" w:cs="Arial"/>
          <w:sz w:val="24"/>
          <w:lang w:val="el-GR"/>
        </w:rPr>
      </w:pPr>
    </w:p>
    <w:p w14:paraId="3B8736FD" w14:textId="77777777" w:rsidR="009D435A" w:rsidRPr="00522B76" w:rsidRDefault="009D435A" w:rsidP="009D435A">
      <w:pPr>
        <w:tabs>
          <w:tab w:val="left" w:pos="6840"/>
        </w:tabs>
        <w:rPr>
          <w:rFonts w:ascii="Arial" w:hAnsi="Arial" w:cs="Arial"/>
          <w:sz w:val="24"/>
          <w:lang w:val="el-GR"/>
        </w:rPr>
      </w:pPr>
      <w:r w:rsidRPr="00522B76">
        <w:rPr>
          <w:rFonts w:ascii="Arial" w:hAnsi="Arial" w:cs="Arial"/>
          <w:sz w:val="24"/>
          <w:lang w:val="el-GR"/>
        </w:rPr>
        <w:t>Τα ακόλουθα στοιχεία μπορούν να προγραμματιστούν στην καθορισμένη Θέση:</w:t>
      </w:r>
    </w:p>
    <w:p w14:paraId="4D555C47" w14:textId="77777777" w:rsidR="009D435A" w:rsidRPr="00522B76" w:rsidRDefault="009D435A" w:rsidP="009D435A">
      <w:pPr>
        <w:numPr>
          <w:ilvl w:val="0"/>
          <w:numId w:val="80"/>
        </w:numPr>
        <w:tabs>
          <w:tab w:val="left" w:pos="2604"/>
        </w:tabs>
        <w:suppressAutoHyphens/>
        <w:rPr>
          <w:rFonts w:ascii="Arial" w:hAnsi="Arial" w:cs="Arial"/>
          <w:b/>
          <w:sz w:val="24"/>
          <w:lang w:val="el-GR"/>
        </w:rPr>
      </w:pPr>
      <w:r w:rsidRPr="00522B76">
        <w:rPr>
          <w:rFonts w:ascii="Arial" w:hAnsi="Arial" w:cs="Arial"/>
          <w:b/>
          <w:sz w:val="24"/>
          <w:lang w:val="el-GR"/>
        </w:rPr>
        <w:t>ΕΥΧΑΡΙΣΤΗΡΙΟ ΜΗΝΥΜΑ</w:t>
      </w:r>
    </w:p>
    <w:p w14:paraId="5EC1FDDC" w14:textId="77777777" w:rsidR="009D435A" w:rsidRPr="00522B76" w:rsidRDefault="009D435A" w:rsidP="009D435A">
      <w:pPr>
        <w:numPr>
          <w:ilvl w:val="0"/>
          <w:numId w:val="80"/>
        </w:numPr>
        <w:tabs>
          <w:tab w:val="left" w:pos="2604"/>
        </w:tabs>
        <w:suppressAutoHyphens/>
        <w:rPr>
          <w:rFonts w:ascii="Arial" w:hAnsi="Arial" w:cs="Arial"/>
          <w:b/>
          <w:sz w:val="24"/>
          <w:lang w:val="el-GR"/>
        </w:rPr>
      </w:pPr>
      <w:r w:rsidRPr="00522B76">
        <w:rPr>
          <w:rFonts w:ascii="Arial" w:hAnsi="Arial" w:cs="Arial"/>
          <w:b/>
          <w:sz w:val="24"/>
          <w:lang w:val="el-GR"/>
        </w:rPr>
        <w:t>ΛΕΚΤΙΚΟ</w:t>
      </w:r>
    </w:p>
    <w:p w14:paraId="5334DA9B" w14:textId="77777777" w:rsidR="009D435A" w:rsidRPr="00522B76" w:rsidRDefault="009D435A" w:rsidP="009D435A">
      <w:pPr>
        <w:numPr>
          <w:ilvl w:val="0"/>
          <w:numId w:val="80"/>
        </w:numPr>
        <w:tabs>
          <w:tab w:val="left" w:pos="2604"/>
        </w:tabs>
        <w:suppressAutoHyphens/>
        <w:rPr>
          <w:rFonts w:ascii="Arial" w:hAnsi="Arial" w:cs="Arial"/>
          <w:b/>
          <w:sz w:val="24"/>
          <w:lang w:val="el-GR"/>
        </w:rPr>
      </w:pPr>
      <w:r w:rsidRPr="00522B76">
        <w:rPr>
          <w:rFonts w:ascii="Arial" w:hAnsi="Arial" w:cs="Arial"/>
          <w:b/>
          <w:sz w:val="24"/>
          <w:lang w:val="el-GR"/>
        </w:rPr>
        <w:t>ΟΡ</w:t>
      </w:r>
      <w:r w:rsidRPr="00522B76">
        <w:rPr>
          <w:rFonts w:ascii="Arial" w:hAnsi="Arial" w:cs="Arial"/>
          <w:b/>
          <w:color w:val="000000"/>
          <w:sz w:val="24"/>
          <w:lang w:val="el-GR"/>
        </w:rPr>
        <w:t>ΙΟ ΤΜΗΜΑΤΟΣ</w:t>
      </w:r>
    </w:p>
    <w:p w14:paraId="2DB3458D" w14:textId="77777777" w:rsidR="009D435A" w:rsidRPr="00522B76" w:rsidRDefault="009D435A" w:rsidP="009D435A">
      <w:pPr>
        <w:numPr>
          <w:ilvl w:val="0"/>
          <w:numId w:val="80"/>
        </w:numPr>
        <w:tabs>
          <w:tab w:val="left" w:pos="2604"/>
        </w:tabs>
        <w:suppressAutoHyphens/>
        <w:rPr>
          <w:rFonts w:ascii="Arial" w:hAnsi="Arial" w:cs="Arial"/>
          <w:b/>
          <w:sz w:val="24"/>
          <w:lang w:val="el-GR"/>
        </w:rPr>
      </w:pPr>
      <w:r w:rsidRPr="00522B76">
        <w:rPr>
          <w:rFonts w:ascii="Arial" w:hAnsi="Arial" w:cs="Arial"/>
          <w:b/>
          <w:sz w:val="24"/>
          <w:lang w:val="el-GR"/>
        </w:rPr>
        <w:t>ΦΠΑ</w:t>
      </w:r>
    </w:p>
    <w:p w14:paraId="517FF283" w14:textId="77777777" w:rsidR="009D435A" w:rsidRPr="00522B76" w:rsidRDefault="009D435A" w:rsidP="009D435A">
      <w:pPr>
        <w:numPr>
          <w:ilvl w:val="0"/>
          <w:numId w:val="80"/>
        </w:numPr>
        <w:tabs>
          <w:tab w:val="left" w:pos="2604"/>
        </w:tabs>
        <w:suppressAutoHyphens/>
        <w:rPr>
          <w:rFonts w:ascii="Arial" w:hAnsi="Arial" w:cs="Arial"/>
          <w:b/>
          <w:sz w:val="24"/>
          <w:lang w:val="el-GR"/>
        </w:rPr>
      </w:pPr>
      <w:r w:rsidRPr="00522B76">
        <w:rPr>
          <w:rFonts w:ascii="Arial" w:hAnsi="Arial" w:cs="Arial"/>
          <w:b/>
          <w:sz w:val="24"/>
        </w:rPr>
        <w:t>TMHMA</w:t>
      </w:r>
      <w:r w:rsidRPr="00522B76">
        <w:rPr>
          <w:rFonts w:ascii="Arial" w:hAnsi="Arial" w:cs="Arial"/>
          <w:b/>
          <w:sz w:val="24"/>
          <w:lang w:val="el-GR"/>
        </w:rPr>
        <w:t>ΤΑ</w:t>
      </w:r>
    </w:p>
    <w:p w14:paraId="34875F96" w14:textId="77777777" w:rsidR="009D435A" w:rsidRPr="00522B76" w:rsidRDefault="009D435A" w:rsidP="009D435A">
      <w:pPr>
        <w:numPr>
          <w:ilvl w:val="0"/>
          <w:numId w:val="80"/>
        </w:numPr>
        <w:tabs>
          <w:tab w:val="left" w:pos="2604"/>
        </w:tabs>
        <w:suppressAutoHyphens/>
        <w:rPr>
          <w:rFonts w:ascii="Arial" w:hAnsi="Arial" w:cs="Arial"/>
          <w:b/>
          <w:sz w:val="24"/>
          <w:lang w:val="el-GR"/>
        </w:rPr>
      </w:pPr>
      <w:r w:rsidRPr="00522B76">
        <w:rPr>
          <w:rFonts w:ascii="Arial" w:hAnsi="Arial" w:cs="Arial"/>
          <w:b/>
          <w:sz w:val="24"/>
          <w:lang w:val="el-GR"/>
        </w:rPr>
        <w:t>ΤΕΛΟΣ ΠΑΡΕΠΙΔΗΜΟΥΝΤΩΝ</w:t>
      </w:r>
    </w:p>
    <w:p w14:paraId="486AC8B8" w14:textId="76D96AB3" w:rsidR="009D435A" w:rsidRPr="00522B76" w:rsidRDefault="009D435A" w:rsidP="009D435A">
      <w:pPr>
        <w:numPr>
          <w:ilvl w:val="0"/>
          <w:numId w:val="80"/>
        </w:numPr>
        <w:tabs>
          <w:tab w:val="left" w:pos="2604"/>
        </w:tabs>
        <w:suppressAutoHyphens/>
        <w:rPr>
          <w:rFonts w:ascii="Arial" w:hAnsi="Arial" w:cs="Arial"/>
          <w:b/>
          <w:sz w:val="24"/>
          <w:lang w:val="el-GR"/>
        </w:rPr>
      </w:pPr>
      <w:r w:rsidRPr="00522B76">
        <w:rPr>
          <w:rFonts w:ascii="Arial" w:hAnsi="Arial" w:cs="Arial"/>
          <w:b/>
          <w:sz w:val="24"/>
          <w:lang w:val="el-GR"/>
        </w:rPr>
        <w:t xml:space="preserve">ΟΡΙΟ ΜΕΡΙΚΟΥ </w:t>
      </w:r>
      <w:r w:rsidR="00646B7F">
        <w:rPr>
          <w:rFonts w:ascii="Arial" w:hAnsi="Arial" w:cs="Arial"/>
          <w:b/>
          <w:sz w:val="24"/>
          <w:lang w:val="el-GR"/>
        </w:rPr>
        <w:t>ΜΕΤΡΗΤΑ</w:t>
      </w:r>
      <w:r w:rsidRPr="00522B76">
        <w:rPr>
          <w:rFonts w:ascii="Arial" w:hAnsi="Arial" w:cs="Arial"/>
          <w:b/>
          <w:sz w:val="24"/>
          <w:lang w:val="el-GR"/>
        </w:rPr>
        <w:t>Υ</w:t>
      </w:r>
    </w:p>
    <w:p w14:paraId="43A322C5" w14:textId="77777777" w:rsidR="009D435A" w:rsidRPr="00522B76" w:rsidRDefault="009D435A" w:rsidP="009D435A">
      <w:pPr>
        <w:numPr>
          <w:ilvl w:val="0"/>
          <w:numId w:val="80"/>
        </w:numPr>
        <w:tabs>
          <w:tab w:val="left" w:pos="2604"/>
        </w:tabs>
        <w:suppressAutoHyphens/>
        <w:rPr>
          <w:rFonts w:ascii="Arial" w:hAnsi="Arial" w:cs="Arial"/>
          <w:b/>
          <w:sz w:val="24"/>
          <w:lang w:val="el-GR"/>
        </w:rPr>
      </w:pPr>
      <w:r w:rsidRPr="00522B76">
        <w:rPr>
          <w:rFonts w:ascii="Arial" w:hAnsi="Arial" w:cs="Arial"/>
          <w:b/>
          <w:sz w:val="24"/>
          <w:lang w:val="el-GR"/>
        </w:rPr>
        <w:t>ΚΑΤΗΓΟΡΙΕΣ</w:t>
      </w:r>
    </w:p>
    <w:p w14:paraId="6479B6EE" w14:textId="77777777" w:rsidR="009D435A" w:rsidRPr="00522B76" w:rsidRDefault="009D435A" w:rsidP="009D435A">
      <w:pPr>
        <w:numPr>
          <w:ilvl w:val="0"/>
          <w:numId w:val="80"/>
        </w:numPr>
        <w:tabs>
          <w:tab w:val="left" w:pos="2604"/>
        </w:tabs>
        <w:suppressAutoHyphens/>
        <w:rPr>
          <w:rFonts w:ascii="Arial" w:hAnsi="Arial" w:cs="Arial"/>
          <w:b/>
          <w:bCs/>
          <w:sz w:val="24"/>
          <w:lang w:val="el-GR"/>
        </w:rPr>
      </w:pPr>
      <w:r w:rsidRPr="00522B76">
        <w:rPr>
          <w:rFonts w:ascii="Arial" w:eastAsiaTheme="minorEastAsia" w:hAnsi="Arial" w:cs="Arial"/>
          <w:b/>
          <w:bCs/>
          <w:sz w:val="30"/>
          <w:szCs w:val="30"/>
          <w:lang w:val="el-GR"/>
        </w:rPr>
        <w:t xml:space="preserve">Φόρος Διαμονής για Καταλύματα  </w:t>
      </w:r>
    </w:p>
    <w:p w14:paraId="2C6BC0B9" w14:textId="77777777" w:rsidR="009D435A" w:rsidRPr="00522B76" w:rsidRDefault="009D435A" w:rsidP="009D435A">
      <w:pPr>
        <w:numPr>
          <w:ilvl w:val="0"/>
          <w:numId w:val="80"/>
        </w:numPr>
        <w:tabs>
          <w:tab w:val="left" w:pos="2604"/>
        </w:tabs>
        <w:suppressAutoHyphens/>
        <w:rPr>
          <w:rFonts w:ascii="Arial" w:hAnsi="Arial" w:cs="Arial"/>
          <w:b/>
          <w:sz w:val="24"/>
          <w:lang w:val="el-GR"/>
        </w:rPr>
      </w:pPr>
      <w:r w:rsidRPr="00522B76">
        <w:rPr>
          <w:rFonts w:ascii="Arial" w:hAnsi="Arial" w:cs="Arial"/>
          <w:b/>
          <w:sz w:val="24"/>
        </w:rPr>
        <w:t>ΕΙΔ</w:t>
      </w:r>
      <w:r w:rsidRPr="00522B76">
        <w:rPr>
          <w:rFonts w:ascii="Arial" w:hAnsi="Arial" w:cs="Arial"/>
          <w:b/>
          <w:sz w:val="24"/>
          <w:lang w:val="el-GR"/>
        </w:rPr>
        <w:t>Η</w:t>
      </w:r>
    </w:p>
    <w:p w14:paraId="3CCD4124" w14:textId="77777777" w:rsidR="009D435A" w:rsidRPr="00522B76" w:rsidRDefault="009D435A" w:rsidP="009D435A">
      <w:pPr>
        <w:numPr>
          <w:ilvl w:val="0"/>
          <w:numId w:val="80"/>
        </w:numPr>
        <w:tabs>
          <w:tab w:val="left" w:pos="2604"/>
        </w:tabs>
        <w:suppressAutoHyphens/>
        <w:rPr>
          <w:rFonts w:ascii="Arial" w:hAnsi="Arial" w:cs="Arial"/>
          <w:b/>
          <w:sz w:val="24"/>
          <w:lang w:val="el-GR"/>
        </w:rPr>
      </w:pPr>
      <w:r w:rsidRPr="00522B76">
        <w:rPr>
          <w:rFonts w:ascii="Arial" w:hAnsi="Arial" w:cs="Arial"/>
          <w:b/>
          <w:sz w:val="24"/>
          <w:lang w:val="el-GR"/>
        </w:rPr>
        <w:t>ΑΠΟΘΗΚΗ ΕΙΔΩΝ</w:t>
      </w:r>
    </w:p>
    <w:p w14:paraId="2948C3F1" w14:textId="77777777" w:rsidR="009D435A" w:rsidRPr="00522B76" w:rsidRDefault="009D435A" w:rsidP="009D435A">
      <w:pPr>
        <w:numPr>
          <w:ilvl w:val="0"/>
          <w:numId w:val="80"/>
        </w:numPr>
        <w:tabs>
          <w:tab w:val="left" w:pos="2604"/>
        </w:tabs>
        <w:suppressAutoHyphens/>
        <w:rPr>
          <w:rFonts w:ascii="Arial" w:hAnsi="Arial" w:cs="Arial"/>
          <w:b/>
          <w:sz w:val="24"/>
        </w:rPr>
      </w:pPr>
      <w:r w:rsidRPr="00522B76">
        <w:rPr>
          <w:rFonts w:ascii="Arial" w:hAnsi="Arial" w:cs="Arial"/>
          <w:b/>
          <w:sz w:val="24"/>
          <w:lang w:val="el-GR"/>
        </w:rPr>
        <w:t xml:space="preserve">ΑΥΞΗΣΗ </w:t>
      </w:r>
      <w:r w:rsidRPr="00522B76">
        <w:rPr>
          <w:rFonts w:ascii="Arial" w:hAnsi="Arial" w:cs="Arial"/>
          <w:b/>
          <w:sz w:val="24"/>
        </w:rPr>
        <w:t>+%</w:t>
      </w:r>
    </w:p>
    <w:p w14:paraId="6791C16D" w14:textId="77777777" w:rsidR="009D435A" w:rsidRPr="00522B76" w:rsidRDefault="009D435A" w:rsidP="009D435A">
      <w:pPr>
        <w:numPr>
          <w:ilvl w:val="0"/>
          <w:numId w:val="80"/>
        </w:numPr>
        <w:tabs>
          <w:tab w:val="left" w:pos="2604"/>
        </w:tabs>
        <w:suppressAutoHyphens/>
        <w:rPr>
          <w:rFonts w:ascii="Arial" w:hAnsi="Arial" w:cs="Arial"/>
          <w:b/>
          <w:sz w:val="24"/>
        </w:rPr>
      </w:pPr>
      <w:r w:rsidRPr="00522B76">
        <w:rPr>
          <w:rFonts w:ascii="Arial" w:hAnsi="Arial" w:cs="Arial"/>
          <w:b/>
          <w:sz w:val="24"/>
          <w:lang w:val="el-GR"/>
        </w:rPr>
        <w:t xml:space="preserve">ΕΚΠΤΩΣΗ </w:t>
      </w:r>
      <w:r w:rsidRPr="00522B76">
        <w:rPr>
          <w:rFonts w:ascii="Arial" w:hAnsi="Arial" w:cs="Arial"/>
          <w:b/>
          <w:sz w:val="24"/>
        </w:rPr>
        <w:t>-%</w:t>
      </w:r>
    </w:p>
    <w:p w14:paraId="5DB65A5F" w14:textId="77777777" w:rsidR="009D435A" w:rsidRPr="00522B76" w:rsidRDefault="009D435A" w:rsidP="009D435A">
      <w:pPr>
        <w:numPr>
          <w:ilvl w:val="0"/>
          <w:numId w:val="80"/>
        </w:numPr>
        <w:tabs>
          <w:tab w:val="left" w:pos="2604"/>
        </w:tabs>
        <w:suppressAutoHyphens/>
        <w:rPr>
          <w:rFonts w:ascii="Arial" w:hAnsi="Arial" w:cs="Arial"/>
          <w:b/>
          <w:sz w:val="24"/>
          <w:lang w:val="el-GR"/>
        </w:rPr>
      </w:pPr>
      <w:r w:rsidRPr="00522B76">
        <w:rPr>
          <w:rFonts w:ascii="Arial" w:hAnsi="Arial" w:cs="Arial"/>
          <w:b/>
          <w:sz w:val="24"/>
          <w:lang w:val="el-GR"/>
        </w:rPr>
        <w:t>ΕΚΠΤΩΣΗ ΠΟΣΟΥ</w:t>
      </w:r>
    </w:p>
    <w:p w14:paraId="37B5DE4E" w14:textId="77777777" w:rsidR="009D435A" w:rsidRPr="00522B76" w:rsidRDefault="009D435A" w:rsidP="009D435A">
      <w:pPr>
        <w:numPr>
          <w:ilvl w:val="0"/>
          <w:numId w:val="80"/>
        </w:numPr>
        <w:tabs>
          <w:tab w:val="left" w:pos="2604"/>
        </w:tabs>
        <w:suppressAutoHyphens/>
        <w:rPr>
          <w:rFonts w:ascii="Arial" w:hAnsi="Arial" w:cs="Arial"/>
          <w:b/>
          <w:sz w:val="24"/>
          <w:lang w:val="el-GR"/>
        </w:rPr>
      </w:pPr>
      <w:r w:rsidRPr="00522B76">
        <w:rPr>
          <w:rFonts w:ascii="Arial" w:hAnsi="Arial" w:cs="Arial"/>
          <w:b/>
          <w:sz w:val="24"/>
          <w:lang w:val="el-GR"/>
        </w:rPr>
        <w:t>ΧΕΙΡΙΣΤΕΣ</w:t>
      </w:r>
    </w:p>
    <w:p w14:paraId="571E3079" w14:textId="77777777" w:rsidR="009D435A" w:rsidRPr="00522B76" w:rsidRDefault="009D435A" w:rsidP="009D435A">
      <w:pPr>
        <w:numPr>
          <w:ilvl w:val="0"/>
          <w:numId w:val="80"/>
        </w:numPr>
        <w:tabs>
          <w:tab w:val="left" w:pos="2604"/>
        </w:tabs>
        <w:suppressAutoHyphens/>
        <w:rPr>
          <w:rFonts w:ascii="Arial" w:hAnsi="Arial" w:cs="Arial"/>
          <w:b/>
          <w:sz w:val="24"/>
          <w:lang w:val="el-GR"/>
        </w:rPr>
      </w:pPr>
      <w:r w:rsidRPr="00522B76">
        <w:rPr>
          <w:rFonts w:ascii="Arial" w:hAnsi="Arial" w:cs="Arial"/>
          <w:b/>
          <w:sz w:val="24"/>
          <w:lang w:val="el-GR"/>
        </w:rPr>
        <w:t>ΑΡΙΘΜΟΣ ΜΗΧΑΝΗΣ</w:t>
      </w:r>
    </w:p>
    <w:p w14:paraId="3C367F81" w14:textId="77777777" w:rsidR="009D435A" w:rsidRPr="00522B76" w:rsidRDefault="009D435A" w:rsidP="009D435A">
      <w:pPr>
        <w:numPr>
          <w:ilvl w:val="0"/>
          <w:numId w:val="80"/>
        </w:numPr>
        <w:tabs>
          <w:tab w:val="left" w:pos="2604"/>
        </w:tabs>
        <w:suppressAutoHyphens/>
        <w:rPr>
          <w:rFonts w:ascii="Arial" w:hAnsi="Arial" w:cs="Arial"/>
          <w:b/>
          <w:sz w:val="24"/>
          <w:lang w:val="el-GR"/>
        </w:rPr>
      </w:pPr>
      <w:r w:rsidRPr="00522B76">
        <w:rPr>
          <w:rFonts w:ascii="Arial" w:hAnsi="Arial" w:cs="Arial"/>
          <w:b/>
          <w:sz w:val="24"/>
          <w:lang w:val="el-GR"/>
        </w:rPr>
        <w:t>ΤΑΧΥΤΗΤΑ ΕΚΤΥΠΩΣΗΣ / ΕΝΤΑΣΗ ΕΚΤΥΠΩΣΗΣ</w:t>
      </w:r>
    </w:p>
    <w:p w14:paraId="11C640C6" w14:textId="77777777" w:rsidR="009D435A" w:rsidRPr="00522B76" w:rsidRDefault="009D435A" w:rsidP="009D435A">
      <w:pPr>
        <w:numPr>
          <w:ilvl w:val="0"/>
          <w:numId w:val="80"/>
        </w:numPr>
        <w:tabs>
          <w:tab w:val="left" w:pos="2604"/>
        </w:tabs>
        <w:suppressAutoHyphens/>
        <w:rPr>
          <w:rFonts w:ascii="Arial" w:hAnsi="Arial" w:cs="Arial"/>
          <w:b/>
          <w:sz w:val="24"/>
          <w:lang w:val="el-GR"/>
        </w:rPr>
      </w:pPr>
      <w:r w:rsidRPr="00522B76">
        <w:rPr>
          <w:rFonts w:ascii="Arial" w:hAnsi="Arial" w:cs="Arial"/>
          <w:b/>
          <w:sz w:val="24"/>
          <w:lang w:val="el-GR"/>
        </w:rPr>
        <w:t>ΝΟΜΙΣΜΑΤΑ</w:t>
      </w:r>
    </w:p>
    <w:p w14:paraId="7DAF9549" w14:textId="77777777" w:rsidR="009D435A" w:rsidRPr="00522B76" w:rsidRDefault="009D435A" w:rsidP="009D435A">
      <w:pPr>
        <w:numPr>
          <w:ilvl w:val="0"/>
          <w:numId w:val="80"/>
        </w:numPr>
        <w:tabs>
          <w:tab w:val="left" w:pos="2604"/>
        </w:tabs>
        <w:suppressAutoHyphens/>
        <w:rPr>
          <w:rFonts w:ascii="Arial" w:hAnsi="Arial" w:cs="Arial"/>
          <w:b/>
          <w:sz w:val="24"/>
          <w:lang w:val="el-GR"/>
        </w:rPr>
      </w:pPr>
      <w:r w:rsidRPr="00522B76">
        <w:rPr>
          <w:rFonts w:ascii="Arial" w:hAnsi="Arial" w:cs="Arial"/>
          <w:b/>
          <w:sz w:val="24"/>
          <w:lang w:val="el-GR"/>
        </w:rPr>
        <w:t>ΕΚΤΥΠΩΣΗ ΕΙΔΩΝ</w:t>
      </w:r>
    </w:p>
    <w:p w14:paraId="53FF1BE9" w14:textId="77777777" w:rsidR="009D435A" w:rsidRPr="00522B76" w:rsidRDefault="009D435A" w:rsidP="009D435A">
      <w:pPr>
        <w:numPr>
          <w:ilvl w:val="0"/>
          <w:numId w:val="80"/>
        </w:numPr>
        <w:tabs>
          <w:tab w:val="left" w:pos="2604"/>
        </w:tabs>
        <w:suppressAutoHyphens/>
        <w:rPr>
          <w:rFonts w:ascii="Arial" w:hAnsi="Arial" w:cs="Arial"/>
          <w:b/>
          <w:sz w:val="24"/>
          <w:lang w:val="el-GR"/>
        </w:rPr>
      </w:pPr>
      <w:r w:rsidRPr="00522B76">
        <w:rPr>
          <w:rFonts w:ascii="Arial" w:hAnsi="Arial" w:cs="Arial"/>
          <w:b/>
          <w:sz w:val="24"/>
          <w:lang w:val="el-GR"/>
        </w:rPr>
        <w:t>ΠΡΟΓΡΑΜΜΑΤΙΣΜΟΙ ΣΥΣΤΗΜΑΤΟΣ</w:t>
      </w:r>
    </w:p>
    <w:p w14:paraId="7CDEA65D" w14:textId="77777777" w:rsidR="009D435A" w:rsidRPr="00522B76" w:rsidRDefault="009D435A" w:rsidP="009D435A">
      <w:pPr>
        <w:numPr>
          <w:ilvl w:val="0"/>
          <w:numId w:val="80"/>
        </w:numPr>
        <w:tabs>
          <w:tab w:val="left" w:pos="2604"/>
        </w:tabs>
        <w:suppressAutoHyphens/>
        <w:rPr>
          <w:rFonts w:ascii="Arial" w:hAnsi="Arial" w:cs="Arial"/>
          <w:b/>
          <w:sz w:val="24"/>
          <w:lang w:val="en-GB"/>
        </w:rPr>
      </w:pPr>
      <w:r w:rsidRPr="00522B76">
        <w:rPr>
          <w:rFonts w:ascii="Arial" w:hAnsi="Arial" w:cs="Arial"/>
          <w:b/>
          <w:sz w:val="24"/>
          <w:lang w:val="el-GR"/>
        </w:rPr>
        <w:t xml:space="preserve">ΧΡΗΣΗ ΥΠΟΔΙΑΣΤΟΛΗΣ ΣΤΟ </w:t>
      </w:r>
      <w:r w:rsidRPr="00522B76">
        <w:rPr>
          <w:rFonts w:ascii="Arial" w:hAnsi="Arial" w:cs="Arial"/>
          <w:b/>
          <w:sz w:val="24"/>
          <w:lang w:val="en-GB"/>
        </w:rPr>
        <w:t>EURO</w:t>
      </w:r>
    </w:p>
    <w:p w14:paraId="04A12D22" w14:textId="77777777" w:rsidR="009D435A" w:rsidRPr="00522B76" w:rsidRDefault="009D435A" w:rsidP="009D435A">
      <w:pPr>
        <w:numPr>
          <w:ilvl w:val="0"/>
          <w:numId w:val="80"/>
        </w:numPr>
        <w:tabs>
          <w:tab w:val="left" w:pos="2604"/>
        </w:tabs>
        <w:suppressAutoHyphens/>
        <w:rPr>
          <w:rFonts w:ascii="Arial" w:hAnsi="Arial" w:cs="Arial"/>
          <w:b/>
          <w:sz w:val="24"/>
          <w:lang w:val="el-GR"/>
        </w:rPr>
      </w:pPr>
      <w:r w:rsidRPr="00522B76">
        <w:rPr>
          <w:rFonts w:ascii="Arial" w:hAnsi="Arial" w:cs="Arial"/>
          <w:b/>
          <w:sz w:val="24"/>
          <w:lang w:val="el-GR"/>
        </w:rPr>
        <w:t>ΕΚΤΥΠΩΣΗ ΠΡΟΓΡΑΜΜΑΤΙΣΜΩΝ ΣΥΣΤΗΜΑΤΟΣ</w:t>
      </w:r>
    </w:p>
    <w:p w14:paraId="364D21D5" w14:textId="77777777" w:rsidR="009D435A" w:rsidRPr="00522B76" w:rsidRDefault="009D435A" w:rsidP="009D435A">
      <w:pPr>
        <w:numPr>
          <w:ilvl w:val="0"/>
          <w:numId w:val="80"/>
        </w:numPr>
        <w:tabs>
          <w:tab w:val="left" w:pos="2604"/>
        </w:tabs>
        <w:suppressAutoHyphens/>
        <w:rPr>
          <w:rFonts w:ascii="Arial" w:hAnsi="Arial" w:cs="Arial"/>
          <w:b/>
          <w:sz w:val="24"/>
          <w:lang w:val="el-GR"/>
        </w:rPr>
      </w:pPr>
      <w:r w:rsidRPr="00522B76">
        <w:rPr>
          <w:rFonts w:ascii="Arial" w:hAnsi="Arial" w:cs="Arial"/>
          <w:b/>
          <w:sz w:val="24"/>
          <w:lang w:val="el-GR"/>
        </w:rPr>
        <w:t>ΕΚΤΥΠΩΤΕΣ ΚΟΥΖΙΝΑΣ</w:t>
      </w:r>
    </w:p>
    <w:p w14:paraId="4817AFDC" w14:textId="77777777" w:rsidR="009D435A" w:rsidRPr="00522B76" w:rsidRDefault="009D435A" w:rsidP="009D435A">
      <w:pPr>
        <w:tabs>
          <w:tab w:val="left" w:pos="2604"/>
        </w:tabs>
        <w:suppressAutoHyphens/>
        <w:ind w:left="360"/>
        <w:rPr>
          <w:rFonts w:ascii="Arial" w:hAnsi="Arial" w:cs="Arial"/>
          <w:b/>
          <w:sz w:val="24"/>
          <w:lang w:val="el-GR"/>
        </w:rPr>
      </w:pPr>
    </w:p>
    <w:p w14:paraId="4FC26FB3" w14:textId="48465340" w:rsidR="009D435A" w:rsidRPr="00522B76" w:rsidRDefault="009D435A" w:rsidP="009D435A">
      <w:pPr>
        <w:ind w:left="210" w:firstLine="151"/>
        <w:rPr>
          <w:rFonts w:ascii="Arial" w:hAnsi="Arial" w:cs="Arial"/>
          <w:sz w:val="24"/>
          <w:lang w:val="el-GR"/>
        </w:rPr>
      </w:pPr>
      <w:r w:rsidRPr="00522B76">
        <w:rPr>
          <w:rFonts w:ascii="Arial" w:hAnsi="Arial" w:cs="Arial"/>
          <w:sz w:val="24"/>
          <w:lang w:val="el-GR"/>
        </w:rPr>
        <w:t xml:space="preserve">Πατήστε </w:t>
      </w:r>
      <w:r w:rsidRPr="00522B76">
        <w:rPr>
          <w:rFonts w:ascii="Arial" w:hAnsi="Arial" w:cs="Arial"/>
          <w:b/>
          <w:sz w:val="24"/>
          <w:lang w:val="el-GR"/>
        </w:rPr>
        <w:t>[ΧΕΙΡΙΣΤΗΣ]</w:t>
      </w:r>
      <w:r w:rsidRPr="00522B76">
        <w:rPr>
          <w:rFonts w:ascii="Arial" w:hAnsi="Arial" w:cs="Arial"/>
          <w:sz w:val="24"/>
          <w:lang w:val="el-GR"/>
        </w:rPr>
        <w:t xml:space="preserve"> για να πάτε στην θέση ΠΡΟΓΡΑΜΜΑΤΙΣΜΟΥ, και μετά πατήστε πλήκτρο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 xml:space="preserve"> για την είσοδο. Εάν εμφανιστεί το </w:t>
      </w:r>
      <w:r w:rsidRPr="00522B76">
        <w:rPr>
          <w:rFonts w:ascii="Arial" w:hAnsi="Arial" w:cs="Arial"/>
          <w:b/>
          <w:sz w:val="24"/>
          <w:lang w:val="el-GR"/>
        </w:rPr>
        <w:t>E</w:t>
      </w:r>
      <w:r w:rsidRPr="00522B76">
        <w:rPr>
          <w:rFonts w:ascii="Arial" w:hAnsi="Arial" w:cs="Arial"/>
          <w:b/>
          <w:sz w:val="24"/>
        </w:rPr>
        <w:t>RR</w:t>
      </w:r>
      <w:r w:rsidRPr="00522B76">
        <w:rPr>
          <w:rFonts w:ascii="Arial" w:hAnsi="Arial" w:cs="Arial"/>
          <w:b/>
          <w:sz w:val="24"/>
          <w:lang w:val="el-GR"/>
        </w:rPr>
        <w:t xml:space="preserve"> 17</w:t>
      </w:r>
      <w:r w:rsidRPr="00522B76">
        <w:rPr>
          <w:rFonts w:ascii="Arial" w:hAnsi="Arial" w:cs="Arial"/>
          <w:sz w:val="24"/>
          <w:lang w:val="el-GR"/>
        </w:rPr>
        <w:t xml:space="preserve">, σημαίνει ότι ημερήσιος Μηδενισμός </w:t>
      </w:r>
      <w:r w:rsidRPr="00522B76">
        <w:rPr>
          <w:rFonts w:ascii="Arial" w:hAnsi="Arial" w:cs="Arial"/>
          <w:sz w:val="24"/>
        </w:rPr>
        <w:t>Z</w:t>
      </w:r>
      <w:r w:rsidRPr="00522B76">
        <w:rPr>
          <w:rFonts w:ascii="Arial" w:hAnsi="Arial" w:cs="Arial"/>
          <w:sz w:val="24"/>
          <w:lang w:val="el-GR"/>
        </w:rPr>
        <w:t xml:space="preserve"> δεν έχει εκτυπωθεί. Πηγαίνετε στη </w:t>
      </w:r>
      <w:r w:rsidRPr="00522B76">
        <w:rPr>
          <w:rFonts w:ascii="Arial" w:hAnsi="Arial" w:cs="Arial"/>
          <w:b/>
          <w:sz w:val="24"/>
          <w:lang w:val="el-GR"/>
        </w:rPr>
        <w:t>θέση Ζ</w:t>
      </w:r>
      <w:r w:rsidRPr="00522B76">
        <w:rPr>
          <w:rFonts w:ascii="Arial" w:hAnsi="Arial" w:cs="Arial"/>
          <w:sz w:val="24"/>
          <w:lang w:val="el-GR"/>
        </w:rPr>
        <w:t xml:space="preserve"> και εκδώστε τον. Πατήστε πλήκτρο </w:t>
      </w:r>
      <w:r w:rsidR="00CF3CF2" w:rsidRPr="00522B76">
        <w:rPr>
          <w:rFonts w:ascii="Arial" w:hAnsi="Arial" w:cs="Arial"/>
          <w:sz w:val="24"/>
          <w:lang w:val="el-GR"/>
        </w:rPr>
        <w:t xml:space="preserve">[↑] </w:t>
      </w:r>
      <w:r w:rsidRPr="00522B76">
        <w:rPr>
          <w:rFonts w:ascii="Arial" w:hAnsi="Arial" w:cs="Arial"/>
          <w:b/>
          <w:sz w:val="24"/>
          <w:lang w:val="el-GR"/>
        </w:rPr>
        <w:t xml:space="preserve"> ή </w:t>
      </w:r>
      <w:r w:rsidR="00CF3CF2" w:rsidRPr="00522B76">
        <w:rPr>
          <w:rFonts w:ascii="Arial" w:eastAsiaTheme="minorEastAsia" w:hAnsi="Arial" w:cs="Arial"/>
          <w:sz w:val="24"/>
          <w:lang w:val="el-GR"/>
        </w:rPr>
        <w:t xml:space="preserve">[↓] </w:t>
      </w:r>
      <w:r w:rsidRPr="00522B76">
        <w:rPr>
          <w:rFonts w:ascii="Arial" w:hAnsi="Arial" w:cs="Arial"/>
          <w:b/>
          <w:sz w:val="24"/>
          <w:lang w:val="el-GR"/>
        </w:rPr>
        <w:t>ή [ΧΕΙΡΙΣΤΗΣ]</w:t>
      </w:r>
      <w:r w:rsidRPr="00522B76">
        <w:rPr>
          <w:rFonts w:ascii="Arial" w:hAnsi="Arial" w:cs="Arial"/>
          <w:sz w:val="24"/>
          <w:lang w:val="el-GR"/>
        </w:rPr>
        <w:t xml:space="preserve"> να επιλέξετε τον προγραμματισμό που θέλετε να κάνετε.</w:t>
      </w:r>
    </w:p>
    <w:p w14:paraId="71440BA1" w14:textId="77777777" w:rsidR="009D435A" w:rsidRPr="00522B76" w:rsidRDefault="009D435A" w:rsidP="009D435A">
      <w:pPr>
        <w:ind w:left="210" w:firstLine="151"/>
        <w:rPr>
          <w:rFonts w:ascii="Arial" w:hAnsi="Arial" w:cs="Arial"/>
          <w:sz w:val="24"/>
          <w:lang w:val="el-GR"/>
        </w:rPr>
      </w:pPr>
      <w:r w:rsidRPr="00522B76">
        <w:rPr>
          <w:rFonts w:ascii="Arial" w:hAnsi="Arial" w:cs="Arial"/>
          <w:sz w:val="24"/>
          <w:lang w:val="el-GR"/>
        </w:rPr>
        <w:t xml:space="preserve">Όταν ένα λάθος εμφανίζεται, πατήστε πλήκτρο </w:t>
      </w:r>
      <w:r w:rsidRPr="00522B76">
        <w:rPr>
          <w:rFonts w:ascii="Arial" w:hAnsi="Arial" w:cs="Arial"/>
          <w:b/>
          <w:sz w:val="24"/>
          <w:lang w:val="el-GR"/>
        </w:rPr>
        <w:t>[</w:t>
      </w:r>
      <w:r w:rsidRPr="00522B76">
        <w:rPr>
          <w:rFonts w:ascii="Arial" w:hAnsi="Arial" w:cs="Arial"/>
          <w:b/>
          <w:sz w:val="24"/>
        </w:rPr>
        <w:t>C</w:t>
      </w:r>
      <w:r w:rsidRPr="00522B76">
        <w:rPr>
          <w:rFonts w:ascii="Arial" w:hAnsi="Arial" w:cs="Arial"/>
          <w:b/>
          <w:sz w:val="24"/>
          <w:lang w:val="el-GR"/>
        </w:rPr>
        <w:t>]</w:t>
      </w:r>
      <w:r w:rsidRPr="00522B76">
        <w:rPr>
          <w:rFonts w:ascii="Arial" w:hAnsi="Arial" w:cs="Arial"/>
          <w:sz w:val="24"/>
          <w:lang w:val="el-GR"/>
        </w:rPr>
        <w:t xml:space="preserve"> για να ακυρώσετε την τρέχουσα εισαγωγή. </w:t>
      </w:r>
    </w:p>
    <w:p w14:paraId="5A7F0504" w14:textId="77777777" w:rsidR="009D435A" w:rsidRPr="00522B76" w:rsidRDefault="009D435A" w:rsidP="009D435A">
      <w:pPr>
        <w:ind w:left="210" w:firstLine="151"/>
        <w:rPr>
          <w:rFonts w:ascii="Arial" w:hAnsi="Arial" w:cs="Arial"/>
          <w:sz w:val="24"/>
          <w:u w:val="single"/>
          <w:lang w:val="el-GR"/>
        </w:rPr>
      </w:pPr>
    </w:p>
    <w:p w14:paraId="55F04916" w14:textId="77777777" w:rsidR="009D435A" w:rsidRPr="00522B76" w:rsidRDefault="009D435A" w:rsidP="009D435A">
      <w:pPr>
        <w:pStyle w:val="1"/>
        <w:rPr>
          <w:rFonts w:ascii="Arial" w:hAnsi="Arial" w:cs="Arial"/>
          <w:sz w:val="24"/>
          <w:szCs w:val="24"/>
          <w:lang w:val="el-GR" w:eastAsia="zh-CN"/>
        </w:rPr>
      </w:pPr>
    </w:p>
    <w:p w14:paraId="7E30BAA3" w14:textId="77777777" w:rsidR="009D435A" w:rsidRPr="00522B76" w:rsidRDefault="009D435A" w:rsidP="009D435A">
      <w:pPr>
        <w:pStyle w:val="Heading2"/>
        <w:rPr>
          <w:rFonts w:ascii="Arial" w:hAnsi="Arial" w:cs="Arial"/>
        </w:rPr>
      </w:pPr>
      <w:bookmarkStart w:id="174" w:name="_Toc375756884"/>
      <w:r w:rsidRPr="00522B76">
        <w:rPr>
          <w:rFonts w:ascii="Arial" w:hAnsi="Arial" w:cs="Arial"/>
          <w:lang w:val="el-GR"/>
        </w:rPr>
        <w:t xml:space="preserve"> </w:t>
      </w:r>
      <w:bookmarkStart w:id="175" w:name="_Toc157523091"/>
      <w:bookmarkStart w:id="176" w:name="_Toc161047013"/>
      <w:r w:rsidRPr="00522B76">
        <w:rPr>
          <w:rFonts w:ascii="Arial" w:hAnsi="Arial" w:cs="Arial"/>
        </w:rPr>
        <w:t>Τμήματα</w:t>
      </w:r>
      <w:bookmarkEnd w:id="174"/>
      <w:bookmarkEnd w:id="175"/>
      <w:bookmarkEnd w:id="176"/>
    </w:p>
    <w:p w14:paraId="2E7503C4" w14:textId="7D3EE0DC" w:rsidR="009D435A" w:rsidRPr="00522B76" w:rsidRDefault="009D435A" w:rsidP="009D435A">
      <w:pPr>
        <w:rPr>
          <w:rFonts w:ascii="Arial" w:hAnsi="Arial" w:cs="Arial"/>
          <w:sz w:val="24"/>
          <w:lang w:val="el-GR"/>
        </w:rPr>
      </w:pPr>
      <w:r w:rsidRPr="00522B76">
        <w:rPr>
          <w:rFonts w:ascii="Arial" w:hAnsi="Arial" w:cs="Arial"/>
          <w:sz w:val="24"/>
          <w:lang w:val="el-GR"/>
        </w:rPr>
        <w:t xml:space="preserve">Πατήστε το πλήκτρο </w:t>
      </w:r>
      <w:r w:rsidR="00CF3CF2" w:rsidRPr="00522B76">
        <w:rPr>
          <w:rFonts w:ascii="Arial" w:eastAsiaTheme="minorEastAsia" w:hAnsi="Arial" w:cs="Arial"/>
          <w:sz w:val="24"/>
          <w:lang w:val="el-GR"/>
        </w:rPr>
        <w:t xml:space="preserve">[↓] </w:t>
      </w:r>
      <w:r w:rsidRPr="00522B76">
        <w:rPr>
          <w:rFonts w:ascii="Arial" w:hAnsi="Arial" w:cs="Arial"/>
          <w:b/>
          <w:sz w:val="24"/>
          <w:lang w:val="el-GR"/>
        </w:rPr>
        <w:t xml:space="preserve"> ή </w:t>
      </w:r>
      <w:r w:rsidR="00CF3CF2" w:rsidRPr="00522B76">
        <w:rPr>
          <w:rFonts w:ascii="Arial" w:hAnsi="Arial" w:cs="Arial"/>
          <w:sz w:val="24"/>
          <w:lang w:val="el-GR"/>
        </w:rPr>
        <w:t xml:space="preserve">[↑] </w:t>
      </w:r>
      <w:r w:rsidR="00CF3CF2" w:rsidRPr="00522B76">
        <w:rPr>
          <w:rFonts w:ascii="Arial" w:hAnsi="Arial" w:cs="Arial"/>
          <w:b/>
          <w:sz w:val="24"/>
          <w:lang w:val="el-GR"/>
        </w:rPr>
        <w:t xml:space="preserve"> </w:t>
      </w:r>
      <w:r w:rsidRPr="00522B76">
        <w:rPr>
          <w:rFonts w:ascii="Arial" w:hAnsi="Arial" w:cs="Arial"/>
          <w:sz w:val="24"/>
          <w:lang w:val="el-GR"/>
        </w:rPr>
        <w:t>για να επιλέξετε</w:t>
      </w:r>
      <w:r w:rsidRPr="00522B76">
        <w:rPr>
          <w:rFonts w:ascii="Arial" w:hAnsi="Arial" w:cs="Arial"/>
          <w:b/>
          <w:sz w:val="24"/>
          <w:lang w:val="el-GR"/>
        </w:rPr>
        <w:t xml:space="preserve"> “ΤΜΗΜΑΤΑ”</w:t>
      </w:r>
      <w:r w:rsidRPr="00522B76">
        <w:rPr>
          <w:rFonts w:ascii="Arial" w:hAnsi="Arial" w:cs="Arial"/>
          <w:sz w:val="24"/>
          <w:lang w:val="el-GR"/>
        </w:rPr>
        <w:t>.</w:t>
      </w:r>
    </w:p>
    <w:p w14:paraId="5A1E361E" w14:textId="60CE8141" w:rsidR="009D435A" w:rsidRPr="00522B76" w:rsidRDefault="009D435A" w:rsidP="009D435A">
      <w:pPr>
        <w:rPr>
          <w:rFonts w:ascii="Arial" w:hAnsi="Arial" w:cs="Arial"/>
          <w:sz w:val="24"/>
          <w:lang w:val="el-GR"/>
        </w:rPr>
      </w:pPr>
      <w:r w:rsidRPr="00522B76">
        <w:rPr>
          <w:rFonts w:ascii="Arial" w:hAnsi="Arial" w:cs="Arial"/>
          <w:sz w:val="24"/>
          <w:lang w:val="el-GR"/>
        </w:rPr>
        <w:t xml:space="preserve">Πατήστε πλήκτρο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 xml:space="preserve"> για να μπείτε.</w:t>
      </w:r>
    </w:p>
    <w:p w14:paraId="540EF46A" w14:textId="4D1ECF4C" w:rsidR="009D435A" w:rsidRPr="00522B76" w:rsidRDefault="009D435A" w:rsidP="009D435A">
      <w:pPr>
        <w:rPr>
          <w:rFonts w:ascii="Arial" w:hAnsi="Arial" w:cs="Arial"/>
          <w:sz w:val="24"/>
          <w:lang w:val="el-GR"/>
        </w:rPr>
      </w:pPr>
      <w:r w:rsidRPr="00522B76">
        <w:rPr>
          <w:rFonts w:ascii="Arial" w:hAnsi="Arial" w:cs="Arial"/>
          <w:sz w:val="24"/>
          <w:lang w:val="el-GR"/>
        </w:rPr>
        <w:t>Μετά από τη γραμμή εντολών του συστήματος: &lt;</w:t>
      </w:r>
      <w:r w:rsidR="006E0158">
        <w:rPr>
          <w:rFonts w:ascii="Arial" w:hAnsi="Arial" w:cs="Arial"/>
          <w:b/>
          <w:sz w:val="24"/>
        </w:rPr>
        <w:t>OXI</w:t>
      </w:r>
      <w:r w:rsidRPr="00522B76">
        <w:rPr>
          <w:rFonts w:ascii="Arial" w:hAnsi="Arial" w:cs="Arial"/>
          <w:b/>
          <w:sz w:val="24"/>
          <w:lang w:val="el-GR"/>
        </w:rPr>
        <w:t xml:space="preserve">.(1~100) </w:t>
      </w:r>
      <w:r w:rsidRPr="00522B76">
        <w:rPr>
          <w:rFonts w:ascii="Arial" w:hAnsi="Arial" w:cs="Arial"/>
          <w:sz w:val="24"/>
          <w:lang w:val="el-GR"/>
        </w:rPr>
        <w:t xml:space="preserve">&gt;, εισάγετε αριθμό τμήματος και </w:t>
      </w:r>
      <w:r w:rsidRPr="00522B76">
        <w:rPr>
          <w:rFonts w:ascii="Arial" w:hAnsi="Arial" w:cs="Arial"/>
          <w:sz w:val="24"/>
          <w:lang w:val="el-GR"/>
        </w:rPr>
        <w:lastRenderedPageBreak/>
        <w:t xml:space="preserve">πατήστε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w:t>
      </w:r>
    </w:p>
    <w:p w14:paraId="5CC36657" w14:textId="7CD29FCC" w:rsidR="009D435A" w:rsidRPr="00522B76" w:rsidRDefault="009D435A" w:rsidP="009D435A">
      <w:pPr>
        <w:rPr>
          <w:rFonts w:ascii="Arial" w:hAnsi="Arial" w:cs="Arial"/>
          <w:sz w:val="24"/>
          <w:lang w:val="el-GR"/>
        </w:rPr>
      </w:pPr>
      <w:r w:rsidRPr="00522B76">
        <w:rPr>
          <w:rFonts w:ascii="Arial" w:hAnsi="Arial" w:cs="Arial"/>
          <w:sz w:val="24"/>
          <w:lang w:val="el-GR"/>
        </w:rPr>
        <w:t xml:space="preserve">Μετά από τη γραμμή εντολών του συστήματος: </w:t>
      </w:r>
      <w:r w:rsidRPr="00522B76">
        <w:rPr>
          <w:rFonts w:ascii="Arial" w:hAnsi="Arial" w:cs="Arial"/>
          <w:b/>
          <w:sz w:val="24"/>
          <w:lang w:val="el-GR"/>
        </w:rPr>
        <w:t>&lt;ΟΡΙΟ (0~999999,99)</w:t>
      </w:r>
      <w:r w:rsidRPr="00522B76">
        <w:rPr>
          <w:rFonts w:ascii="Arial" w:hAnsi="Arial" w:cs="Arial"/>
          <w:sz w:val="24"/>
          <w:lang w:val="el-GR"/>
        </w:rPr>
        <w:t xml:space="preserve">&gt;, εισάγετε το μέγιστο όριο τιμής, πατήστε πλήκτρο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p>
    <w:p w14:paraId="4F39FDA8" w14:textId="146EA366" w:rsidR="009D435A" w:rsidRPr="00522B76" w:rsidRDefault="009D435A" w:rsidP="009D435A">
      <w:pPr>
        <w:rPr>
          <w:rFonts w:ascii="Arial" w:hAnsi="Arial" w:cs="Arial"/>
          <w:sz w:val="24"/>
          <w:lang w:val="el-GR"/>
        </w:rPr>
      </w:pPr>
      <w:r w:rsidRPr="00522B76">
        <w:rPr>
          <w:rFonts w:ascii="Arial" w:hAnsi="Arial" w:cs="Arial"/>
          <w:sz w:val="24"/>
          <w:lang w:val="el-GR"/>
        </w:rPr>
        <w:t xml:space="preserve">Μετά από τη γραμμή εντολών του συστήματος : </w:t>
      </w:r>
      <w:r w:rsidRPr="00522B76">
        <w:rPr>
          <w:rFonts w:ascii="Arial" w:hAnsi="Arial" w:cs="Arial"/>
          <w:b/>
          <w:bCs/>
          <w:sz w:val="24"/>
          <w:lang w:val="el-GR"/>
        </w:rPr>
        <w:t>&lt;</w:t>
      </w:r>
      <w:r w:rsidRPr="00522B76">
        <w:rPr>
          <w:rFonts w:ascii="Arial" w:hAnsi="Arial" w:cs="Arial"/>
          <w:b/>
          <w:bCs/>
          <w:sz w:val="24"/>
        </w:rPr>
        <w:t>TIMH</w:t>
      </w:r>
      <w:r w:rsidRPr="00522B76">
        <w:rPr>
          <w:rFonts w:ascii="Arial" w:hAnsi="Arial" w:cs="Arial"/>
          <w:b/>
          <w:bCs/>
          <w:sz w:val="24"/>
          <w:lang w:val="el-GR"/>
        </w:rPr>
        <w:t xml:space="preserve"> &gt;</w:t>
      </w:r>
      <w:r w:rsidRPr="00522B76">
        <w:rPr>
          <w:rFonts w:ascii="Arial" w:hAnsi="Arial" w:cs="Arial"/>
          <w:sz w:val="24"/>
          <w:lang w:val="el-GR"/>
        </w:rPr>
        <w:t xml:space="preserve">, εισάγετε την τιμή ή το </w:t>
      </w:r>
      <w:r w:rsidRPr="00522B76">
        <w:rPr>
          <w:rFonts w:ascii="Arial" w:hAnsi="Arial" w:cs="Arial"/>
          <w:b/>
          <w:sz w:val="24"/>
          <w:lang w:val="el-GR"/>
        </w:rPr>
        <w:t>0</w:t>
      </w:r>
      <w:r w:rsidRPr="00522B76">
        <w:rPr>
          <w:rFonts w:ascii="Arial" w:hAnsi="Arial" w:cs="Arial"/>
          <w:sz w:val="24"/>
          <w:lang w:val="el-GR"/>
        </w:rPr>
        <w:t xml:space="preserve"> και πατήστε πλήκτρο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w:t>
      </w:r>
    </w:p>
    <w:p w14:paraId="7EC4FF01" w14:textId="7116E384" w:rsidR="009D435A" w:rsidRPr="00522B76" w:rsidRDefault="009D435A" w:rsidP="009D435A">
      <w:pPr>
        <w:rPr>
          <w:rFonts w:ascii="Arial" w:hAnsi="Arial" w:cs="Arial"/>
          <w:sz w:val="24"/>
          <w:lang w:val="el-GR"/>
        </w:rPr>
      </w:pPr>
      <w:r w:rsidRPr="00522B76">
        <w:rPr>
          <w:rFonts w:ascii="Arial" w:hAnsi="Arial" w:cs="Arial"/>
          <w:sz w:val="24"/>
          <w:lang w:val="el-GR"/>
        </w:rPr>
        <w:t xml:space="preserve">Εισαγωγή αριθμού Εκτυπωτή Κουζίνας. Εισάγετε τον αριθμό του εκτυπωτή κουζίνας που έχετε ήδη προγραμματίσει ή πιέστε [0] για να συνεχίσετε χωρίς εκτύπωση σε εκτυπωτή κουζίνας. Μετά πατήστε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w:t>
      </w:r>
    </w:p>
    <w:p w14:paraId="6677B58F" w14:textId="60437E66" w:rsidR="009D435A" w:rsidRPr="00522B76" w:rsidRDefault="009D435A" w:rsidP="009D435A">
      <w:pPr>
        <w:rPr>
          <w:rFonts w:ascii="Arial" w:hAnsi="Arial" w:cs="Arial"/>
          <w:sz w:val="24"/>
          <w:lang w:val="el-GR"/>
        </w:rPr>
      </w:pPr>
      <w:r w:rsidRPr="00522B76">
        <w:rPr>
          <w:rFonts w:ascii="Arial" w:hAnsi="Arial" w:cs="Arial"/>
          <w:sz w:val="24"/>
          <w:lang w:val="el-GR"/>
        </w:rPr>
        <w:t xml:space="preserve">Εισάγετε την Περιγραφή του τμήματος και μετά πατήστε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w:t>
      </w:r>
    </w:p>
    <w:p w14:paraId="197D13E1" w14:textId="0ED02FD6" w:rsidR="009D435A" w:rsidRPr="00522B76" w:rsidRDefault="009D435A" w:rsidP="009D435A">
      <w:pPr>
        <w:rPr>
          <w:rFonts w:ascii="Arial" w:hAnsi="Arial" w:cs="Arial"/>
          <w:sz w:val="24"/>
          <w:lang w:val="el-GR"/>
        </w:rPr>
      </w:pPr>
      <w:r w:rsidRPr="00522B76">
        <w:rPr>
          <w:rFonts w:ascii="Arial" w:hAnsi="Arial" w:cs="Arial"/>
          <w:sz w:val="24"/>
          <w:lang w:val="el-GR"/>
        </w:rPr>
        <w:t xml:space="preserve">Μετά από τη γραμμή εντολών του συστήματος: </w:t>
      </w:r>
      <w:r w:rsidRPr="00522B76">
        <w:rPr>
          <w:rFonts w:ascii="Arial" w:hAnsi="Arial" w:cs="Arial"/>
          <w:b/>
          <w:sz w:val="24"/>
          <w:lang w:val="el-GR"/>
        </w:rPr>
        <w:t>&lt;ΦΠΑ (1~5)&gt;,</w:t>
      </w:r>
      <w:r w:rsidRPr="00522B76">
        <w:rPr>
          <w:rFonts w:ascii="Arial" w:hAnsi="Arial" w:cs="Arial"/>
          <w:sz w:val="24"/>
          <w:lang w:val="el-GR"/>
        </w:rPr>
        <w:t xml:space="preserve"> εισάγετε το ΦΠΑ με το οποίο συνδέεται το τμήμα , και μετά πατήστε πλήκτρο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 xml:space="preserve"> για να αποθηκεύσετε τη ρύθμιση.</w:t>
      </w:r>
    </w:p>
    <w:p w14:paraId="6E706BE9" w14:textId="07D52A74" w:rsidR="009D435A" w:rsidRPr="00522B76" w:rsidRDefault="009D435A" w:rsidP="009D435A">
      <w:pPr>
        <w:rPr>
          <w:rFonts w:ascii="Arial" w:hAnsi="Arial" w:cs="Arial"/>
          <w:sz w:val="24"/>
          <w:lang w:val="el-GR"/>
        </w:rPr>
      </w:pPr>
      <w:r w:rsidRPr="00522B76">
        <w:rPr>
          <w:rFonts w:ascii="Arial" w:hAnsi="Arial" w:cs="Arial"/>
          <w:sz w:val="24"/>
          <w:lang w:val="el-GR"/>
        </w:rPr>
        <w:t>9. Η οθόνη ΟΘΟΝΗ  προτρέπει:&lt;</w:t>
      </w:r>
      <w:r w:rsidRPr="00522B76">
        <w:rPr>
          <w:rFonts w:ascii="Arial" w:hAnsi="Arial" w:cs="Arial"/>
          <w:b/>
          <w:bCs/>
          <w:sz w:val="24"/>
          <w:lang w:val="el-GR"/>
        </w:rPr>
        <w:t>ΜΤ</w:t>
      </w:r>
      <w:r w:rsidRPr="00522B76">
        <w:rPr>
          <w:rFonts w:ascii="Arial" w:hAnsi="Arial" w:cs="Arial"/>
          <w:sz w:val="24"/>
          <w:lang w:val="el-GR"/>
        </w:rPr>
        <w:t xml:space="preserve">  (0:ΟΧΙ 1:ΝΑΙ)&gt;, εισάγετε 0 ή 1 για ρύθμιση (0 σημαίνει όχι Τέλος  Παρεπιδημούντων ),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69E8CD4B" w14:textId="77777777" w:rsidR="009D435A" w:rsidRPr="00522B76" w:rsidRDefault="009D435A" w:rsidP="009D435A">
      <w:pPr>
        <w:rPr>
          <w:rFonts w:ascii="Arial" w:hAnsi="Arial" w:cs="Arial"/>
          <w:sz w:val="24"/>
          <w:lang w:val="el-GR"/>
        </w:rPr>
      </w:pPr>
      <w:bookmarkStart w:id="177" w:name="OLE_LINK63"/>
      <w:r w:rsidRPr="00522B76">
        <w:rPr>
          <w:rFonts w:ascii="Arial" w:hAnsi="Arial" w:cs="Arial"/>
          <w:b/>
          <w:sz w:val="24"/>
          <w:lang w:val="el-GR"/>
        </w:rPr>
        <w:t>Σημείωση: εάν θέλετε να ορίσετε την επιλογη Φόρος παρεπιδημούντων στο τμήμα, ορίστε πρώτα τον τύπο φόρου παρεπιδημούντων (ανατρέξτε στο κεφάλαιο 8.2).</w:t>
      </w:r>
    </w:p>
    <w:p w14:paraId="231895A2" w14:textId="4B225C74" w:rsidR="009D435A" w:rsidRPr="00522B76" w:rsidRDefault="009D435A" w:rsidP="009D435A">
      <w:pPr>
        <w:rPr>
          <w:rFonts w:ascii="Arial" w:hAnsi="Arial" w:cs="Arial"/>
          <w:sz w:val="24"/>
          <w:lang w:val="el-GR"/>
        </w:rPr>
      </w:pPr>
      <w:r w:rsidRPr="00522B76">
        <w:rPr>
          <w:rFonts w:ascii="Arial" w:hAnsi="Arial" w:cs="Arial"/>
          <w:sz w:val="24"/>
          <w:lang w:val="el-GR"/>
        </w:rPr>
        <w:t>Η οθόνη ΟΘΟΝΗ  προτρέπει:&lt;</w:t>
      </w:r>
      <w:r w:rsidRPr="00522B76">
        <w:rPr>
          <w:rFonts w:ascii="Arial" w:hAnsi="Arial" w:cs="Arial"/>
          <w:sz w:val="24"/>
        </w:rPr>
        <w:t>AT</w:t>
      </w:r>
      <w:r w:rsidRPr="00522B76">
        <w:rPr>
          <w:rFonts w:ascii="Arial" w:hAnsi="Arial" w:cs="Arial"/>
          <w:sz w:val="24"/>
          <w:lang w:val="el-GR"/>
        </w:rPr>
        <w:t xml:space="preserve"> (0:ΟΧΙ  1:ΝΑΙ)&gt;, η επιλογη 1 για  τον φόρο διαμονής στο τμήμα ή η είσοδος 0 σημαίνει ότι δεν υπάρχει φόρος διαμονής,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bookmarkEnd w:id="177"/>
    <w:p w14:paraId="01312419" w14:textId="7412201E" w:rsidR="009D435A" w:rsidRPr="00522B76" w:rsidRDefault="009D435A" w:rsidP="009D435A">
      <w:pPr>
        <w:rPr>
          <w:rFonts w:ascii="Arial" w:hAnsi="Arial" w:cs="Arial"/>
          <w:sz w:val="24"/>
          <w:lang w:val="el-GR"/>
        </w:rPr>
      </w:pPr>
      <w:r w:rsidRPr="00522B76">
        <w:rPr>
          <w:rFonts w:ascii="Arial" w:hAnsi="Arial" w:cs="Arial"/>
          <w:sz w:val="24"/>
          <w:lang w:val="el-GR"/>
        </w:rPr>
        <w:t xml:space="preserve">Η οθόνη ΟΘΟΝΗ  ζητά: &lt; Κατηγορία  </w:t>
      </w:r>
      <w:r w:rsidRPr="00522B76">
        <w:rPr>
          <w:rFonts w:ascii="Arial" w:hAnsi="Arial" w:cs="Arial"/>
          <w:sz w:val="24"/>
        </w:rPr>
        <w:t>myData</w:t>
      </w:r>
      <w:r w:rsidRPr="00522B76">
        <w:rPr>
          <w:rFonts w:ascii="Arial" w:hAnsi="Arial" w:cs="Arial"/>
          <w:sz w:val="24"/>
          <w:lang w:val="el-GR"/>
        </w:rPr>
        <w:t xml:space="preserve"> (1 ~ 6) &gt;, ευρετήριο κατηγορίας </w:t>
      </w:r>
      <w:r w:rsidRPr="00522B76">
        <w:rPr>
          <w:rFonts w:ascii="Arial" w:hAnsi="Arial" w:cs="Arial"/>
          <w:sz w:val="24"/>
        </w:rPr>
        <w:t>mydata</w:t>
      </w:r>
      <w:r w:rsidRPr="00522B76">
        <w:rPr>
          <w:rFonts w:ascii="Arial" w:hAnsi="Arial" w:cs="Arial"/>
          <w:sz w:val="24"/>
          <w:lang w:val="el-GR"/>
        </w:rPr>
        <w:t xml:space="preserve">  εισόδου που κυμαίνεται από 1 ~ 6,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5542880E" w14:textId="77777777" w:rsidR="009D435A" w:rsidRPr="00522B76" w:rsidRDefault="009D435A" w:rsidP="009D435A">
      <w:pPr>
        <w:rPr>
          <w:rFonts w:ascii="Arial" w:hAnsi="Arial" w:cs="Arial"/>
          <w:i/>
          <w:iCs/>
          <w:sz w:val="24"/>
          <w:lang w:val="el-GR"/>
        </w:rPr>
      </w:pPr>
      <w:r w:rsidRPr="00522B76">
        <w:rPr>
          <w:rFonts w:ascii="Arial" w:hAnsi="Arial" w:cs="Arial"/>
          <w:i/>
          <w:iCs/>
          <w:sz w:val="24"/>
          <w:lang w:val="el-GR"/>
        </w:rPr>
        <w:t xml:space="preserve">1=ΕΜΠΟΡΕΥΜΑ  2=ΠΟΙΟΝΤΑ   3=ΥΠΗΡΕΣΙΕΣ  4=ΠΑΓΙΟ  5= ΛΟΙΠΑ ΕΣΟΔΑ 6=ΕΣΟΔΑ ΓΙΑ ΛΟΓΑΡΙΑΣΜΟ ΤΡΙΤΩΝ </w:t>
      </w:r>
    </w:p>
    <w:p w14:paraId="746A6B08" w14:textId="6AE5023D" w:rsidR="009D435A" w:rsidRPr="00522B76" w:rsidRDefault="009D435A" w:rsidP="009D435A">
      <w:pPr>
        <w:rPr>
          <w:rFonts w:ascii="Arial" w:hAnsi="Arial" w:cs="Arial"/>
          <w:sz w:val="24"/>
          <w:lang w:val="el-GR"/>
        </w:rPr>
      </w:pPr>
      <w:r w:rsidRPr="00522B76">
        <w:rPr>
          <w:rFonts w:ascii="Arial" w:hAnsi="Arial" w:cs="Arial"/>
          <w:sz w:val="24"/>
          <w:lang w:val="el-GR"/>
        </w:rPr>
        <w:t>Η οθόνη ΟΘΟΝΗ  ζητά: &lt; Τύπος εξαίρεσης (1 ~ 31) &gt;, δείκτης τύπου απαλλαγής εισόδου που κυμαίνεται από 1 ~ 31,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3199176E" w14:textId="77777777" w:rsidR="009D435A" w:rsidRPr="00522B76" w:rsidRDefault="009D435A" w:rsidP="009D435A">
      <w:pPr>
        <w:rPr>
          <w:rFonts w:ascii="Arial" w:hAnsi="Arial" w:cs="Arial"/>
          <w:sz w:val="24"/>
          <w:lang w:val="el-GR"/>
        </w:rPr>
      </w:pPr>
      <w:r w:rsidRPr="00522B76">
        <w:rPr>
          <w:rFonts w:ascii="Arial" w:hAnsi="Arial" w:cs="Arial"/>
          <w:sz w:val="24"/>
          <w:lang w:val="el-GR"/>
        </w:rPr>
        <w:t>ΣΗΜΕΙΩΣΗ: Αυτό το στοιχείο εμφανίζεται μόνο όταν έχει οριστεί σε φορολογική απαλλαγή, δηλαδή ο φορολογικός δείκτης έχει οριστεί σε 5 στο βήμα 10.</w:t>
      </w:r>
    </w:p>
    <w:p w14:paraId="5924A4CF" w14:textId="77777777" w:rsidR="009D435A" w:rsidRPr="00522B76" w:rsidRDefault="009D435A" w:rsidP="009D435A">
      <w:pPr>
        <w:rPr>
          <w:rFonts w:ascii="Arial" w:hAnsi="Arial" w:cs="Arial"/>
          <w:lang w:val="el-GR"/>
        </w:rPr>
      </w:pPr>
    </w:p>
    <w:p w14:paraId="6DD38ED6" w14:textId="77777777" w:rsidR="009D435A" w:rsidRPr="00522B76" w:rsidRDefault="009D435A" w:rsidP="009D435A">
      <w:pPr>
        <w:rPr>
          <w:rFonts w:ascii="Arial" w:hAnsi="Arial" w:cs="Arial"/>
          <w:lang w:val="el-GR"/>
        </w:rPr>
      </w:pPr>
      <w:r w:rsidRPr="00522B76">
        <w:rPr>
          <w:rFonts w:ascii="Arial" w:hAnsi="Arial" w:cs="Arial"/>
          <w:lang w:val="el-GR"/>
        </w:rPr>
        <w:t xml:space="preserve">Πατήστε το πλήκτρο </w:t>
      </w:r>
      <w:r w:rsidRPr="00522B76">
        <w:rPr>
          <w:rFonts w:ascii="Arial" w:hAnsi="Arial" w:cs="Arial"/>
          <w:b/>
          <w:lang w:val="el-GR"/>
        </w:rPr>
        <w:t>[</w:t>
      </w:r>
      <w:r w:rsidRPr="00522B76">
        <w:rPr>
          <w:rFonts w:ascii="Arial" w:hAnsi="Arial" w:cs="Arial"/>
          <w:b/>
        </w:rPr>
        <w:t>C</w:t>
      </w:r>
      <w:r w:rsidRPr="00522B76">
        <w:rPr>
          <w:rFonts w:ascii="Arial" w:hAnsi="Arial" w:cs="Arial"/>
          <w:b/>
          <w:lang w:val="el-GR"/>
        </w:rPr>
        <w:t>]</w:t>
      </w:r>
      <w:r w:rsidRPr="00522B76">
        <w:rPr>
          <w:rFonts w:ascii="Arial" w:hAnsi="Arial" w:cs="Arial"/>
          <w:lang w:val="el-GR"/>
        </w:rPr>
        <w:t xml:space="preserve"> για να βγείτε από τη ρύθμιση</w:t>
      </w:r>
    </w:p>
    <w:p w14:paraId="681B8853" w14:textId="77777777" w:rsidR="009D435A" w:rsidRPr="00522B76" w:rsidRDefault="009D435A" w:rsidP="009D435A">
      <w:pPr>
        <w:rPr>
          <w:rFonts w:ascii="Arial" w:hAnsi="Arial" w:cs="Arial"/>
          <w:lang w:val="el-GR"/>
        </w:rPr>
      </w:pPr>
      <w:bookmarkStart w:id="178" w:name="_Toc375756885"/>
    </w:p>
    <w:p w14:paraId="0349B73E" w14:textId="15A2A1DA" w:rsidR="009D435A" w:rsidRPr="00522B76" w:rsidRDefault="009D435A" w:rsidP="009D435A">
      <w:pPr>
        <w:pStyle w:val="Heading2"/>
        <w:rPr>
          <w:rFonts w:ascii="Arial" w:hAnsi="Arial" w:cs="Arial"/>
          <w:sz w:val="28"/>
          <w:szCs w:val="28"/>
        </w:rPr>
      </w:pPr>
      <w:bookmarkStart w:id="179" w:name="_Toc157415433"/>
      <w:bookmarkStart w:id="180" w:name="_Toc157523092"/>
      <w:bookmarkStart w:id="181" w:name="_Toc161047014"/>
      <w:r w:rsidRPr="00522B76">
        <w:rPr>
          <w:rFonts w:ascii="Arial" w:hAnsi="Arial" w:cs="Arial"/>
          <w:sz w:val="28"/>
          <w:szCs w:val="28"/>
          <w:lang w:val="el-GR"/>
        </w:rPr>
        <w:t>Φόρος</w:t>
      </w:r>
      <w:r w:rsidRPr="00522B76">
        <w:rPr>
          <w:rFonts w:ascii="Arial" w:hAnsi="Arial" w:cs="Arial"/>
          <w:sz w:val="28"/>
          <w:szCs w:val="28"/>
        </w:rPr>
        <w:t xml:space="preserve"> Παρεπιδημούντων</w:t>
      </w:r>
      <w:bookmarkEnd w:id="179"/>
      <w:bookmarkEnd w:id="180"/>
      <w:r w:rsidR="00646B7F">
        <w:rPr>
          <w:rFonts w:ascii="Arial" w:hAnsi="Arial" w:cs="Arial"/>
          <w:sz w:val="28"/>
          <w:szCs w:val="28"/>
          <w:lang w:val="el-GR"/>
        </w:rPr>
        <w:t xml:space="preserve"> ΜΤ</w:t>
      </w:r>
      <w:bookmarkEnd w:id="181"/>
    </w:p>
    <w:p w14:paraId="3E0765E5" w14:textId="77777777" w:rsidR="009D435A" w:rsidRPr="00522B76" w:rsidRDefault="009D435A" w:rsidP="009D435A">
      <w:pPr>
        <w:pStyle w:val="NormalIndent"/>
        <w:rPr>
          <w:rFonts w:ascii="Arial" w:eastAsiaTheme="minorEastAsia" w:hAnsi="Arial" w:cs="Arial"/>
          <w:lang w:val="el-GR" w:eastAsia="zh-CN"/>
        </w:rPr>
      </w:pPr>
      <w:r w:rsidRPr="00522B76">
        <w:rPr>
          <w:rFonts w:ascii="Arial" w:eastAsiaTheme="minorEastAsia" w:hAnsi="Arial" w:cs="Arial"/>
          <w:lang w:val="el-GR" w:eastAsia="zh-CN"/>
        </w:rPr>
        <w:t>Αυτό γίνεται για τον καθορισμό του τύπου δημοτικού φόρου.</w:t>
      </w:r>
    </w:p>
    <w:p w14:paraId="3CDCC7A7" w14:textId="356B19B6" w:rsidR="009D435A" w:rsidRPr="00522B76" w:rsidRDefault="009D435A" w:rsidP="009D435A">
      <w:pPr>
        <w:pStyle w:val="ListParagraph"/>
        <w:numPr>
          <w:ilvl w:val="0"/>
          <w:numId w:val="56"/>
        </w:numPr>
        <w:ind w:firstLineChars="0"/>
        <w:rPr>
          <w:rFonts w:ascii="Arial" w:eastAsiaTheme="minorEastAsia" w:hAnsi="Arial" w:cs="Arial"/>
          <w:sz w:val="24"/>
          <w:lang w:val="el-GR"/>
        </w:rPr>
      </w:pPr>
      <w:r w:rsidRPr="00522B76">
        <w:rPr>
          <w:rFonts w:ascii="Arial" w:eastAsiaTheme="minorEastAsia" w:hAnsi="Arial" w:cs="Arial"/>
          <w:sz w:val="24"/>
          <w:lang w:val="el-GR"/>
        </w:rPr>
        <w:t>Πατήστε</w:t>
      </w:r>
      <w:r w:rsidRPr="00522B76">
        <w:rPr>
          <w:rFonts w:ascii="Arial" w:hAnsi="Arial" w:cs="Arial"/>
          <w:noProof/>
          <w:sz w:val="24"/>
          <w:lang w:val="el-GR"/>
        </w:rPr>
        <w:t xml:space="preserve"> το πλήκτρο [ΧΕΙΡΙΣΤΗΣ] για να εμφανιστεί το κύριο μενού και πατήστε [↓</w:t>
      </w:r>
      <w:r w:rsidRPr="00522B76">
        <w:rPr>
          <w:rFonts w:ascii="Arial" w:eastAsiaTheme="minorEastAsia" w:hAnsi="Arial" w:cs="Arial"/>
          <w:sz w:val="24"/>
          <w:lang w:val="el-GR"/>
        </w:rPr>
        <w:t>] ή [↑] για να μεταβείτε στο ‘ΠΡΟΓΡΑΜΜΑΤΙΣΜΟΣ’και πατήστε το πλήκτρο [</w:t>
      </w:r>
      <w:r w:rsidR="00646B7F">
        <w:rPr>
          <w:rFonts w:ascii="Arial" w:eastAsiaTheme="minorEastAsia" w:hAnsi="Arial" w:cs="Arial"/>
          <w:sz w:val="24"/>
          <w:lang w:val="el-GR"/>
        </w:rPr>
        <w:t>ΜΕΤΡΗΤΑ</w:t>
      </w:r>
      <w:r w:rsidRPr="00522B76">
        <w:rPr>
          <w:rFonts w:ascii="Arial" w:eastAsiaTheme="minorEastAsia" w:hAnsi="Arial" w:cs="Arial"/>
          <w:sz w:val="24"/>
          <w:lang w:val="el-GR"/>
        </w:rPr>
        <w:t>] για να μπείτε στο μενού.</w:t>
      </w:r>
      <w:r w:rsidRPr="00522B76">
        <w:rPr>
          <w:rFonts w:ascii="Arial" w:hAnsi="Arial" w:cs="Arial"/>
          <w:noProof/>
          <w:sz w:val="24"/>
          <w:lang w:val="el-GR"/>
        </w:rPr>
        <w:t xml:space="preserve"> </w:t>
      </w:r>
    </w:p>
    <w:p w14:paraId="7CE42AC1" w14:textId="160FF682" w:rsidR="009D435A" w:rsidRPr="00522B76" w:rsidRDefault="009D435A" w:rsidP="009D435A">
      <w:pPr>
        <w:pStyle w:val="ListParagraph"/>
        <w:numPr>
          <w:ilvl w:val="0"/>
          <w:numId w:val="56"/>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 το στοιχείο " ΦΟΡΟΣ ΠΑΡΕΠΙΔΗΜΟΥΝΤΩΝ" και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58492D31" w14:textId="62B2DCF9" w:rsidR="009D435A" w:rsidRPr="00522B76" w:rsidRDefault="009D435A" w:rsidP="009D435A">
      <w:pPr>
        <w:numPr>
          <w:ilvl w:val="0"/>
          <w:numId w:val="56"/>
        </w:numPr>
        <w:tabs>
          <w:tab w:val="left" w:pos="424"/>
        </w:tabs>
        <w:rPr>
          <w:rFonts w:ascii="Arial" w:hAnsi="Arial" w:cs="Arial"/>
          <w:sz w:val="24"/>
          <w:lang w:val="el-GR"/>
        </w:rPr>
      </w:pPr>
      <w:r w:rsidRPr="00522B76">
        <w:rPr>
          <w:rFonts w:ascii="Arial" w:hAnsi="Arial" w:cs="Arial"/>
          <w:sz w:val="24"/>
          <w:lang w:val="el-GR"/>
        </w:rPr>
        <w:t xml:space="preserve">Η οθόνη ΟΘΟΝΗ  ζητά: &lt; (1 ~ 5) &gt;, εισαγάγετε δείκτη τύπου </w:t>
      </w:r>
      <w:r w:rsidRPr="00522B76">
        <w:rPr>
          <w:rFonts w:ascii="Arial" w:hAnsi="Arial" w:cs="Arial"/>
          <w:sz w:val="24"/>
        </w:rPr>
        <w:t>MT</w:t>
      </w:r>
      <w:r w:rsidRPr="00522B76">
        <w:rPr>
          <w:rFonts w:ascii="Arial" w:hAnsi="Arial" w:cs="Arial"/>
          <w:sz w:val="24"/>
          <w:lang w:val="el-GR"/>
        </w:rPr>
        <w:t xml:space="preserve"> που κυμαίνεται από 1 έως 5 για να ορίσετε τον τύπο του τέλους  και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0A578D0B" w14:textId="77777777" w:rsidR="009D435A" w:rsidRPr="00522B76" w:rsidRDefault="009D435A" w:rsidP="009D435A">
      <w:pPr>
        <w:tabs>
          <w:tab w:val="left" w:pos="424"/>
        </w:tabs>
        <w:ind w:left="420"/>
        <w:rPr>
          <w:rFonts w:ascii="Arial" w:hAnsi="Arial" w:cs="Arial"/>
          <w:sz w:val="24"/>
          <w:highlight w:val="yellow"/>
          <w:lang w:val="el-GR"/>
        </w:rPr>
      </w:pPr>
      <w:r w:rsidRPr="00522B76">
        <w:rPr>
          <w:rFonts w:ascii="Arial" w:hAnsi="Arial" w:cs="Arial"/>
          <w:lang w:val="el-GR"/>
        </w:rPr>
        <w:t>Όπου:</w:t>
      </w:r>
      <w:r w:rsidRPr="00646B7F">
        <w:rPr>
          <w:rFonts w:ascii="Arial" w:hAnsi="Arial" w:cs="Arial"/>
          <w:i/>
          <w:iCs/>
          <w:lang w:val="el-GR"/>
        </w:rPr>
        <w:t>1 σημαίνει τέλος παρεπιδημούντων, 2 σημαίνει τέλος επί των ακαθάριστων εσόδων των εστιατορίων και συναφών καταστημάτων, 3 σημαίνει τέλος επί των ακαθάριστων εσόδων των κέντρων διασκέδασης, 4 σημαίνει τέλος επί των ακαθάριστων εσόδων των καζίνο, 5 ή άλλη τιμή σημαίνει σε λοιπά τέλη επί των ακαθάριστων εσόδων ποσού</w:t>
      </w:r>
      <w:r w:rsidRPr="00522B76">
        <w:rPr>
          <w:rFonts w:ascii="Arial" w:hAnsi="Arial" w:cs="Arial"/>
          <w:lang w:val="el-GR"/>
        </w:rPr>
        <w:t>.</w:t>
      </w:r>
    </w:p>
    <w:p w14:paraId="5BCA831C" w14:textId="77777777" w:rsidR="009D435A" w:rsidRPr="00522B76" w:rsidRDefault="009D435A" w:rsidP="009D435A">
      <w:pPr>
        <w:pStyle w:val="Heading2"/>
        <w:numPr>
          <w:ilvl w:val="0"/>
          <w:numId w:val="0"/>
        </w:numPr>
        <w:ind w:left="1569"/>
        <w:rPr>
          <w:rFonts w:ascii="Arial" w:hAnsi="Arial" w:cs="Arial"/>
          <w:szCs w:val="24"/>
          <w:lang w:val="el-GR"/>
        </w:rPr>
      </w:pPr>
      <w:r w:rsidRPr="00522B76">
        <w:rPr>
          <w:rFonts w:ascii="Arial" w:hAnsi="Arial" w:cs="Arial"/>
          <w:szCs w:val="24"/>
          <w:lang w:val="el-GR"/>
        </w:rPr>
        <w:t xml:space="preserve"> </w:t>
      </w:r>
    </w:p>
    <w:p w14:paraId="0314B825" w14:textId="77777777" w:rsidR="009D435A" w:rsidRPr="00522B76" w:rsidRDefault="009D435A" w:rsidP="009D435A">
      <w:pPr>
        <w:pStyle w:val="Heading2"/>
        <w:rPr>
          <w:rFonts w:ascii="Arial" w:hAnsi="Arial" w:cs="Arial"/>
          <w:sz w:val="28"/>
          <w:szCs w:val="28"/>
          <w:lang w:val="el-GR"/>
        </w:rPr>
      </w:pPr>
      <w:bookmarkStart w:id="182" w:name="_Toc157523093"/>
      <w:bookmarkStart w:id="183" w:name="_Toc161047015"/>
      <w:r w:rsidRPr="00522B76">
        <w:rPr>
          <w:rFonts w:ascii="Arial" w:hAnsi="Arial" w:cs="Arial"/>
          <w:sz w:val="28"/>
          <w:szCs w:val="28"/>
          <w:lang w:val="el-GR"/>
        </w:rPr>
        <w:t>Επωνυμία- Λεκτικό</w:t>
      </w:r>
      <w:bookmarkEnd w:id="178"/>
      <w:bookmarkEnd w:id="182"/>
      <w:bookmarkEnd w:id="183"/>
    </w:p>
    <w:p w14:paraId="4CE9174B" w14:textId="77777777" w:rsidR="009D435A" w:rsidRPr="00522B76" w:rsidRDefault="009D435A" w:rsidP="009D435A">
      <w:pPr>
        <w:ind w:firstLine="210"/>
        <w:rPr>
          <w:rFonts w:ascii="Arial" w:hAnsi="Arial" w:cs="Arial"/>
          <w:sz w:val="24"/>
          <w:lang w:val="el-GR"/>
        </w:rPr>
      </w:pPr>
      <w:r w:rsidRPr="00522B76">
        <w:rPr>
          <w:rFonts w:ascii="Arial" w:hAnsi="Arial" w:cs="Arial"/>
          <w:sz w:val="24"/>
          <w:lang w:val="el-GR"/>
        </w:rPr>
        <w:t>Τα βήματα της ρύθμισης είναι τα ακόλουθα:</w:t>
      </w:r>
    </w:p>
    <w:p w14:paraId="252F6667" w14:textId="20E90AEF" w:rsidR="009D435A" w:rsidRPr="00522B76" w:rsidRDefault="009D435A" w:rsidP="009D435A">
      <w:pPr>
        <w:rPr>
          <w:rFonts w:ascii="Arial" w:hAnsi="Arial" w:cs="Arial"/>
          <w:sz w:val="24"/>
          <w:lang w:val="el-GR"/>
        </w:rPr>
      </w:pPr>
      <w:r w:rsidRPr="00522B76">
        <w:rPr>
          <w:rFonts w:ascii="Arial" w:hAnsi="Arial" w:cs="Arial"/>
          <w:sz w:val="24"/>
          <w:lang w:val="el-GR"/>
        </w:rPr>
        <w:t xml:space="preserve">1. Χρησιμοποιείτε </w:t>
      </w:r>
      <w:r w:rsidR="00CF3CF2" w:rsidRPr="00522B76">
        <w:rPr>
          <w:rFonts w:ascii="Arial" w:hAnsi="Arial" w:cs="Arial"/>
          <w:sz w:val="24"/>
          <w:lang w:val="el-GR"/>
        </w:rPr>
        <w:t xml:space="preserve">[↑] </w:t>
      </w:r>
      <w:r w:rsidR="00CF3CF2" w:rsidRPr="00522B76">
        <w:rPr>
          <w:rFonts w:ascii="Arial" w:hAnsi="Arial" w:cs="Arial"/>
          <w:b/>
          <w:sz w:val="24"/>
          <w:lang w:val="el-GR"/>
        </w:rPr>
        <w:t xml:space="preserve"> </w:t>
      </w:r>
      <w:r w:rsidRPr="00522B76">
        <w:rPr>
          <w:rFonts w:ascii="Arial" w:hAnsi="Arial" w:cs="Arial"/>
          <w:b/>
          <w:sz w:val="24"/>
          <w:lang w:val="el-GR"/>
        </w:rPr>
        <w:t xml:space="preserve"> ή </w:t>
      </w:r>
      <w:r w:rsidR="00CF3CF2" w:rsidRPr="00522B76">
        <w:rPr>
          <w:rFonts w:ascii="Arial" w:eastAsiaTheme="minorEastAsia" w:hAnsi="Arial" w:cs="Arial"/>
          <w:sz w:val="24"/>
          <w:lang w:val="el-GR"/>
        </w:rPr>
        <w:t xml:space="preserve">[↓] </w:t>
      </w:r>
      <w:r w:rsidRPr="00522B76">
        <w:rPr>
          <w:rFonts w:ascii="Arial" w:hAnsi="Arial" w:cs="Arial"/>
          <w:sz w:val="24"/>
          <w:lang w:val="el-GR"/>
        </w:rPr>
        <w:t xml:space="preserve">ή </w:t>
      </w:r>
      <w:r w:rsidRPr="00522B76">
        <w:rPr>
          <w:rFonts w:ascii="Arial" w:hAnsi="Arial" w:cs="Arial"/>
          <w:b/>
          <w:sz w:val="24"/>
          <w:lang w:val="el-GR"/>
        </w:rPr>
        <w:t>[ΧΕΙΡΙΣΤΗΣ]</w:t>
      </w:r>
      <w:r w:rsidRPr="00522B76">
        <w:rPr>
          <w:rFonts w:ascii="Arial" w:hAnsi="Arial" w:cs="Arial"/>
          <w:sz w:val="24"/>
          <w:lang w:val="el-GR"/>
        </w:rPr>
        <w:t xml:space="preserve"> να επιλέξετε “</w:t>
      </w:r>
      <w:r w:rsidRPr="00522B76">
        <w:rPr>
          <w:rFonts w:ascii="Arial" w:hAnsi="Arial" w:cs="Arial"/>
          <w:b/>
          <w:sz w:val="24"/>
          <w:lang w:val="el-GR"/>
        </w:rPr>
        <w:t>ΕΠΩΝΥΜΙΑ</w:t>
      </w:r>
      <w:r w:rsidRPr="00522B76">
        <w:rPr>
          <w:rFonts w:ascii="Arial" w:hAnsi="Arial" w:cs="Arial"/>
          <w:sz w:val="24"/>
          <w:lang w:val="el-GR"/>
        </w:rPr>
        <w:t xml:space="preserve">” και πατήστε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 xml:space="preserve"> </w:t>
      </w:r>
      <w:r w:rsidRPr="00522B76">
        <w:rPr>
          <w:rFonts w:ascii="Arial" w:hAnsi="Arial" w:cs="Arial"/>
          <w:sz w:val="24"/>
          <w:lang w:val="el-GR"/>
        </w:rPr>
        <w:lastRenderedPageBreak/>
        <w:t>για είσοδο.</w:t>
      </w:r>
    </w:p>
    <w:p w14:paraId="267832D8" w14:textId="0B62E15B" w:rsidR="009D435A" w:rsidRPr="00522B76" w:rsidRDefault="009D435A" w:rsidP="009D435A">
      <w:pPr>
        <w:rPr>
          <w:rFonts w:ascii="Arial" w:hAnsi="Arial" w:cs="Arial"/>
          <w:b/>
          <w:sz w:val="24"/>
          <w:lang w:val="el-GR"/>
        </w:rPr>
      </w:pPr>
      <w:r w:rsidRPr="00522B76">
        <w:rPr>
          <w:rFonts w:ascii="Arial" w:hAnsi="Arial" w:cs="Arial"/>
          <w:sz w:val="24"/>
          <w:lang w:val="el-GR"/>
        </w:rPr>
        <w:t xml:space="preserve">2. Χρησιμοποιείτε πλήκτρο </w:t>
      </w:r>
      <w:r w:rsidR="00CF3CF2" w:rsidRPr="00522B76">
        <w:rPr>
          <w:rFonts w:ascii="Arial" w:hAnsi="Arial" w:cs="Arial"/>
          <w:sz w:val="24"/>
          <w:lang w:val="el-GR"/>
        </w:rPr>
        <w:t xml:space="preserve">[↑] </w:t>
      </w:r>
      <w:r w:rsidR="00CF3CF2" w:rsidRPr="00522B76">
        <w:rPr>
          <w:rFonts w:ascii="Arial" w:hAnsi="Arial" w:cs="Arial"/>
          <w:b/>
          <w:sz w:val="24"/>
          <w:lang w:val="el-GR"/>
        </w:rPr>
        <w:t xml:space="preserve">  </w:t>
      </w:r>
      <w:r w:rsidRPr="00522B76">
        <w:rPr>
          <w:rFonts w:ascii="Arial" w:hAnsi="Arial" w:cs="Arial"/>
          <w:b/>
          <w:sz w:val="24"/>
          <w:lang w:val="el-GR"/>
        </w:rPr>
        <w:t xml:space="preserve"> ή </w:t>
      </w:r>
      <w:r w:rsidR="00CF3CF2" w:rsidRPr="00522B76">
        <w:rPr>
          <w:rFonts w:ascii="Arial" w:eastAsiaTheme="minorEastAsia" w:hAnsi="Arial" w:cs="Arial"/>
          <w:sz w:val="24"/>
          <w:lang w:val="el-GR"/>
        </w:rPr>
        <w:t xml:space="preserve">[↓] </w:t>
      </w:r>
      <w:r w:rsidRPr="00522B76">
        <w:rPr>
          <w:rFonts w:ascii="Arial" w:hAnsi="Arial" w:cs="Arial"/>
          <w:sz w:val="24"/>
          <w:lang w:val="el-GR"/>
        </w:rPr>
        <w:t xml:space="preserve">ή </w:t>
      </w:r>
      <w:r w:rsidRPr="00522B76">
        <w:rPr>
          <w:rFonts w:ascii="Arial" w:hAnsi="Arial" w:cs="Arial"/>
          <w:b/>
          <w:sz w:val="24"/>
          <w:lang w:val="el-GR"/>
        </w:rPr>
        <w:t>[ΧΕΙΡΙΣΤΗΣ]</w:t>
      </w:r>
      <w:r w:rsidRPr="00522B76">
        <w:rPr>
          <w:rFonts w:ascii="Arial" w:hAnsi="Arial" w:cs="Arial"/>
          <w:sz w:val="24"/>
          <w:lang w:val="el-GR"/>
        </w:rPr>
        <w:t xml:space="preserve"> να διαλέξετε τη γραμμή που θέλετε να τροποποιήσετε, πατήστε</w:t>
      </w:r>
      <w:r w:rsidRPr="00522B76">
        <w:rPr>
          <w:rFonts w:ascii="Arial" w:hAnsi="Arial" w:cs="Arial"/>
          <w:b/>
          <w:sz w:val="24"/>
          <w:lang w:val="el-GR"/>
        </w:rPr>
        <w:t xml:space="preserve"> [</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 xml:space="preserve">. </w:t>
      </w:r>
      <w:r w:rsidRPr="00522B76">
        <w:rPr>
          <w:rFonts w:ascii="Arial" w:hAnsi="Arial" w:cs="Arial"/>
          <w:b/>
          <w:sz w:val="24"/>
          <w:lang w:val="el-GR"/>
        </w:rPr>
        <w:t>Υπάρχουν 8 γραμμές που μπορείτε να ορίσετε.</w:t>
      </w:r>
    </w:p>
    <w:p w14:paraId="6C434F80" w14:textId="2ACEF09C" w:rsidR="009D435A" w:rsidRPr="00522B76" w:rsidRDefault="009D435A" w:rsidP="009D435A">
      <w:pPr>
        <w:ind w:left="18"/>
        <w:rPr>
          <w:rFonts w:ascii="Arial" w:hAnsi="Arial" w:cs="Arial"/>
          <w:sz w:val="24"/>
          <w:lang w:val="el-GR"/>
        </w:rPr>
      </w:pPr>
      <w:r w:rsidRPr="00522B76">
        <w:rPr>
          <w:rFonts w:ascii="Arial" w:hAnsi="Arial" w:cs="Arial"/>
          <w:sz w:val="24"/>
          <w:lang w:val="el-GR"/>
        </w:rPr>
        <w:t xml:space="preserve">3.Εισάγετε επικεφαλίδα μηνύματος (όχι περισσότερο από 28 χαρακτήρες), μετά πατήστε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 xml:space="preserve"> να τερματίσετε τη ρύθμιση</w:t>
      </w:r>
    </w:p>
    <w:p w14:paraId="6D4DC2D4" w14:textId="77777777" w:rsidR="009D435A" w:rsidRPr="00522B76" w:rsidRDefault="009D435A" w:rsidP="009D435A">
      <w:pPr>
        <w:rPr>
          <w:rFonts w:ascii="Arial" w:hAnsi="Arial" w:cs="Arial"/>
          <w:sz w:val="24"/>
          <w:lang w:val="el-GR"/>
        </w:rPr>
      </w:pPr>
      <w:r w:rsidRPr="00522B76">
        <w:rPr>
          <w:rFonts w:ascii="Arial" w:hAnsi="Arial" w:cs="Arial"/>
          <w:sz w:val="24"/>
          <w:lang w:val="el-GR"/>
        </w:rPr>
        <w:t xml:space="preserve">4.Πατήστε </w:t>
      </w:r>
      <w:r w:rsidRPr="00522B76">
        <w:rPr>
          <w:rFonts w:ascii="Arial" w:hAnsi="Arial" w:cs="Arial"/>
          <w:b/>
          <w:sz w:val="24"/>
          <w:lang w:val="el-GR"/>
        </w:rPr>
        <w:t>[ΑΠΟΘΗΚΕΥΣΗ]</w:t>
      </w:r>
      <w:r w:rsidRPr="00522B76">
        <w:rPr>
          <w:rFonts w:ascii="Arial" w:hAnsi="Arial" w:cs="Arial"/>
          <w:sz w:val="24"/>
          <w:lang w:val="el-GR"/>
        </w:rPr>
        <w:t xml:space="preserve"> για να αποθηκευθούν οι αλλαγές .Η ταμειακή θα εκτυπώσει το νέο λεκτικό και θα ζητήσει την επιβεβαίωση του(</w:t>
      </w:r>
      <w:r w:rsidRPr="00522B76">
        <w:rPr>
          <w:rFonts w:ascii="Arial" w:hAnsi="Arial" w:cs="Arial"/>
          <w:b/>
          <w:sz w:val="24"/>
          <w:lang w:val="el-GR"/>
        </w:rPr>
        <w:t>1:ΝΑΙ/0:ΟΧΙ</w:t>
      </w:r>
      <w:r w:rsidRPr="00522B76">
        <w:rPr>
          <w:rFonts w:ascii="Arial" w:hAnsi="Arial" w:cs="Arial"/>
          <w:sz w:val="24"/>
          <w:lang w:val="el-GR"/>
        </w:rPr>
        <w:t xml:space="preserve">) .Πατήστε 1 για να το αποθηκεύσετε </w:t>
      </w:r>
    </w:p>
    <w:p w14:paraId="5B383D6B" w14:textId="77777777" w:rsidR="009D435A" w:rsidRPr="00522B76" w:rsidRDefault="009D435A" w:rsidP="009D435A">
      <w:pPr>
        <w:ind w:left="18"/>
        <w:rPr>
          <w:rFonts w:ascii="Arial" w:hAnsi="Arial" w:cs="Arial"/>
          <w:b/>
          <w:sz w:val="24"/>
          <w:lang w:val="el-GR"/>
        </w:rPr>
      </w:pPr>
      <w:r w:rsidRPr="00522B76">
        <w:rPr>
          <w:rFonts w:ascii="Arial" w:hAnsi="Arial" w:cs="Arial"/>
          <w:b/>
          <w:sz w:val="24"/>
          <w:lang w:val="el-GR"/>
        </w:rPr>
        <w:t xml:space="preserve">Προσοχή : </w:t>
      </w:r>
      <w:r w:rsidRPr="00522B76">
        <w:rPr>
          <w:rFonts w:ascii="Arial" w:hAnsi="Arial" w:cs="Arial"/>
          <w:b/>
          <w:sz w:val="24"/>
          <w:u w:val="single"/>
          <w:lang w:val="el-GR"/>
        </w:rPr>
        <w:t>Η ταμειακή μηχανή έχει 20 αλλαγές Επωνυμίας.</w:t>
      </w:r>
      <w:r w:rsidRPr="00522B76">
        <w:rPr>
          <w:rFonts w:ascii="Arial" w:hAnsi="Arial" w:cs="Arial"/>
          <w:b/>
          <w:sz w:val="24"/>
          <w:lang w:val="el-GR"/>
        </w:rPr>
        <w:t xml:space="preserve"> Αν μπείτε στον προγραμματισμό και κάνετε οποιαδήποτε αλλαγή, βγαίνοντας από αυτόν θα ενεργοποιηθεί το καινούργιο Λεκτικό.</w:t>
      </w:r>
    </w:p>
    <w:p w14:paraId="17991C32" w14:textId="77777777" w:rsidR="009D435A" w:rsidRPr="00522B76" w:rsidRDefault="009D435A" w:rsidP="009D435A">
      <w:pPr>
        <w:ind w:left="18"/>
        <w:rPr>
          <w:rFonts w:ascii="Arial" w:hAnsi="Arial" w:cs="Arial"/>
          <w:b/>
          <w:sz w:val="24"/>
          <w:lang w:val="el-GR"/>
        </w:rPr>
      </w:pPr>
    </w:p>
    <w:p w14:paraId="67DB7A56" w14:textId="77777777" w:rsidR="009D435A" w:rsidRPr="00522B76" w:rsidRDefault="009D435A" w:rsidP="009D435A">
      <w:pPr>
        <w:pStyle w:val="Heading2"/>
        <w:rPr>
          <w:rFonts w:ascii="Arial" w:hAnsi="Arial" w:cs="Arial"/>
          <w:sz w:val="28"/>
          <w:szCs w:val="28"/>
        </w:rPr>
      </w:pPr>
      <w:bookmarkStart w:id="184" w:name="_Toc157523094"/>
      <w:bookmarkStart w:id="185" w:name="_Toc375756888"/>
      <w:bookmarkStart w:id="186" w:name="_Toc161047016"/>
      <w:r w:rsidRPr="00522B76">
        <w:rPr>
          <w:rFonts w:ascii="Arial" w:hAnsi="Arial" w:cs="Arial"/>
          <w:sz w:val="28"/>
          <w:szCs w:val="28"/>
          <w:lang w:val="el-GR"/>
        </w:rPr>
        <w:t>Τιμή Φόρου Διαμονής</w:t>
      </w:r>
      <w:bookmarkEnd w:id="184"/>
      <w:bookmarkEnd w:id="186"/>
    </w:p>
    <w:p w14:paraId="69F11CB7" w14:textId="77777777" w:rsidR="009D435A" w:rsidRPr="00522B76" w:rsidRDefault="009D435A" w:rsidP="009D435A">
      <w:pPr>
        <w:pStyle w:val="NormalIndent"/>
        <w:tabs>
          <w:tab w:val="left" w:pos="-197"/>
          <w:tab w:val="left" w:pos="900"/>
        </w:tabs>
        <w:spacing w:beforeLines="50" w:before="156"/>
        <w:ind w:left="0" w:firstLineChars="200" w:firstLine="482"/>
        <w:rPr>
          <w:rFonts w:ascii="Arial" w:eastAsia="SimSun" w:hAnsi="Arial" w:cs="Arial"/>
          <w:b/>
          <w:lang w:val="el-GR" w:eastAsia="zh-CN"/>
        </w:rPr>
      </w:pPr>
      <w:r w:rsidRPr="00522B76">
        <w:rPr>
          <w:rFonts w:ascii="Arial" w:eastAsia="SimSun" w:hAnsi="Arial" w:cs="Arial"/>
          <w:b/>
          <w:lang w:val="el-GR" w:eastAsia="zh-CN"/>
        </w:rPr>
        <w:t xml:space="preserve">Σημείωση: Εάν η ΦΤΜ έχει πραγματοποιήσει συναλλαγή, εκτυπώστε Τον  Μηδενισμο Ζ και μετά  την αναφορά «ΜΗΔΕΝΙΣΜΟΣ ΚΙΝΗΣΕΩΝ» σε λειτουργία </w:t>
      </w:r>
      <w:r w:rsidRPr="00522B76">
        <w:rPr>
          <w:rFonts w:ascii="Arial" w:eastAsia="SimSun" w:hAnsi="Arial" w:cs="Arial"/>
          <w:b/>
          <w:lang w:eastAsia="zh-CN"/>
        </w:rPr>
        <w:t>X</w:t>
      </w:r>
      <w:r w:rsidRPr="00522B76">
        <w:rPr>
          <w:rFonts w:ascii="Arial" w:eastAsia="SimSun" w:hAnsi="Arial" w:cs="Arial"/>
          <w:b/>
          <w:lang w:val="el-GR" w:eastAsia="zh-CN"/>
        </w:rPr>
        <w:t>2/</w:t>
      </w:r>
      <w:r w:rsidRPr="00522B76">
        <w:rPr>
          <w:rFonts w:ascii="Arial" w:eastAsia="SimSun" w:hAnsi="Arial" w:cs="Arial"/>
          <w:b/>
          <w:lang w:eastAsia="zh-CN"/>
        </w:rPr>
        <w:t>Z</w:t>
      </w:r>
      <w:r w:rsidRPr="00522B76">
        <w:rPr>
          <w:rFonts w:ascii="Arial" w:eastAsia="SimSun" w:hAnsi="Arial" w:cs="Arial"/>
          <w:b/>
          <w:lang w:val="el-GR" w:eastAsia="zh-CN"/>
        </w:rPr>
        <w:t>2.</w:t>
      </w:r>
    </w:p>
    <w:p w14:paraId="61E792C3" w14:textId="77777777" w:rsidR="009D435A" w:rsidRPr="00522B76" w:rsidRDefault="009D435A" w:rsidP="009D435A">
      <w:pPr>
        <w:pStyle w:val="NormalIndent"/>
        <w:spacing w:afterLines="50" w:after="156"/>
        <w:ind w:left="0" w:firstLineChars="200" w:firstLine="480"/>
        <w:jc w:val="both"/>
        <w:rPr>
          <w:rFonts w:ascii="Arial" w:eastAsiaTheme="minorEastAsia" w:hAnsi="Arial" w:cs="Arial"/>
          <w:lang w:val="el-GR" w:eastAsia="zh-CN"/>
        </w:rPr>
      </w:pPr>
      <w:r w:rsidRPr="00522B76">
        <w:rPr>
          <w:rFonts w:ascii="Arial" w:eastAsiaTheme="minorEastAsia" w:hAnsi="Arial" w:cs="Arial"/>
          <w:lang w:val="el-GR" w:eastAsia="zh-CN"/>
        </w:rPr>
        <w:t>Ο φόρος διαμονής αναφέρεται στον φόρο που εισπράττεται από ξενοδοχεία και άλλα καταλύματα για τη διαμονή των επισκεπτών. Όταν ένα τμήμα έχει φόρο διαμονής, οι πωλήσεις του τμήματος ή όλων των ΕΙΔΩΝ  που συνδέονται με αυτό υπόκεινται σε φόρο διαμονής.</w:t>
      </w:r>
    </w:p>
    <w:p w14:paraId="0BF62D77" w14:textId="48375BCD" w:rsidR="009D435A" w:rsidRPr="00522B76" w:rsidRDefault="009D435A" w:rsidP="009D435A">
      <w:pPr>
        <w:pStyle w:val="ListParagraph"/>
        <w:numPr>
          <w:ilvl w:val="0"/>
          <w:numId w:val="14"/>
        </w:numPr>
        <w:ind w:firstLineChars="0"/>
        <w:rPr>
          <w:rFonts w:ascii="Arial" w:eastAsiaTheme="minorEastAsia" w:hAnsi="Arial" w:cs="Arial"/>
          <w:sz w:val="24"/>
          <w:lang w:val="el-GR"/>
        </w:rPr>
      </w:pPr>
      <w:r w:rsidRPr="00522B76">
        <w:rPr>
          <w:rFonts w:ascii="Arial" w:eastAsiaTheme="minorEastAsia" w:hAnsi="Arial" w:cs="Arial"/>
          <w:sz w:val="24"/>
          <w:lang w:val="el-GR"/>
        </w:rPr>
        <w:t>Πατήστε</w:t>
      </w:r>
      <w:r w:rsidRPr="00522B76">
        <w:rPr>
          <w:rFonts w:ascii="Arial" w:hAnsi="Arial" w:cs="Arial"/>
          <w:noProof/>
          <w:sz w:val="24"/>
          <w:lang w:val="el-GR"/>
        </w:rPr>
        <w:t xml:space="preserve"> το πλήκτρο [ΧΕΙΡΙΣΤΗΣ] για να εμφανιστεί το κύριο μενού και πατήστε [↓</w:t>
      </w:r>
      <w:r w:rsidRPr="00522B76">
        <w:rPr>
          <w:rFonts w:ascii="Arial" w:eastAsiaTheme="minorEastAsia" w:hAnsi="Arial" w:cs="Arial"/>
          <w:sz w:val="24"/>
          <w:lang w:val="el-GR"/>
        </w:rPr>
        <w:t>] ή [↑] για να μεταβείτε στο ‘ΠΡΟΓΡΑΜΜΑΤΙΣΜΟΣ’και πατήστε το πλήκτρο [</w:t>
      </w:r>
      <w:r w:rsidR="00646B7F">
        <w:rPr>
          <w:rFonts w:ascii="Arial" w:eastAsiaTheme="minorEastAsia" w:hAnsi="Arial" w:cs="Arial"/>
          <w:sz w:val="24"/>
          <w:lang w:val="el-GR"/>
        </w:rPr>
        <w:t>ΜΕΤΡΗΤΑ</w:t>
      </w:r>
      <w:r w:rsidRPr="00522B76">
        <w:rPr>
          <w:rFonts w:ascii="Arial" w:eastAsiaTheme="minorEastAsia" w:hAnsi="Arial" w:cs="Arial"/>
          <w:sz w:val="24"/>
          <w:lang w:val="el-GR"/>
        </w:rPr>
        <w:t>] για να μπείτε στο μενού.</w:t>
      </w:r>
      <w:r w:rsidRPr="00522B76">
        <w:rPr>
          <w:rFonts w:ascii="Arial" w:hAnsi="Arial" w:cs="Arial"/>
          <w:noProof/>
          <w:sz w:val="24"/>
          <w:lang w:val="el-GR"/>
        </w:rPr>
        <w:t xml:space="preserve"> </w:t>
      </w:r>
    </w:p>
    <w:p w14:paraId="7E3AF3E9" w14:textId="683E4BBB" w:rsidR="009D435A" w:rsidRPr="00522B76" w:rsidRDefault="009D435A" w:rsidP="009D435A">
      <w:pPr>
        <w:pStyle w:val="ListParagraph"/>
        <w:numPr>
          <w:ilvl w:val="0"/>
          <w:numId w:val="14"/>
        </w:numPr>
        <w:ind w:firstLineChars="0"/>
        <w:rPr>
          <w:rFonts w:ascii="Arial" w:hAnsi="Arial" w:cs="Arial"/>
          <w:sz w:val="24"/>
          <w:lang w:val="el-GR"/>
        </w:rPr>
      </w:pPr>
      <w:r w:rsidRPr="00522B76">
        <w:rPr>
          <w:rFonts w:ascii="Arial" w:hAnsi="Arial" w:cs="Arial"/>
          <w:sz w:val="24"/>
          <w:lang w:val="el-GR"/>
        </w:rPr>
        <w:t>Χρησιμοποιήστε το πλήκτρο [↓</w:t>
      </w:r>
      <w:r w:rsidRPr="00522B76">
        <w:rPr>
          <w:rFonts w:ascii="Arial" w:eastAsiaTheme="minorEastAsia" w:hAnsi="Arial" w:cs="Arial"/>
          <w:sz w:val="24"/>
          <w:lang w:val="el-GR"/>
        </w:rPr>
        <w:t>] ή</w:t>
      </w:r>
      <w:r w:rsidRPr="00522B76">
        <w:rPr>
          <w:rFonts w:ascii="Arial" w:hAnsi="Arial" w:cs="Arial"/>
          <w:sz w:val="24"/>
          <w:lang w:val="el-GR"/>
        </w:rPr>
        <w:t xml:space="preserve"> [↑] για </w:t>
      </w:r>
      <w:r w:rsidRPr="00522B76">
        <w:rPr>
          <w:rFonts w:ascii="Arial" w:eastAsiaTheme="minorEastAsia" w:hAnsi="Arial" w:cs="Arial"/>
          <w:sz w:val="24"/>
          <w:lang w:val="el-GR"/>
        </w:rPr>
        <w:t>να επιλέξετε «Φόρος Διαμονής» και πατήστε το πλήκτρο [</w:t>
      </w:r>
      <w:r w:rsidR="00646B7F">
        <w:rPr>
          <w:rFonts w:ascii="Arial" w:eastAsiaTheme="minorEastAsia" w:hAnsi="Arial" w:cs="Arial"/>
          <w:sz w:val="24"/>
          <w:lang w:val="el-GR"/>
        </w:rPr>
        <w:t>ΜΕΤΡΗΤΑ</w:t>
      </w:r>
      <w:r w:rsidRPr="00522B76">
        <w:rPr>
          <w:rFonts w:ascii="Arial" w:eastAsiaTheme="minorEastAsia" w:hAnsi="Arial" w:cs="Arial"/>
          <w:sz w:val="24"/>
          <w:lang w:val="el-GR"/>
        </w:rPr>
        <w:t>] για επιβεβαίωση.</w:t>
      </w:r>
      <w:r w:rsidRPr="00522B76">
        <w:rPr>
          <w:rFonts w:ascii="Arial" w:hAnsi="Arial" w:cs="Arial"/>
          <w:sz w:val="24"/>
          <w:lang w:val="el-GR"/>
        </w:rPr>
        <w:t xml:space="preserve"> </w:t>
      </w:r>
    </w:p>
    <w:p w14:paraId="36AC2F00" w14:textId="5B13E229" w:rsidR="009D435A" w:rsidRPr="00522B76" w:rsidRDefault="009D435A" w:rsidP="009D435A">
      <w:pPr>
        <w:numPr>
          <w:ilvl w:val="0"/>
          <w:numId w:val="14"/>
        </w:numPr>
        <w:tabs>
          <w:tab w:val="left" w:pos="424"/>
        </w:tabs>
        <w:rPr>
          <w:rFonts w:ascii="Arial" w:hAnsi="Arial" w:cs="Arial"/>
          <w:sz w:val="24"/>
          <w:lang w:val="el-GR"/>
        </w:rPr>
      </w:pPr>
      <w:r w:rsidRPr="00522B76">
        <w:rPr>
          <w:rFonts w:ascii="Arial" w:hAnsi="Arial" w:cs="Arial"/>
          <w:sz w:val="24"/>
          <w:lang w:val="el-GR"/>
        </w:rPr>
        <w:t>Η οθόνη ΟΘΟΝΗ  προτρέπει:&lt;Τιμή φόρου διαμονής &gt;, ορίστε τον φόρο για μία διανυκτέρευση και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0693E87F" w14:textId="77777777" w:rsidR="009D435A" w:rsidRPr="00522B76" w:rsidRDefault="009D435A" w:rsidP="009D435A">
      <w:pPr>
        <w:tabs>
          <w:tab w:val="left" w:pos="424"/>
        </w:tabs>
        <w:rPr>
          <w:rFonts w:ascii="Arial" w:hAnsi="Arial" w:cs="Arial"/>
          <w:sz w:val="24"/>
          <w:lang w:val="el-GR"/>
        </w:rPr>
      </w:pPr>
      <w:r w:rsidRPr="00522B76">
        <w:rPr>
          <w:rFonts w:ascii="Arial" w:hAnsi="Arial" w:cs="Arial"/>
          <w:sz w:val="24"/>
          <w:lang w:val="el-GR"/>
        </w:rPr>
        <w:t xml:space="preserve">*Ενημερωθείτε από τον Λογιστή σας για το ποσό του  φόρου διαμονής </w:t>
      </w:r>
    </w:p>
    <w:p w14:paraId="734B0D47" w14:textId="77777777" w:rsidR="009D435A" w:rsidRPr="00522B76" w:rsidRDefault="009D435A" w:rsidP="009D435A">
      <w:pPr>
        <w:tabs>
          <w:tab w:val="left" w:pos="424"/>
        </w:tabs>
        <w:rPr>
          <w:rFonts w:ascii="Arial" w:hAnsi="Arial" w:cs="Arial"/>
          <w:sz w:val="24"/>
          <w:lang w:val="el-GR"/>
        </w:rPr>
      </w:pPr>
    </w:p>
    <w:p w14:paraId="21493F07" w14:textId="77777777" w:rsidR="009D435A" w:rsidRPr="00522B76" w:rsidRDefault="009D435A" w:rsidP="009D435A">
      <w:pPr>
        <w:pStyle w:val="Heading2"/>
        <w:numPr>
          <w:ilvl w:val="0"/>
          <w:numId w:val="0"/>
        </w:numPr>
        <w:ind w:left="1569"/>
        <w:rPr>
          <w:rFonts w:ascii="Arial" w:hAnsi="Arial" w:cs="Arial"/>
          <w:lang w:val="el-GR"/>
        </w:rPr>
      </w:pPr>
      <w:r w:rsidRPr="00522B76">
        <w:rPr>
          <w:rFonts w:ascii="Arial" w:hAnsi="Arial" w:cs="Arial"/>
          <w:lang w:val="el-GR"/>
        </w:rPr>
        <w:t xml:space="preserve"> </w:t>
      </w:r>
    </w:p>
    <w:p w14:paraId="1203A81E" w14:textId="77777777" w:rsidR="009D435A" w:rsidRPr="00522B76" w:rsidRDefault="009D435A" w:rsidP="009D435A">
      <w:pPr>
        <w:pStyle w:val="Heading2"/>
        <w:rPr>
          <w:rFonts w:ascii="Arial" w:hAnsi="Arial" w:cs="Arial"/>
          <w:sz w:val="28"/>
          <w:szCs w:val="28"/>
          <w:lang w:val="el-GR"/>
        </w:rPr>
      </w:pPr>
      <w:bookmarkStart w:id="187" w:name="_Toc157523095"/>
      <w:bookmarkStart w:id="188" w:name="_Toc161047017"/>
      <w:r w:rsidRPr="00522B76">
        <w:rPr>
          <w:rFonts w:ascii="Arial" w:hAnsi="Arial" w:cs="Arial"/>
          <w:sz w:val="28"/>
          <w:szCs w:val="28"/>
          <w:lang w:val="el-GR"/>
        </w:rPr>
        <w:t>ΦΠΑ</w:t>
      </w:r>
      <w:bookmarkEnd w:id="185"/>
      <w:bookmarkEnd w:id="187"/>
      <w:bookmarkEnd w:id="188"/>
    </w:p>
    <w:p w14:paraId="5E305132" w14:textId="77777777" w:rsidR="005443DB" w:rsidRPr="005443DB" w:rsidRDefault="005443DB" w:rsidP="009D435A">
      <w:pPr>
        <w:pStyle w:val="1"/>
        <w:numPr>
          <w:ilvl w:val="0"/>
          <w:numId w:val="3"/>
        </w:numPr>
        <w:tabs>
          <w:tab w:val="num" w:pos="780"/>
          <w:tab w:val="left" w:pos="2340"/>
        </w:tabs>
        <w:ind w:left="780" w:hanging="360"/>
        <w:rPr>
          <w:rFonts w:ascii="Arial" w:hAnsi="Arial" w:cs="Arial"/>
          <w:b/>
          <w:sz w:val="24"/>
          <w:szCs w:val="24"/>
          <w:lang w:val="el-GR"/>
        </w:rPr>
      </w:pPr>
      <w:r w:rsidRPr="00522B76">
        <w:rPr>
          <w:rFonts w:ascii="Arial" w:eastAsiaTheme="minorEastAsia" w:hAnsi="Arial" w:cs="Arial"/>
          <w:sz w:val="24"/>
          <w:lang w:val="el-GR"/>
        </w:rPr>
        <w:t>Πατήστε</w:t>
      </w:r>
      <w:r w:rsidRPr="00522B76">
        <w:rPr>
          <w:rFonts w:ascii="Arial" w:hAnsi="Arial" w:cs="Arial"/>
          <w:noProof/>
          <w:sz w:val="24"/>
          <w:lang w:val="el-GR"/>
        </w:rPr>
        <w:t xml:space="preserve"> το πλήκτρο [ΧΕΙΡΙΣΤΗΣ] για να εμφανιστεί το κύριο μενού και </w:t>
      </w:r>
      <w:r w:rsidR="009D435A" w:rsidRPr="005443DB">
        <w:rPr>
          <w:rFonts w:ascii="Arial" w:hAnsi="Arial" w:cs="Arial"/>
          <w:bCs/>
          <w:spacing w:val="32"/>
          <w:sz w:val="24"/>
          <w:szCs w:val="24"/>
          <w:lang w:val="el-GR"/>
        </w:rPr>
        <w:t>Πατήστε πλήκτρο</w:t>
      </w:r>
      <w:r w:rsidR="009D435A" w:rsidRPr="00522B76">
        <w:rPr>
          <w:rFonts w:ascii="Arial" w:hAnsi="Arial" w:cs="Arial"/>
          <w:b/>
          <w:spacing w:val="32"/>
          <w:sz w:val="24"/>
          <w:szCs w:val="24"/>
          <w:lang w:val="el-GR"/>
        </w:rPr>
        <w:t xml:space="preserve"> </w:t>
      </w:r>
      <w:r w:rsidRPr="00522B76">
        <w:rPr>
          <w:rFonts w:ascii="Arial" w:hAnsi="Arial" w:cs="Arial"/>
          <w:sz w:val="24"/>
          <w:lang w:val="el-GR"/>
        </w:rPr>
        <w:t>[↓]</w:t>
      </w:r>
      <w:r w:rsidRPr="00522B76">
        <w:rPr>
          <w:rFonts w:ascii="Arial" w:hAnsi="Arial" w:cs="Arial"/>
          <w:b/>
          <w:sz w:val="24"/>
          <w:lang w:val="el-GR"/>
        </w:rPr>
        <w:t xml:space="preserve"> ή </w:t>
      </w:r>
      <w:r w:rsidRPr="00522B76">
        <w:rPr>
          <w:rFonts w:ascii="Arial" w:hAnsi="Arial" w:cs="Arial"/>
          <w:sz w:val="24"/>
          <w:lang w:val="el-GR"/>
        </w:rPr>
        <w:t>[↑]</w:t>
      </w:r>
      <w:r>
        <w:rPr>
          <w:rFonts w:ascii="Arial" w:hAnsi="Arial" w:cs="Arial"/>
          <w:sz w:val="24"/>
          <w:lang w:val="el-GR"/>
        </w:rPr>
        <w:t xml:space="preserve"> </w:t>
      </w:r>
      <w:r w:rsidRPr="00522B76">
        <w:rPr>
          <w:rFonts w:ascii="Arial" w:eastAsiaTheme="minorEastAsia" w:hAnsi="Arial" w:cs="Arial"/>
          <w:sz w:val="24"/>
          <w:lang w:val="el-GR"/>
        </w:rPr>
        <w:t>να μεταβείτε στο ‘ΠΡΟΓΡΑΜΜΑΤΙΣΜΟΣ’</w:t>
      </w:r>
      <w:r w:rsidRPr="00522B76">
        <w:rPr>
          <w:rFonts w:ascii="Arial" w:hAnsi="Arial" w:cs="Arial"/>
          <w:sz w:val="24"/>
          <w:lang w:val="el-GR"/>
        </w:rPr>
        <w:t xml:space="preserve"> </w:t>
      </w:r>
      <w:r>
        <w:rPr>
          <w:rFonts w:ascii="Arial" w:hAnsi="Arial" w:cs="Arial"/>
          <w:sz w:val="24"/>
          <w:lang w:val="el-GR"/>
        </w:rPr>
        <w:t xml:space="preserve"> </w:t>
      </w:r>
    </w:p>
    <w:p w14:paraId="31553FB2" w14:textId="2613F94E" w:rsidR="009D435A" w:rsidRPr="00522B76" w:rsidRDefault="005443DB" w:rsidP="009D435A">
      <w:pPr>
        <w:pStyle w:val="1"/>
        <w:numPr>
          <w:ilvl w:val="0"/>
          <w:numId w:val="3"/>
        </w:numPr>
        <w:tabs>
          <w:tab w:val="num" w:pos="780"/>
          <w:tab w:val="left" w:pos="2340"/>
        </w:tabs>
        <w:ind w:left="780" w:hanging="360"/>
        <w:rPr>
          <w:rFonts w:ascii="Arial" w:hAnsi="Arial" w:cs="Arial"/>
          <w:b/>
          <w:sz w:val="24"/>
          <w:szCs w:val="24"/>
          <w:lang w:val="el-GR"/>
        </w:rPr>
      </w:pPr>
      <w:r w:rsidRPr="005443DB">
        <w:rPr>
          <w:rFonts w:ascii="Arial" w:hAnsi="Arial" w:cs="Arial"/>
          <w:bCs/>
          <w:spacing w:val="32"/>
          <w:sz w:val="24"/>
          <w:szCs w:val="24"/>
          <w:lang w:val="el-GR"/>
        </w:rPr>
        <w:t>Πατήστε πλήκτρο</w:t>
      </w:r>
      <w:r w:rsidRPr="00522B76">
        <w:rPr>
          <w:rFonts w:ascii="Arial" w:hAnsi="Arial" w:cs="Arial"/>
          <w:b/>
          <w:spacing w:val="32"/>
          <w:sz w:val="24"/>
          <w:szCs w:val="24"/>
          <w:lang w:val="el-GR"/>
        </w:rPr>
        <w:t xml:space="preserve"> </w:t>
      </w:r>
      <w:r w:rsidRPr="00522B76">
        <w:rPr>
          <w:rFonts w:ascii="Arial" w:hAnsi="Arial" w:cs="Arial"/>
          <w:sz w:val="24"/>
          <w:lang w:val="el-GR"/>
        </w:rPr>
        <w:t>[↓]</w:t>
      </w:r>
      <w:r w:rsidRPr="00522B76">
        <w:rPr>
          <w:rFonts w:ascii="Arial" w:hAnsi="Arial" w:cs="Arial"/>
          <w:b/>
          <w:sz w:val="24"/>
          <w:lang w:val="el-GR"/>
        </w:rPr>
        <w:t xml:space="preserve"> ή </w:t>
      </w:r>
      <w:r w:rsidRPr="00522B76">
        <w:rPr>
          <w:rFonts w:ascii="Arial" w:hAnsi="Arial" w:cs="Arial"/>
          <w:sz w:val="24"/>
          <w:lang w:val="el-GR"/>
        </w:rPr>
        <w:t>[↑]</w:t>
      </w:r>
      <w:r>
        <w:rPr>
          <w:rFonts w:ascii="Arial" w:hAnsi="Arial" w:cs="Arial"/>
          <w:sz w:val="24"/>
          <w:lang w:val="el-GR"/>
        </w:rPr>
        <w:t xml:space="preserve"> </w:t>
      </w:r>
      <w:r w:rsidR="009D435A" w:rsidRPr="00522B76">
        <w:rPr>
          <w:rFonts w:ascii="Arial" w:hAnsi="Arial" w:cs="Arial"/>
          <w:b/>
          <w:spacing w:val="32"/>
          <w:sz w:val="24"/>
          <w:szCs w:val="24"/>
          <w:lang w:val="el-GR"/>
        </w:rPr>
        <w:t>να επιλέξετε ‘ΦΠΑ’ λειτουργία, πατήστε</w:t>
      </w:r>
      <w:r w:rsidR="009D435A" w:rsidRPr="00522B76">
        <w:rPr>
          <w:rFonts w:ascii="Arial" w:hAnsi="Arial" w:cs="Arial"/>
          <w:sz w:val="24"/>
          <w:szCs w:val="24"/>
          <w:lang w:val="el-GR"/>
        </w:rPr>
        <w:t xml:space="preserve"> </w:t>
      </w:r>
      <w:r w:rsidR="009D435A" w:rsidRPr="00522B76">
        <w:rPr>
          <w:rFonts w:ascii="Arial" w:hAnsi="Arial" w:cs="Arial"/>
          <w:b/>
          <w:sz w:val="24"/>
          <w:szCs w:val="24"/>
          <w:lang w:val="el-GR"/>
        </w:rPr>
        <w:t>[</w:t>
      </w:r>
      <w:r w:rsidR="00646B7F">
        <w:rPr>
          <w:rFonts w:ascii="Arial" w:hAnsi="Arial" w:cs="Arial"/>
          <w:b/>
          <w:sz w:val="24"/>
          <w:szCs w:val="24"/>
          <w:lang w:val="el-GR"/>
        </w:rPr>
        <w:t>ΜΕΤΡΗΤΑ</w:t>
      </w:r>
      <w:r w:rsidR="009D435A" w:rsidRPr="00522B76">
        <w:rPr>
          <w:rFonts w:ascii="Arial" w:hAnsi="Arial" w:cs="Arial"/>
          <w:b/>
          <w:sz w:val="24"/>
          <w:szCs w:val="24"/>
          <w:lang w:val="el-GR"/>
        </w:rPr>
        <w:t>].</w:t>
      </w:r>
    </w:p>
    <w:p w14:paraId="2E795D5E" w14:textId="77777777" w:rsidR="009D435A" w:rsidRPr="00522B76" w:rsidRDefault="009D435A" w:rsidP="009D435A">
      <w:pPr>
        <w:pStyle w:val="1"/>
        <w:numPr>
          <w:ilvl w:val="0"/>
          <w:numId w:val="3"/>
        </w:numPr>
        <w:tabs>
          <w:tab w:val="num" w:pos="780"/>
          <w:tab w:val="left" w:pos="2340"/>
        </w:tabs>
        <w:ind w:left="780" w:hanging="360"/>
        <w:rPr>
          <w:rFonts w:ascii="Arial" w:hAnsi="Arial" w:cs="Arial"/>
          <w:sz w:val="24"/>
          <w:szCs w:val="24"/>
          <w:lang w:val="el-GR"/>
        </w:rPr>
      </w:pPr>
      <w:r w:rsidRPr="00522B76">
        <w:rPr>
          <w:rFonts w:ascii="Arial" w:hAnsi="Arial" w:cs="Arial"/>
          <w:sz w:val="24"/>
          <w:szCs w:val="24"/>
          <w:lang w:val="el-GR"/>
        </w:rPr>
        <w:t xml:space="preserve">Η οθόνη </w:t>
      </w:r>
      <w:r w:rsidRPr="00522B76">
        <w:rPr>
          <w:rFonts w:ascii="Arial" w:hAnsi="Arial" w:cs="Arial"/>
          <w:sz w:val="24"/>
          <w:szCs w:val="24"/>
        </w:rPr>
        <w:t>LCD</w:t>
      </w:r>
      <w:r w:rsidRPr="00522B76">
        <w:rPr>
          <w:rFonts w:ascii="Arial" w:hAnsi="Arial" w:cs="Arial"/>
          <w:sz w:val="24"/>
          <w:szCs w:val="24"/>
          <w:lang w:val="el-GR"/>
        </w:rPr>
        <w:t xml:space="preserve"> θα εμφανίσει :</w:t>
      </w:r>
    </w:p>
    <w:p w14:paraId="00FFA07D" w14:textId="77777777" w:rsidR="009D435A" w:rsidRPr="00522B76" w:rsidRDefault="009D435A" w:rsidP="009D435A">
      <w:pPr>
        <w:ind w:left="299" w:firstLine="481"/>
        <w:rPr>
          <w:rFonts w:ascii="Arial" w:hAnsi="Arial" w:cs="Arial"/>
          <w:b/>
          <w:sz w:val="24"/>
          <w:lang w:val="el-GR"/>
        </w:rPr>
      </w:pPr>
      <w:r w:rsidRPr="00522B76">
        <w:rPr>
          <w:rFonts w:ascii="Arial" w:hAnsi="Arial" w:cs="Arial"/>
          <w:b/>
          <w:sz w:val="24"/>
          <w:lang w:val="el-GR"/>
        </w:rPr>
        <w:t xml:space="preserve">ΦΠΑ </w:t>
      </w:r>
      <w:r w:rsidRPr="00522B76">
        <w:rPr>
          <w:rFonts w:ascii="Arial" w:hAnsi="Arial" w:cs="Arial"/>
          <w:b/>
          <w:sz w:val="24"/>
        </w:rPr>
        <w:t>A</w:t>
      </w:r>
      <w:r w:rsidRPr="00522B76">
        <w:rPr>
          <w:rFonts w:ascii="Arial" w:hAnsi="Arial" w:cs="Arial"/>
          <w:b/>
          <w:sz w:val="24"/>
          <w:lang w:val="el-GR"/>
        </w:rPr>
        <w:t xml:space="preserve"> %</w:t>
      </w:r>
      <w:r w:rsidRPr="00522B76">
        <w:rPr>
          <w:rFonts w:ascii="Arial" w:hAnsi="Arial" w:cs="Arial"/>
          <w:b/>
          <w:sz w:val="24"/>
          <w:lang w:val="el-GR"/>
        </w:rPr>
        <w:tab/>
        <w:t>6.00</w:t>
      </w:r>
    </w:p>
    <w:p w14:paraId="69BC9DDF" w14:textId="77777777" w:rsidR="009D435A" w:rsidRPr="00522B76" w:rsidRDefault="009D435A" w:rsidP="009D435A">
      <w:pPr>
        <w:ind w:left="299" w:firstLine="481"/>
        <w:rPr>
          <w:rFonts w:ascii="Arial" w:hAnsi="Arial" w:cs="Arial"/>
          <w:b/>
          <w:sz w:val="24"/>
          <w:lang w:val="el-GR"/>
        </w:rPr>
      </w:pPr>
      <w:r w:rsidRPr="00522B76">
        <w:rPr>
          <w:rFonts w:ascii="Arial" w:hAnsi="Arial" w:cs="Arial"/>
          <w:b/>
          <w:sz w:val="24"/>
          <w:lang w:val="el-GR"/>
        </w:rPr>
        <w:t xml:space="preserve">ΦΠΑ </w:t>
      </w:r>
      <w:r w:rsidRPr="00522B76">
        <w:rPr>
          <w:rFonts w:ascii="Arial" w:hAnsi="Arial" w:cs="Arial"/>
          <w:b/>
          <w:sz w:val="24"/>
        </w:rPr>
        <w:t>B</w:t>
      </w:r>
      <w:r w:rsidRPr="00522B76">
        <w:rPr>
          <w:rFonts w:ascii="Arial" w:hAnsi="Arial" w:cs="Arial"/>
          <w:b/>
          <w:sz w:val="24"/>
          <w:lang w:val="el-GR"/>
        </w:rPr>
        <w:t xml:space="preserve"> %</w:t>
      </w:r>
      <w:r w:rsidRPr="00522B76">
        <w:rPr>
          <w:rFonts w:ascii="Arial" w:hAnsi="Arial" w:cs="Arial"/>
          <w:b/>
          <w:sz w:val="24"/>
          <w:lang w:val="el-GR"/>
        </w:rPr>
        <w:tab/>
        <w:t>13.00</w:t>
      </w:r>
    </w:p>
    <w:p w14:paraId="04015247" w14:textId="77777777" w:rsidR="009D435A" w:rsidRPr="00522B76" w:rsidRDefault="009D435A" w:rsidP="009D435A">
      <w:pPr>
        <w:ind w:left="299" w:firstLine="481"/>
        <w:rPr>
          <w:rFonts w:ascii="Arial" w:hAnsi="Arial" w:cs="Arial"/>
          <w:b/>
          <w:sz w:val="24"/>
          <w:lang w:val="el-GR"/>
        </w:rPr>
      </w:pPr>
      <w:r w:rsidRPr="00522B76">
        <w:rPr>
          <w:rFonts w:ascii="Arial" w:hAnsi="Arial" w:cs="Arial"/>
          <w:b/>
          <w:sz w:val="24"/>
          <w:lang w:val="el-GR"/>
        </w:rPr>
        <w:t>ΦΠΑ Γ %</w:t>
      </w:r>
      <w:r w:rsidRPr="00522B76">
        <w:rPr>
          <w:rFonts w:ascii="Arial" w:hAnsi="Arial" w:cs="Arial"/>
          <w:b/>
          <w:sz w:val="24"/>
          <w:lang w:val="el-GR"/>
        </w:rPr>
        <w:tab/>
        <w:t>23.00</w:t>
      </w:r>
    </w:p>
    <w:p w14:paraId="41BE19B4" w14:textId="77777777" w:rsidR="009D435A" w:rsidRPr="00522B76" w:rsidRDefault="009D435A" w:rsidP="009D435A">
      <w:pPr>
        <w:ind w:left="299" w:firstLine="481"/>
        <w:rPr>
          <w:rFonts w:ascii="Arial" w:hAnsi="Arial" w:cs="Arial"/>
          <w:b/>
          <w:sz w:val="24"/>
          <w:lang w:val="el-GR"/>
        </w:rPr>
      </w:pPr>
      <w:r w:rsidRPr="00522B76">
        <w:rPr>
          <w:rFonts w:ascii="Arial" w:hAnsi="Arial" w:cs="Arial"/>
          <w:b/>
          <w:sz w:val="24"/>
          <w:lang w:val="el-GR"/>
        </w:rPr>
        <w:t>ΦΠΑ Δ %</w:t>
      </w:r>
      <w:r w:rsidRPr="00522B76">
        <w:rPr>
          <w:rFonts w:ascii="Arial" w:hAnsi="Arial" w:cs="Arial"/>
          <w:b/>
          <w:sz w:val="24"/>
          <w:lang w:val="el-GR"/>
        </w:rPr>
        <w:tab/>
        <w:t>36.00</w:t>
      </w:r>
    </w:p>
    <w:p w14:paraId="34ECD2CD" w14:textId="77777777" w:rsidR="009D435A" w:rsidRPr="00522B76" w:rsidRDefault="009D435A" w:rsidP="009D435A">
      <w:pPr>
        <w:pStyle w:val="1"/>
        <w:ind w:left="719" w:firstLine="61"/>
        <w:rPr>
          <w:rFonts w:ascii="Arial" w:hAnsi="Arial" w:cs="Arial"/>
          <w:b/>
          <w:i/>
          <w:sz w:val="24"/>
          <w:szCs w:val="24"/>
          <w:lang w:val="el-GR"/>
        </w:rPr>
      </w:pPr>
      <w:r w:rsidRPr="00522B76">
        <w:rPr>
          <w:rFonts w:ascii="Arial" w:hAnsi="Arial" w:cs="Arial"/>
          <w:b/>
          <w:i/>
          <w:sz w:val="24"/>
          <w:szCs w:val="24"/>
          <w:lang w:val="el-GR"/>
        </w:rPr>
        <w:t>ΑΠΟΘΗΚΕΥΣΗ</w:t>
      </w:r>
    </w:p>
    <w:p w14:paraId="7C5FD617" w14:textId="0FC78485" w:rsidR="009D435A" w:rsidRPr="00522B76" w:rsidRDefault="009D435A" w:rsidP="009D435A">
      <w:pPr>
        <w:pStyle w:val="1"/>
        <w:ind w:left="420"/>
        <w:rPr>
          <w:rFonts w:ascii="Arial" w:hAnsi="Arial" w:cs="Arial"/>
          <w:sz w:val="24"/>
          <w:szCs w:val="24"/>
          <w:lang w:val="el-GR"/>
        </w:rPr>
      </w:pPr>
      <w:r w:rsidRPr="00522B76">
        <w:rPr>
          <w:rFonts w:ascii="Arial" w:hAnsi="Arial" w:cs="Arial"/>
          <w:sz w:val="24"/>
          <w:szCs w:val="24"/>
          <w:lang w:val="el-GR"/>
        </w:rPr>
        <w:t xml:space="preserve">Πατήστε πλήκτρο </w:t>
      </w:r>
      <w:r w:rsidR="00CF3CF2" w:rsidRPr="00522B76">
        <w:rPr>
          <w:rFonts w:ascii="Arial" w:hAnsi="Arial" w:cs="Arial"/>
          <w:sz w:val="24"/>
          <w:lang w:val="el-GR"/>
        </w:rPr>
        <w:t xml:space="preserve">[↑] </w:t>
      </w:r>
      <w:r w:rsidR="00CF3CF2" w:rsidRPr="00522B76">
        <w:rPr>
          <w:rFonts w:ascii="Arial" w:hAnsi="Arial" w:cs="Arial"/>
          <w:b/>
          <w:sz w:val="24"/>
          <w:lang w:val="el-GR"/>
        </w:rPr>
        <w:t xml:space="preserve">  </w:t>
      </w:r>
      <w:r w:rsidRPr="00522B76">
        <w:rPr>
          <w:rFonts w:ascii="Arial" w:hAnsi="Arial" w:cs="Arial"/>
          <w:b/>
          <w:sz w:val="24"/>
          <w:szCs w:val="24"/>
          <w:lang w:val="el-GR"/>
        </w:rPr>
        <w:t xml:space="preserve"> ή </w:t>
      </w:r>
      <w:r w:rsidR="00CF3CF2" w:rsidRPr="00522B76">
        <w:rPr>
          <w:rFonts w:ascii="Arial" w:eastAsiaTheme="minorEastAsia" w:hAnsi="Arial" w:cs="Arial"/>
          <w:sz w:val="24"/>
          <w:lang w:val="el-GR"/>
        </w:rPr>
        <w:t xml:space="preserve">[↓] </w:t>
      </w:r>
      <w:r w:rsidRPr="00522B76">
        <w:rPr>
          <w:rFonts w:ascii="Arial" w:hAnsi="Arial" w:cs="Arial"/>
          <w:sz w:val="24"/>
          <w:szCs w:val="24"/>
          <w:lang w:val="el-GR"/>
        </w:rPr>
        <w:t xml:space="preserve">ή </w:t>
      </w:r>
      <w:r w:rsidRPr="00522B76">
        <w:rPr>
          <w:rFonts w:ascii="Arial" w:hAnsi="Arial" w:cs="Arial"/>
          <w:b/>
          <w:sz w:val="24"/>
          <w:szCs w:val="24"/>
          <w:lang w:val="el-GR"/>
        </w:rPr>
        <w:t xml:space="preserve">[ΧΕΙΡΙΣΤΗΣ] για </w:t>
      </w:r>
      <w:r w:rsidRPr="00522B76">
        <w:rPr>
          <w:rFonts w:ascii="Arial" w:hAnsi="Arial" w:cs="Arial"/>
          <w:sz w:val="24"/>
          <w:szCs w:val="24"/>
          <w:lang w:val="el-GR"/>
        </w:rPr>
        <w:t>να μετατοπίσετε την επιλογή σας.</w:t>
      </w:r>
    </w:p>
    <w:p w14:paraId="03A52579" w14:textId="58C998BD" w:rsidR="009D435A" w:rsidRPr="00522B76" w:rsidRDefault="009D435A" w:rsidP="009D435A">
      <w:pPr>
        <w:pStyle w:val="1"/>
        <w:numPr>
          <w:ilvl w:val="0"/>
          <w:numId w:val="3"/>
        </w:numPr>
        <w:tabs>
          <w:tab w:val="num" w:pos="780"/>
          <w:tab w:val="left" w:pos="2340"/>
        </w:tabs>
        <w:ind w:left="780" w:hanging="360"/>
        <w:rPr>
          <w:rFonts w:ascii="Arial" w:hAnsi="Arial" w:cs="Arial"/>
          <w:b/>
          <w:sz w:val="24"/>
          <w:szCs w:val="24"/>
          <w:lang w:val="el-GR"/>
        </w:rPr>
      </w:pPr>
      <w:r w:rsidRPr="00522B76">
        <w:rPr>
          <w:rFonts w:ascii="Arial" w:hAnsi="Arial" w:cs="Arial"/>
          <w:sz w:val="24"/>
          <w:szCs w:val="24"/>
          <w:lang w:val="el-GR"/>
        </w:rPr>
        <w:t xml:space="preserve">διαλέξτε τον φόρο, και μετά πατήστε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Εισάγετε το επιθυμητό ποσοστό και 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p>
    <w:p w14:paraId="719B42D5" w14:textId="092313EB" w:rsidR="009D435A" w:rsidRPr="00522B76" w:rsidRDefault="009D435A" w:rsidP="009D435A">
      <w:pPr>
        <w:pStyle w:val="1"/>
        <w:numPr>
          <w:ilvl w:val="0"/>
          <w:numId w:val="3"/>
        </w:numPr>
        <w:tabs>
          <w:tab w:val="num" w:pos="780"/>
          <w:tab w:val="left" w:pos="2340"/>
        </w:tabs>
        <w:ind w:left="780" w:hanging="360"/>
        <w:rPr>
          <w:rFonts w:ascii="Arial" w:hAnsi="Arial" w:cs="Arial"/>
          <w:sz w:val="24"/>
          <w:szCs w:val="24"/>
          <w:lang w:val="el-GR"/>
        </w:rPr>
      </w:pPr>
      <w:r w:rsidRPr="00522B76">
        <w:rPr>
          <w:rFonts w:ascii="Arial" w:hAnsi="Arial" w:cs="Arial"/>
          <w:sz w:val="24"/>
          <w:szCs w:val="24"/>
          <w:lang w:val="el-GR"/>
        </w:rPr>
        <w:t>Χρησιμοποιείστε πλήκτρο</w:t>
      </w:r>
      <w:r w:rsidR="00CF3CF2" w:rsidRPr="00522B76">
        <w:rPr>
          <w:rFonts w:ascii="Arial" w:hAnsi="Arial" w:cs="Arial"/>
          <w:sz w:val="24"/>
          <w:szCs w:val="24"/>
          <w:lang w:val="el-GR"/>
        </w:rPr>
        <w:t xml:space="preserve"> </w:t>
      </w:r>
      <w:r w:rsidR="00CF3CF2" w:rsidRPr="00522B76">
        <w:rPr>
          <w:rFonts w:ascii="Arial" w:hAnsi="Arial" w:cs="Arial"/>
          <w:sz w:val="24"/>
          <w:lang w:val="el-GR"/>
        </w:rPr>
        <w:t xml:space="preserve">[↑] </w:t>
      </w:r>
      <w:r w:rsidR="00CF3CF2" w:rsidRPr="00522B76">
        <w:rPr>
          <w:rFonts w:ascii="Arial" w:hAnsi="Arial" w:cs="Arial"/>
          <w:b/>
          <w:sz w:val="24"/>
          <w:lang w:val="el-GR"/>
        </w:rPr>
        <w:t xml:space="preserve">  </w:t>
      </w:r>
      <w:r w:rsidR="00CF3CF2" w:rsidRPr="00522B76">
        <w:rPr>
          <w:rFonts w:ascii="Arial" w:hAnsi="Arial" w:cs="Arial"/>
          <w:b/>
          <w:sz w:val="24"/>
          <w:szCs w:val="24"/>
          <w:lang w:val="el-GR"/>
        </w:rPr>
        <w:t xml:space="preserve"> </w:t>
      </w:r>
      <w:r w:rsidRPr="00522B76">
        <w:rPr>
          <w:rFonts w:ascii="Arial" w:hAnsi="Arial" w:cs="Arial"/>
          <w:b/>
          <w:sz w:val="24"/>
          <w:szCs w:val="24"/>
          <w:lang w:val="el-GR"/>
        </w:rPr>
        <w:t xml:space="preserve"> ή </w:t>
      </w:r>
      <w:r w:rsidR="00CF3CF2" w:rsidRPr="00522B76">
        <w:rPr>
          <w:rFonts w:ascii="Arial" w:eastAsiaTheme="minorEastAsia" w:hAnsi="Arial" w:cs="Arial"/>
          <w:sz w:val="24"/>
          <w:lang w:val="el-GR"/>
        </w:rPr>
        <w:t xml:space="preserve">[↓] </w:t>
      </w:r>
      <w:r w:rsidRPr="00522B76">
        <w:rPr>
          <w:rFonts w:ascii="Arial" w:hAnsi="Arial" w:cs="Arial"/>
          <w:sz w:val="24"/>
          <w:szCs w:val="24"/>
          <w:lang w:val="el-GR"/>
        </w:rPr>
        <w:t xml:space="preserve">ή </w:t>
      </w:r>
      <w:r w:rsidRPr="00522B76">
        <w:rPr>
          <w:rFonts w:ascii="Arial" w:hAnsi="Arial" w:cs="Arial"/>
          <w:b/>
          <w:sz w:val="24"/>
          <w:szCs w:val="24"/>
          <w:lang w:val="el-GR"/>
        </w:rPr>
        <w:t>[ΧΕΙΡΙΣΤΗΣ]</w:t>
      </w:r>
      <w:r w:rsidRPr="00522B76">
        <w:rPr>
          <w:rFonts w:ascii="Arial" w:hAnsi="Arial" w:cs="Arial"/>
          <w:sz w:val="24"/>
          <w:szCs w:val="24"/>
          <w:lang w:val="el-GR"/>
        </w:rPr>
        <w:t xml:space="preserve"> να επιλέξετε </w:t>
      </w:r>
      <w:r w:rsidRPr="00522B76">
        <w:rPr>
          <w:rFonts w:ascii="Arial" w:hAnsi="Arial" w:cs="Arial"/>
          <w:b/>
          <w:sz w:val="24"/>
          <w:szCs w:val="24"/>
          <w:lang w:val="el-GR"/>
        </w:rPr>
        <w:t xml:space="preserve">‘ΑΠΟΘΗΚΕΥΣΗ’ </w:t>
      </w:r>
      <w:r w:rsidRPr="00522B76">
        <w:rPr>
          <w:rFonts w:ascii="Arial" w:hAnsi="Arial" w:cs="Arial"/>
          <w:sz w:val="24"/>
          <w:szCs w:val="24"/>
          <w:lang w:val="el-GR"/>
        </w:rPr>
        <w:t xml:space="preserve">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και βγείτε από τη ρύθμιση.</w:t>
      </w:r>
    </w:p>
    <w:p w14:paraId="6C5FE834" w14:textId="77777777" w:rsidR="009D435A" w:rsidRPr="00522B76" w:rsidRDefault="009D435A" w:rsidP="009D435A">
      <w:pPr>
        <w:pStyle w:val="1"/>
        <w:ind w:left="0" w:firstLine="210"/>
        <w:rPr>
          <w:rFonts w:ascii="Arial" w:hAnsi="Arial" w:cs="Arial"/>
          <w:sz w:val="24"/>
          <w:szCs w:val="24"/>
          <w:lang w:val="el-GR"/>
        </w:rPr>
      </w:pPr>
      <w:r w:rsidRPr="00522B76">
        <w:rPr>
          <w:rFonts w:ascii="Arial" w:hAnsi="Arial" w:cs="Arial"/>
          <w:b/>
          <w:bCs/>
          <w:sz w:val="24"/>
          <w:szCs w:val="24"/>
          <w:lang w:val="el-GR"/>
        </w:rPr>
        <w:t>Σημείωση:</w:t>
      </w:r>
      <w:r w:rsidRPr="00522B76">
        <w:rPr>
          <w:rFonts w:ascii="Arial" w:hAnsi="Arial" w:cs="Arial"/>
          <w:sz w:val="24"/>
          <w:szCs w:val="24"/>
          <w:lang w:val="el-GR"/>
        </w:rPr>
        <w:t xml:space="preserve"> η </w:t>
      </w:r>
      <w:r w:rsidRPr="00522B76">
        <w:rPr>
          <w:rFonts w:ascii="Arial" w:hAnsi="Arial" w:cs="Arial"/>
          <w:sz w:val="24"/>
          <w:szCs w:val="24"/>
        </w:rPr>
        <w:t>TAMEIAKH</w:t>
      </w:r>
      <w:r w:rsidRPr="00522B76">
        <w:rPr>
          <w:rFonts w:ascii="Arial" w:hAnsi="Arial" w:cs="Arial"/>
          <w:sz w:val="24"/>
          <w:szCs w:val="24"/>
          <w:lang w:val="el-GR"/>
        </w:rPr>
        <w:t xml:space="preserve"> </w:t>
      </w:r>
      <w:r w:rsidRPr="00522B76">
        <w:rPr>
          <w:rFonts w:ascii="Arial" w:hAnsi="Arial" w:cs="Arial"/>
          <w:sz w:val="24"/>
          <w:szCs w:val="24"/>
        </w:rPr>
        <w:t>MHXANH</w:t>
      </w:r>
      <w:r w:rsidRPr="00522B76">
        <w:rPr>
          <w:rFonts w:ascii="Arial" w:hAnsi="Arial" w:cs="Arial"/>
          <w:sz w:val="24"/>
          <w:szCs w:val="24"/>
          <w:lang w:val="el-GR"/>
        </w:rPr>
        <w:t xml:space="preserve"> είναι ικανή για </w:t>
      </w:r>
      <w:r w:rsidRPr="00522B76">
        <w:rPr>
          <w:rFonts w:ascii="Arial" w:hAnsi="Arial" w:cs="Arial"/>
          <w:b/>
          <w:bCs/>
          <w:sz w:val="24"/>
          <w:szCs w:val="24"/>
          <w:u w:val="single"/>
          <w:lang w:val="el-GR"/>
        </w:rPr>
        <w:t>40</w:t>
      </w:r>
      <w:r w:rsidRPr="00522B76">
        <w:rPr>
          <w:rFonts w:ascii="Arial" w:hAnsi="Arial" w:cs="Arial"/>
          <w:sz w:val="24"/>
          <w:szCs w:val="24"/>
          <w:u w:val="single"/>
          <w:lang w:val="el-GR"/>
        </w:rPr>
        <w:t xml:space="preserve"> αλλαγές ποσοστών ΦΠΑ.</w:t>
      </w:r>
      <w:r w:rsidRPr="00522B76">
        <w:rPr>
          <w:rFonts w:ascii="Arial" w:hAnsi="Arial" w:cs="Arial"/>
          <w:sz w:val="24"/>
          <w:szCs w:val="24"/>
          <w:lang w:val="el-GR"/>
        </w:rPr>
        <w:t xml:space="preserve"> </w:t>
      </w:r>
    </w:p>
    <w:p w14:paraId="365BF26D" w14:textId="77777777" w:rsidR="009D435A" w:rsidRPr="00522B76" w:rsidRDefault="009D435A" w:rsidP="009D435A">
      <w:pPr>
        <w:pStyle w:val="1"/>
        <w:ind w:left="0" w:firstLine="210"/>
        <w:rPr>
          <w:rFonts w:ascii="Arial" w:hAnsi="Arial" w:cs="Arial"/>
          <w:sz w:val="28"/>
          <w:szCs w:val="28"/>
          <w:lang w:val="el-GR"/>
        </w:rPr>
      </w:pPr>
    </w:p>
    <w:p w14:paraId="007009DB" w14:textId="77777777" w:rsidR="009D435A" w:rsidRPr="00522B76" w:rsidRDefault="009D435A" w:rsidP="009D435A">
      <w:pPr>
        <w:pStyle w:val="ListParagraph"/>
        <w:keepNext/>
        <w:ind w:left="432" w:firstLineChars="0" w:hanging="432"/>
        <w:jc w:val="left"/>
        <w:outlineLvl w:val="1"/>
        <w:rPr>
          <w:rFonts w:ascii="Arial" w:eastAsia="PMingLiU" w:hAnsi="Arial" w:cs="Arial"/>
          <w:b/>
          <w:vanish/>
          <w:spacing w:val="36"/>
          <w:sz w:val="28"/>
          <w:szCs w:val="28"/>
          <w:lang w:val="el-GR" w:eastAsia="zh-TW"/>
        </w:rPr>
      </w:pPr>
      <w:bookmarkStart w:id="189" w:name="_Toc441971195"/>
      <w:bookmarkStart w:id="190" w:name="_Toc441972595"/>
      <w:bookmarkStart w:id="191" w:name="_Toc441973374"/>
      <w:bookmarkStart w:id="192" w:name="_Toc441973543"/>
      <w:bookmarkStart w:id="193" w:name="_Toc442008643"/>
      <w:bookmarkStart w:id="194" w:name="_Toc442009544"/>
      <w:bookmarkStart w:id="195" w:name="_Toc442048944"/>
      <w:bookmarkStart w:id="196" w:name="_Toc442049965"/>
      <w:bookmarkStart w:id="197" w:name="_Toc442050458"/>
      <w:bookmarkStart w:id="198" w:name="_Toc442128698"/>
      <w:bookmarkStart w:id="199" w:name="_Toc442131034"/>
      <w:bookmarkStart w:id="200" w:name="_Toc442214401"/>
      <w:bookmarkStart w:id="201" w:name="_Toc442215074"/>
      <w:bookmarkStart w:id="202" w:name="_Toc442215228"/>
      <w:bookmarkStart w:id="203" w:name="_Toc442215383"/>
      <w:bookmarkStart w:id="204" w:name="_Toc442216604"/>
      <w:bookmarkStart w:id="205" w:name="_Toc442216761"/>
      <w:bookmarkStart w:id="206" w:name="_Toc442216917"/>
      <w:bookmarkStart w:id="207" w:name="_Toc442217074"/>
      <w:bookmarkStart w:id="208" w:name="_Toc442217907"/>
      <w:bookmarkStart w:id="209" w:name="_Toc442218544"/>
      <w:bookmarkStart w:id="210" w:name="_Toc442222089"/>
      <w:bookmarkStart w:id="211" w:name="_Toc442222366"/>
      <w:bookmarkStart w:id="212" w:name="_Toc442222530"/>
      <w:bookmarkStart w:id="213" w:name="_Toc442223022"/>
      <w:bookmarkStart w:id="214" w:name="_Toc442224116"/>
      <w:bookmarkStart w:id="215" w:name="_Toc442224295"/>
      <w:bookmarkStart w:id="216" w:name="_Toc442224474"/>
      <w:bookmarkStart w:id="217" w:name="_Toc442224653"/>
      <w:bookmarkStart w:id="218" w:name="_Toc442224836"/>
      <w:bookmarkStart w:id="219" w:name="_Toc442225018"/>
      <w:bookmarkStart w:id="220" w:name="_Toc442225198"/>
      <w:bookmarkStart w:id="221" w:name="_Toc442225370"/>
      <w:bookmarkStart w:id="222" w:name="_Toc442225543"/>
      <w:bookmarkStart w:id="223" w:name="_Toc442225714"/>
      <w:bookmarkStart w:id="224" w:name="_Toc442225885"/>
      <w:bookmarkStart w:id="225" w:name="_Toc157420015"/>
      <w:bookmarkStart w:id="226" w:name="_Toc157420327"/>
      <w:bookmarkStart w:id="227" w:name="_Toc157426693"/>
      <w:bookmarkStart w:id="228" w:name="_Toc157427686"/>
      <w:bookmarkStart w:id="229" w:name="_Toc157428041"/>
      <w:bookmarkStart w:id="230" w:name="_Toc157428412"/>
      <w:bookmarkStart w:id="231" w:name="_Toc157455579"/>
      <w:bookmarkStart w:id="232" w:name="_Toc157455796"/>
      <w:bookmarkStart w:id="233" w:name="_Toc157456546"/>
      <w:bookmarkStart w:id="234" w:name="_Toc157456763"/>
      <w:bookmarkStart w:id="235" w:name="_Toc157456979"/>
      <w:bookmarkStart w:id="236" w:name="_Toc157457195"/>
      <w:bookmarkStart w:id="237" w:name="_Toc157508028"/>
      <w:bookmarkStart w:id="238" w:name="_Toc157508242"/>
      <w:bookmarkStart w:id="239" w:name="_Toc157508711"/>
      <w:bookmarkStart w:id="240" w:name="_Toc157508925"/>
      <w:bookmarkStart w:id="241" w:name="_Toc157523096"/>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6536CA42" w14:textId="77777777" w:rsidR="009D435A" w:rsidRPr="00522B76" w:rsidRDefault="009D435A" w:rsidP="009D435A">
      <w:pPr>
        <w:pStyle w:val="ListParagraph"/>
        <w:keepNext/>
        <w:ind w:left="432" w:firstLineChars="0" w:hanging="432"/>
        <w:jc w:val="left"/>
        <w:outlineLvl w:val="1"/>
        <w:rPr>
          <w:rFonts w:ascii="Arial" w:eastAsia="PMingLiU" w:hAnsi="Arial" w:cs="Arial"/>
          <w:b/>
          <w:vanish/>
          <w:spacing w:val="36"/>
          <w:sz w:val="28"/>
          <w:szCs w:val="28"/>
          <w:lang w:val="el-GR" w:eastAsia="zh-TW"/>
        </w:rPr>
      </w:pPr>
      <w:bookmarkStart w:id="242" w:name="_Toc441971196"/>
      <w:bookmarkStart w:id="243" w:name="_Toc441972596"/>
      <w:bookmarkStart w:id="244" w:name="_Toc441973375"/>
      <w:bookmarkStart w:id="245" w:name="_Toc441973544"/>
      <w:bookmarkStart w:id="246" w:name="_Toc442008644"/>
      <w:bookmarkStart w:id="247" w:name="_Toc442009545"/>
      <w:bookmarkStart w:id="248" w:name="_Toc442048945"/>
      <w:bookmarkStart w:id="249" w:name="_Toc442049966"/>
      <w:bookmarkStart w:id="250" w:name="_Toc442050459"/>
      <w:bookmarkStart w:id="251" w:name="_Toc442128699"/>
      <w:bookmarkStart w:id="252" w:name="_Toc442131035"/>
      <w:bookmarkStart w:id="253" w:name="_Toc442214402"/>
      <w:bookmarkStart w:id="254" w:name="_Toc442215075"/>
      <w:bookmarkStart w:id="255" w:name="_Toc442215229"/>
      <w:bookmarkStart w:id="256" w:name="_Toc442215384"/>
      <w:bookmarkStart w:id="257" w:name="_Toc442216605"/>
      <w:bookmarkStart w:id="258" w:name="_Toc442216762"/>
      <w:bookmarkStart w:id="259" w:name="_Toc442216918"/>
      <w:bookmarkStart w:id="260" w:name="_Toc442217075"/>
      <w:bookmarkStart w:id="261" w:name="_Toc442217908"/>
      <w:bookmarkStart w:id="262" w:name="_Toc442218545"/>
      <w:bookmarkStart w:id="263" w:name="_Toc442222090"/>
      <w:bookmarkStart w:id="264" w:name="_Toc442222367"/>
      <w:bookmarkStart w:id="265" w:name="_Toc442222531"/>
      <w:bookmarkStart w:id="266" w:name="_Toc442223023"/>
      <w:bookmarkStart w:id="267" w:name="_Toc442224117"/>
      <w:bookmarkStart w:id="268" w:name="_Toc442224296"/>
      <w:bookmarkStart w:id="269" w:name="_Toc442224475"/>
      <w:bookmarkStart w:id="270" w:name="_Toc442224654"/>
      <w:bookmarkStart w:id="271" w:name="_Toc442224837"/>
      <w:bookmarkStart w:id="272" w:name="_Toc442225019"/>
      <w:bookmarkStart w:id="273" w:name="_Toc442225199"/>
      <w:bookmarkStart w:id="274" w:name="_Toc442225371"/>
      <w:bookmarkStart w:id="275" w:name="_Toc442225544"/>
      <w:bookmarkStart w:id="276" w:name="_Toc442225715"/>
      <w:bookmarkStart w:id="277" w:name="_Toc442225886"/>
      <w:bookmarkStart w:id="278" w:name="_Toc157420016"/>
      <w:bookmarkStart w:id="279" w:name="_Toc157420328"/>
      <w:bookmarkStart w:id="280" w:name="_Toc157426694"/>
      <w:bookmarkStart w:id="281" w:name="_Toc157427687"/>
      <w:bookmarkStart w:id="282" w:name="_Toc157428042"/>
      <w:bookmarkStart w:id="283" w:name="_Toc157428413"/>
      <w:bookmarkStart w:id="284" w:name="_Toc157455580"/>
      <w:bookmarkStart w:id="285" w:name="_Toc157455797"/>
      <w:bookmarkStart w:id="286" w:name="_Toc157456547"/>
      <w:bookmarkStart w:id="287" w:name="_Toc157456764"/>
      <w:bookmarkStart w:id="288" w:name="_Toc157456980"/>
      <w:bookmarkStart w:id="289" w:name="_Toc157457196"/>
      <w:bookmarkStart w:id="290" w:name="_Toc157508029"/>
      <w:bookmarkStart w:id="291" w:name="_Toc157508243"/>
      <w:bookmarkStart w:id="292" w:name="_Toc157508712"/>
      <w:bookmarkStart w:id="293" w:name="_Toc157508926"/>
      <w:bookmarkStart w:id="294" w:name="_Toc157523097"/>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01FA2C8F" w14:textId="77777777" w:rsidR="009D435A" w:rsidRPr="00522B76" w:rsidRDefault="009D435A" w:rsidP="009D435A">
      <w:pPr>
        <w:pStyle w:val="ListParagraph"/>
        <w:keepNext/>
        <w:ind w:left="432" w:firstLineChars="0" w:hanging="432"/>
        <w:jc w:val="left"/>
        <w:outlineLvl w:val="1"/>
        <w:rPr>
          <w:rFonts w:ascii="Arial" w:eastAsia="PMingLiU" w:hAnsi="Arial" w:cs="Arial"/>
          <w:b/>
          <w:vanish/>
          <w:spacing w:val="36"/>
          <w:sz w:val="28"/>
          <w:szCs w:val="28"/>
          <w:lang w:val="el-GR" w:eastAsia="zh-TW"/>
        </w:rPr>
      </w:pPr>
      <w:bookmarkStart w:id="295" w:name="_Toc441971197"/>
      <w:bookmarkStart w:id="296" w:name="_Toc441972597"/>
      <w:bookmarkStart w:id="297" w:name="_Toc441973376"/>
      <w:bookmarkStart w:id="298" w:name="_Toc441973545"/>
      <w:bookmarkStart w:id="299" w:name="_Toc442008645"/>
      <w:bookmarkStart w:id="300" w:name="_Toc442009546"/>
      <w:bookmarkStart w:id="301" w:name="_Toc442048946"/>
      <w:bookmarkStart w:id="302" w:name="_Toc442049967"/>
      <w:bookmarkStart w:id="303" w:name="_Toc442050460"/>
      <w:bookmarkStart w:id="304" w:name="_Toc442128700"/>
      <w:bookmarkStart w:id="305" w:name="_Toc442131036"/>
      <w:bookmarkStart w:id="306" w:name="_Toc442214403"/>
      <w:bookmarkStart w:id="307" w:name="_Toc442215076"/>
      <w:bookmarkStart w:id="308" w:name="_Toc442215230"/>
      <w:bookmarkStart w:id="309" w:name="_Toc442215385"/>
      <w:bookmarkStart w:id="310" w:name="_Toc442216606"/>
      <w:bookmarkStart w:id="311" w:name="_Toc442216763"/>
      <w:bookmarkStart w:id="312" w:name="_Toc442216919"/>
      <w:bookmarkStart w:id="313" w:name="_Toc442217076"/>
      <w:bookmarkStart w:id="314" w:name="_Toc442217909"/>
      <w:bookmarkStart w:id="315" w:name="_Toc442218546"/>
      <w:bookmarkStart w:id="316" w:name="_Toc442222091"/>
      <w:bookmarkStart w:id="317" w:name="_Toc442222368"/>
      <w:bookmarkStart w:id="318" w:name="_Toc442222532"/>
      <w:bookmarkStart w:id="319" w:name="_Toc442223024"/>
      <w:bookmarkStart w:id="320" w:name="_Toc442224118"/>
      <w:bookmarkStart w:id="321" w:name="_Toc442224297"/>
      <w:bookmarkStart w:id="322" w:name="_Toc442224476"/>
      <w:bookmarkStart w:id="323" w:name="_Toc442224655"/>
      <w:bookmarkStart w:id="324" w:name="_Toc442224838"/>
      <w:bookmarkStart w:id="325" w:name="_Toc442225020"/>
      <w:bookmarkStart w:id="326" w:name="_Toc442225200"/>
      <w:bookmarkStart w:id="327" w:name="_Toc442225372"/>
      <w:bookmarkStart w:id="328" w:name="_Toc442225545"/>
      <w:bookmarkStart w:id="329" w:name="_Toc442225716"/>
      <w:bookmarkStart w:id="330" w:name="_Toc442225887"/>
      <w:bookmarkStart w:id="331" w:name="_Toc157420017"/>
      <w:bookmarkStart w:id="332" w:name="_Toc157420329"/>
      <w:bookmarkStart w:id="333" w:name="_Toc157426695"/>
      <w:bookmarkStart w:id="334" w:name="_Toc157427688"/>
      <w:bookmarkStart w:id="335" w:name="_Toc157428043"/>
      <w:bookmarkStart w:id="336" w:name="_Toc157428414"/>
      <w:bookmarkStart w:id="337" w:name="_Toc157455581"/>
      <w:bookmarkStart w:id="338" w:name="_Toc157455798"/>
      <w:bookmarkStart w:id="339" w:name="_Toc157456548"/>
      <w:bookmarkStart w:id="340" w:name="_Toc157456765"/>
      <w:bookmarkStart w:id="341" w:name="_Toc157456981"/>
      <w:bookmarkStart w:id="342" w:name="_Toc157457197"/>
      <w:bookmarkStart w:id="343" w:name="_Toc157508030"/>
      <w:bookmarkStart w:id="344" w:name="_Toc157508244"/>
      <w:bookmarkStart w:id="345" w:name="_Toc157508713"/>
      <w:bookmarkStart w:id="346" w:name="_Toc157508927"/>
      <w:bookmarkStart w:id="347" w:name="_Toc157523098"/>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758C1C13" w14:textId="77777777" w:rsidR="009D435A" w:rsidRPr="00522B76" w:rsidRDefault="009D435A" w:rsidP="009D435A">
      <w:pPr>
        <w:pStyle w:val="ListParagraph"/>
        <w:keepNext/>
        <w:ind w:left="432" w:firstLineChars="0" w:hanging="432"/>
        <w:jc w:val="left"/>
        <w:outlineLvl w:val="1"/>
        <w:rPr>
          <w:rFonts w:ascii="Arial" w:eastAsia="PMingLiU" w:hAnsi="Arial" w:cs="Arial"/>
          <w:b/>
          <w:vanish/>
          <w:spacing w:val="36"/>
          <w:sz w:val="28"/>
          <w:szCs w:val="28"/>
          <w:lang w:val="el-GR" w:eastAsia="zh-TW"/>
        </w:rPr>
      </w:pPr>
      <w:bookmarkStart w:id="348" w:name="_Toc441971198"/>
      <w:bookmarkStart w:id="349" w:name="_Toc441972598"/>
      <w:bookmarkStart w:id="350" w:name="_Toc441973377"/>
      <w:bookmarkStart w:id="351" w:name="_Toc441973546"/>
      <w:bookmarkStart w:id="352" w:name="_Toc442008646"/>
      <w:bookmarkStart w:id="353" w:name="_Toc442009547"/>
      <w:bookmarkStart w:id="354" w:name="_Toc442048947"/>
      <w:bookmarkStart w:id="355" w:name="_Toc442049968"/>
      <w:bookmarkStart w:id="356" w:name="_Toc442050461"/>
      <w:bookmarkStart w:id="357" w:name="_Toc442128701"/>
      <w:bookmarkStart w:id="358" w:name="_Toc442131037"/>
      <w:bookmarkStart w:id="359" w:name="_Toc442214404"/>
      <w:bookmarkStart w:id="360" w:name="_Toc442215077"/>
      <w:bookmarkStart w:id="361" w:name="_Toc442215231"/>
      <w:bookmarkStart w:id="362" w:name="_Toc442215386"/>
      <w:bookmarkStart w:id="363" w:name="_Toc442216607"/>
      <w:bookmarkStart w:id="364" w:name="_Toc442216764"/>
      <w:bookmarkStart w:id="365" w:name="_Toc442216920"/>
      <w:bookmarkStart w:id="366" w:name="_Toc442217077"/>
      <w:bookmarkStart w:id="367" w:name="_Toc442217910"/>
      <w:bookmarkStart w:id="368" w:name="_Toc442218547"/>
      <w:bookmarkStart w:id="369" w:name="_Toc442222092"/>
      <w:bookmarkStart w:id="370" w:name="_Toc442222369"/>
      <w:bookmarkStart w:id="371" w:name="_Toc442222533"/>
      <w:bookmarkStart w:id="372" w:name="_Toc442223025"/>
      <w:bookmarkStart w:id="373" w:name="_Toc442224119"/>
      <w:bookmarkStart w:id="374" w:name="_Toc442224298"/>
      <w:bookmarkStart w:id="375" w:name="_Toc442224477"/>
      <w:bookmarkStart w:id="376" w:name="_Toc442224656"/>
      <w:bookmarkStart w:id="377" w:name="_Toc442224839"/>
      <w:bookmarkStart w:id="378" w:name="_Toc442225021"/>
      <w:bookmarkStart w:id="379" w:name="_Toc442225201"/>
      <w:bookmarkStart w:id="380" w:name="_Toc442225373"/>
      <w:bookmarkStart w:id="381" w:name="_Toc442225546"/>
      <w:bookmarkStart w:id="382" w:name="_Toc442225717"/>
      <w:bookmarkStart w:id="383" w:name="_Toc442225888"/>
      <w:bookmarkStart w:id="384" w:name="_Toc157420018"/>
      <w:bookmarkStart w:id="385" w:name="_Toc157420330"/>
      <w:bookmarkStart w:id="386" w:name="_Toc157426696"/>
      <w:bookmarkStart w:id="387" w:name="_Toc157427689"/>
      <w:bookmarkStart w:id="388" w:name="_Toc157428044"/>
      <w:bookmarkStart w:id="389" w:name="_Toc157428415"/>
      <w:bookmarkStart w:id="390" w:name="_Toc157455582"/>
      <w:bookmarkStart w:id="391" w:name="_Toc157455799"/>
      <w:bookmarkStart w:id="392" w:name="_Toc157456549"/>
      <w:bookmarkStart w:id="393" w:name="_Toc157456766"/>
      <w:bookmarkStart w:id="394" w:name="_Toc157456982"/>
      <w:bookmarkStart w:id="395" w:name="_Toc157457198"/>
      <w:bookmarkStart w:id="396" w:name="_Toc157508031"/>
      <w:bookmarkStart w:id="397" w:name="_Toc157508245"/>
      <w:bookmarkStart w:id="398" w:name="_Toc157508714"/>
      <w:bookmarkStart w:id="399" w:name="_Toc157508928"/>
      <w:bookmarkStart w:id="400" w:name="_Toc157523099"/>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1B1DF29A" w14:textId="77777777" w:rsidR="009D435A" w:rsidRPr="00522B76" w:rsidRDefault="009D435A" w:rsidP="009D435A">
      <w:pPr>
        <w:pStyle w:val="ListParagraph"/>
        <w:keepNext/>
        <w:ind w:left="432" w:firstLineChars="0" w:hanging="432"/>
        <w:jc w:val="left"/>
        <w:outlineLvl w:val="1"/>
        <w:rPr>
          <w:rFonts w:ascii="Arial" w:eastAsia="PMingLiU" w:hAnsi="Arial" w:cs="Arial"/>
          <w:b/>
          <w:vanish/>
          <w:spacing w:val="36"/>
          <w:sz w:val="28"/>
          <w:szCs w:val="28"/>
          <w:lang w:val="el-GR" w:eastAsia="zh-TW"/>
        </w:rPr>
      </w:pPr>
      <w:bookmarkStart w:id="401" w:name="_Toc441971199"/>
      <w:bookmarkStart w:id="402" w:name="_Toc441972599"/>
      <w:bookmarkStart w:id="403" w:name="_Toc441973378"/>
      <w:bookmarkStart w:id="404" w:name="_Toc441973547"/>
      <w:bookmarkStart w:id="405" w:name="_Toc442008647"/>
      <w:bookmarkStart w:id="406" w:name="_Toc442009548"/>
      <w:bookmarkStart w:id="407" w:name="_Toc442048948"/>
      <w:bookmarkStart w:id="408" w:name="_Toc442049969"/>
      <w:bookmarkStart w:id="409" w:name="_Toc442050462"/>
      <w:bookmarkStart w:id="410" w:name="_Toc442128702"/>
      <w:bookmarkStart w:id="411" w:name="_Toc442131038"/>
      <w:bookmarkStart w:id="412" w:name="_Toc442214405"/>
      <w:bookmarkStart w:id="413" w:name="_Toc442215078"/>
      <w:bookmarkStart w:id="414" w:name="_Toc442215232"/>
      <w:bookmarkStart w:id="415" w:name="_Toc442215387"/>
      <w:bookmarkStart w:id="416" w:name="_Toc442216608"/>
      <w:bookmarkStart w:id="417" w:name="_Toc442216765"/>
      <w:bookmarkStart w:id="418" w:name="_Toc442216921"/>
      <w:bookmarkStart w:id="419" w:name="_Toc442217078"/>
      <w:bookmarkStart w:id="420" w:name="_Toc442217911"/>
      <w:bookmarkStart w:id="421" w:name="_Toc442218548"/>
      <w:bookmarkStart w:id="422" w:name="_Toc442222093"/>
      <w:bookmarkStart w:id="423" w:name="_Toc442222370"/>
      <w:bookmarkStart w:id="424" w:name="_Toc442222534"/>
      <w:bookmarkStart w:id="425" w:name="_Toc442223026"/>
      <w:bookmarkStart w:id="426" w:name="_Toc442224120"/>
      <w:bookmarkStart w:id="427" w:name="_Toc442224299"/>
      <w:bookmarkStart w:id="428" w:name="_Toc442224478"/>
      <w:bookmarkStart w:id="429" w:name="_Toc442224657"/>
      <w:bookmarkStart w:id="430" w:name="_Toc442224840"/>
      <w:bookmarkStart w:id="431" w:name="_Toc442225022"/>
      <w:bookmarkStart w:id="432" w:name="_Toc442225202"/>
      <w:bookmarkStart w:id="433" w:name="_Toc442225374"/>
      <w:bookmarkStart w:id="434" w:name="_Toc442225547"/>
      <w:bookmarkStart w:id="435" w:name="_Toc442225718"/>
      <w:bookmarkStart w:id="436" w:name="_Toc442225889"/>
      <w:bookmarkStart w:id="437" w:name="_Toc157420019"/>
      <w:bookmarkStart w:id="438" w:name="_Toc157420331"/>
      <w:bookmarkStart w:id="439" w:name="_Toc157426697"/>
      <w:bookmarkStart w:id="440" w:name="_Toc157427690"/>
      <w:bookmarkStart w:id="441" w:name="_Toc157428045"/>
      <w:bookmarkStart w:id="442" w:name="_Toc157428416"/>
      <w:bookmarkStart w:id="443" w:name="_Toc157455583"/>
      <w:bookmarkStart w:id="444" w:name="_Toc157455800"/>
      <w:bookmarkStart w:id="445" w:name="_Toc157456550"/>
      <w:bookmarkStart w:id="446" w:name="_Toc157456767"/>
      <w:bookmarkStart w:id="447" w:name="_Toc157456983"/>
      <w:bookmarkStart w:id="448" w:name="_Toc157457199"/>
      <w:bookmarkStart w:id="449" w:name="_Toc157508032"/>
      <w:bookmarkStart w:id="450" w:name="_Toc157508246"/>
      <w:bookmarkStart w:id="451" w:name="_Toc157508715"/>
      <w:bookmarkStart w:id="452" w:name="_Toc157508929"/>
      <w:bookmarkStart w:id="453" w:name="_Toc1575231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66F0C580" w14:textId="77777777" w:rsidR="009D435A" w:rsidRPr="00522B76" w:rsidRDefault="009D435A" w:rsidP="009D435A">
      <w:pPr>
        <w:pStyle w:val="ListParagraph"/>
        <w:keepNext/>
        <w:ind w:left="432" w:firstLineChars="0" w:hanging="432"/>
        <w:jc w:val="left"/>
        <w:outlineLvl w:val="1"/>
        <w:rPr>
          <w:rFonts w:ascii="Arial" w:eastAsia="PMingLiU" w:hAnsi="Arial" w:cs="Arial"/>
          <w:b/>
          <w:vanish/>
          <w:spacing w:val="36"/>
          <w:sz w:val="28"/>
          <w:szCs w:val="28"/>
          <w:lang w:val="el-GR" w:eastAsia="zh-TW"/>
        </w:rPr>
      </w:pPr>
      <w:bookmarkStart w:id="454" w:name="_Toc441971200"/>
      <w:bookmarkStart w:id="455" w:name="_Toc441972600"/>
      <w:bookmarkStart w:id="456" w:name="_Toc441973379"/>
      <w:bookmarkStart w:id="457" w:name="_Toc441973548"/>
      <w:bookmarkStart w:id="458" w:name="_Toc442008648"/>
      <w:bookmarkStart w:id="459" w:name="_Toc442009549"/>
      <w:bookmarkStart w:id="460" w:name="_Toc442048949"/>
      <w:bookmarkStart w:id="461" w:name="_Toc442049970"/>
      <w:bookmarkStart w:id="462" w:name="_Toc442050463"/>
      <w:bookmarkStart w:id="463" w:name="_Toc442128703"/>
      <w:bookmarkStart w:id="464" w:name="_Toc442131039"/>
      <w:bookmarkStart w:id="465" w:name="_Toc442214406"/>
      <w:bookmarkStart w:id="466" w:name="_Toc442215079"/>
      <w:bookmarkStart w:id="467" w:name="_Toc442215233"/>
      <w:bookmarkStart w:id="468" w:name="_Toc442215388"/>
      <w:bookmarkStart w:id="469" w:name="_Toc442216609"/>
      <w:bookmarkStart w:id="470" w:name="_Toc442216766"/>
      <w:bookmarkStart w:id="471" w:name="_Toc442216922"/>
      <w:bookmarkStart w:id="472" w:name="_Toc442217079"/>
      <w:bookmarkStart w:id="473" w:name="_Toc442217912"/>
      <w:bookmarkStart w:id="474" w:name="_Toc442218549"/>
      <w:bookmarkStart w:id="475" w:name="_Toc442222094"/>
      <w:bookmarkStart w:id="476" w:name="_Toc442222371"/>
      <w:bookmarkStart w:id="477" w:name="_Toc442222535"/>
      <w:bookmarkStart w:id="478" w:name="_Toc442223027"/>
      <w:bookmarkStart w:id="479" w:name="_Toc442224121"/>
      <w:bookmarkStart w:id="480" w:name="_Toc442224300"/>
      <w:bookmarkStart w:id="481" w:name="_Toc442224479"/>
      <w:bookmarkStart w:id="482" w:name="_Toc442224658"/>
      <w:bookmarkStart w:id="483" w:name="_Toc442224841"/>
      <w:bookmarkStart w:id="484" w:name="_Toc442225023"/>
      <w:bookmarkStart w:id="485" w:name="_Toc442225203"/>
      <w:bookmarkStart w:id="486" w:name="_Toc442225375"/>
      <w:bookmarkStart w:id="487" w:name="_Toc442225548"/>
      <w:bookmarkStart w:id="488" w:name="_Toc442225719"/>
      <w:bookmarkStart w:id="489" w:name="_Toc442225890"/>
      <w:bookmarkStart w:id="490" w:name="_Toc157420020"/>
      <w:bookmarkStart w:id="491" w:name="_Toc157420332"/>
      <w:bookmarkStart w:id="492" w:name="_Toc157426698"/>
      <w:bookmarkStart w:id="493" w:name="_Toc157427691"/>
      <w:bookmarkStart w:id="494" w:name="_Toc157428046"/>
      <w:bookmarkStart w:id="495" w:name="_Toc157428417"/>
      <w:bookmarkStart w:id="496" w:name="_Toc157455584"/>
      <w:bookmarkStart w:id="497" w:name="_Toc157455801"/>
      <w:bookmarkStart w:id="498" w:name="_Toc157456551"/>
      <w:bookmarkStart w:id="499" w:name="_Toc157456768"/>
      <w:bookmarkStart w:id="500" w:name="_Toc157456984"/>
      <w:bookmarkStart w:id="501" w:name="_Toc157457200"/>
      <w:bookmarkStart w:id="502" w:name="_Toc157508033"/>
      <w:bookmarkStart w:id="503" w:name="_Toc157508247"/>
      <w:bookmarkStart w:id="504" w:name="_Toc157508716"/>
      <w:bookmarkStart w:id="505" w:name="_Toc157508930"/>
      <w:bookmarkStart w:id="506" w:name="_Toc157523101"/>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3DD5AB3F" w14:textId="77777777" w:rsidR="009D435A" w:rsidRPr="00522B76" w:rsidRDefault="009D435A" w:rsidP="009D435A">
      <w:pPr>
        <w:pStyle w:val="ListParagraph"/>
        <w:keepNext/>
        <w:ind w:left="432" w:firstLineChars="0" w:hanging="432"/>
        <w:jc w:val="left"/>
        <w:outlineLvl w:val="1"/>
        <w:rPr>
          <w:rFonts w:ascii="Arial" w:eastAsia="PMingLiU" w:hAnsi="Arial" w:cs="Arial"/>
          <w:b/>
          <w:vanish/>
          <w:spacing w:val="36"/>
          <w:sz w:val="28"/>
          <w:szCs w:val="28"/>
          <w:lang w:val="el-GR" w:eastAsia="zh-TW"/>
        </w:rPr>
      </w:pPr>
      <w:bookmarkStart w:id="507" w:name="_Toc441971201"/>
      <w:bookmarkStart w:id="508" w:name="_Toc441972601"/>
      <w:bookmarkStart w:id="509" w:name="_Toc441973380"/>
      <w:bookmarkStart w:id="510" w:name="_Toc441973549"/>
      <w:bookmarkStart w:id="511" w:name="_Toc442008649"/>
      <w:bookmarkStart w:id="512" w:name="_Toc442009550"/>
      <w:bookmarkStart w:id="513" w:name="_Toc442048950"/>
      <w:bookmarkStart w:id="514" w:name="_Toc442049971"/>
      <w:bookmarkStart w:id="515" w:name="_Toc442050464"/>
      <w:bookmarkStart w:id="516" w:name="_Toc442128704"/>
      <w:bookmarkStart w:id="517" w:name="_Toc442131040"/>
      <w:bookmarkStart w:id="518" w:name="_Toc442214407"/>
      <w:bookmarkStart w:id="519" w:name="_Toc442215080"/>
      <w:bookmarkStart w:id="520" w:name="_Toc442215234"/>
      <w:bookmarkStart w:id="521" w:name="_Toc442215389"/>
      <w:bookmarkStart w:id="522" w:name="_Toc442216610"/>
      <w:bookmarkStart w:id="523" w:name="_Toc442216767"/>
      <w:bookmarkStart w:id="524" w:name="_Toc442216923"/>
      <w:bookmarkStart w:id="525" w:name="_Toc442217080"/>
      <w:bookmarkStart w:id="526" w:name="_Toc442217913"/>
      <w:bookmarkStart w:id="527" w:name="_Toc442218550"/>
      <w:bookmarkStart w:id="528" w:name="_Toc442222095"/>
      <w:bookmarkStart w:id="529" w:name="_Toc442222372"/>
      <w:bookmarkStart w:id="530" w:name="_Toc442222536"/>
      <w:bookmarkStart w:id="531" w:name="_Toc442223028"/>
      <w:bookmarkStart w:id="532" w:name="_Toc442224122"/>
      <w:bookmarkStart w:id="533" w:name="_Toc442224301"/>
      <w:bookmarkStart w:id="534" w:name="_Toc442224480"/>
      <w:bookmarkStart w:id="535" w:name="_Toc442224659"/>
      <w:bookmarkStart w:id="536" w:name="_Toc442224842"/>
      <w:bookmarkStart w:id="537" w:name="_Toc442225024"/>
      <w:bookmarkStart w:id="538" w:name="_Toc442225204"/>
      <w:bookmarkStart w:id="539" w:name="_Toc442225376"/>
      <w:bookmarkStart w:id="540" w:name="_Toc442225549"/>
      <w:bookmarkStart w:id="541" w:name="_Toc442225720"/>
      <w:bookmarkStart w:id="542" w:name="_Toc442225891"/>
      <w:bookmarkStart w:id="543" w:name="_Toc157420021"/>
      <w:bookmarkStart w:id="544" w:name="_Toc157420333"/>
      <w:bookmarkStart w:id="545" w:name="_Toc157426699"/>
      <w:bookmarkStart w:id="546" w:name="_Toc157427692"/>
      <w:bookmarkStart w:id="547" w:name="_Toc157428047"/>
      <w:bookmarkStart w:id="548" w:name="_Toc157428418"/>
      <w:bookmarkStart w:id="549" w:name="_Toc157455585"/>
      <w:bookmarkStart w:id="550" w:name="_Toc157455802"/>
      <w:bookmarkStart w:id="551" w:name="_Toc157456552"/>
      <w:bookmarkStart w:id="552" w:name="_Toc157456769"/>
      <w:bookmarkStart w:id="553" w:name="_Toc157456985"/>
      <w:bookmarkStart w:id="554" w:name="_Toc157457201"/>
      <w:bookmarkStart w:id="555" w:name="_Toc157508034"/>
      <w:bookmarkStart w:id="556" w:name="_Toc157508248"/>
      <w:bookmarkStart w:id="557" w:name="_Toc157508717"/>
      <w:bookmarkStart w:id="558" w:name="_Toc157508931"/>
      <w:bookmarkStart w:id="559" w:name="_Toc157523102"/>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4917715E" w14:textId="77777777" w:rsidR="009D435A" w:rsidRPr="00522B76" w:rsidRDefault="009D435A" w:rsidP="009D435A">
      <w:pPr>
        <w:pStyle w:val="ListParagraph"/>
        <w:keepNext/>
        <w:ind w:left="432" w:firstLineChars="0" w:hanging="432"/>
        <w:jc w:val="left"/>
        <w:outlineLvl w:val="1"/>
        <w:rPr>
          <w:rFonts w:ascii="Arial" w:eastAsia="PMingLiU" w:hAnsi="Arial" w:cs="Arial"/>
          <w:b/>
          <w:vanish/>
          <w:spacing w:val="36"/>
          <w:sz w:val="28"/>
          <w:szCs w:val="28"/>
          <w:lang w:val="el-GR" w:eastAsia="zh-TW"/>
        </w:rPr>
      </w:pPr>
      <w:bookmarkStart w:id="560" w:name="_Toc441971202"/>
      <w:bookmarkStart w:id="561" w:name="_Toc441972602"/>
      <w:bookmarkStart w:id="562" w:name="_Toc441973381"/>
      <w:bookmarkStart w:id="563" w:name="_Toc441973550"/>
      <w:bookmarkStart w:id="564" w:name="_Toc442008650"/>
      <w:bookmarkStart w:id="565" w:name="_Toc442009551"/>
      <w:bookmarkStart w:id="566" w:name="_Toc442048951"/>
      <w:bookmarkStart w:id="567" w:name="_Toc442049972"/>
      <w:bookmarkStart w:id="568" w:name="_Toc442050465"/>
      <w:bookmarkStart w:id="569" w:name="_Toc442128705"/>
      <w:bookmarkStart w:id="570" w:name="_Toc442131041"/>
      <w:bookmarkStart w:id="571" w:name="_Toc442214408"/>
      <w:bookmarkStart w:id="572" w:name="_Toc442215081"/>
      <w:bookmarkStart w:id="573" w:name="_Toc442215235"/>
      <w:bookmarkStart w:id="574" w:name="_Toc442215390"/>
      <w:bookmarkStart w:id="575" w:name="_Toc442216611"/>
      <w:bookmarkStart w:id="576" w:name="_Toc442216768"/>
      <w:bookmarkStart w:id="577" w:name="_Toc442216924"/>
      <w:bookmarkStart w:id="578" w:name="_Toc442217081"/>
      <w:bookmarkStart w:id="579" w:name="_Toc442217914"/>
      <w:bookmarkStart w:id="580" w:name="_Toc442218551"/>
      <w:bookmarkStart w:id="581" w:name="_Toc442222096"/>
      <w:bookmarkStart w:id="582" w:name="_Toc442222373"/>
      <w:bookmarkStart w:id="583" w:name="_Toc442222537"/>
      <w:bookmarkStart w:id="584" w:name="_Toc442223029"/>
      <w:bookmarkStart w:id="585" w:name="_Toc442224123"/>
      <w:bookmarkStart w:id="586" w:name="_Toc442224302"/>
      <w:bookmarkStart w:id="587" w:name="_Toc442224481"/>
      <w:bookmarkStart w:id="588" w:name="_Toc442224660"/>
      <w:bookmarkStart w:id="589" w:name="_Toc442224843"/>
      <w:bookmarkStart w:id="590" w:name="_Toc442225025"/>
      <w:bookmarkStart w:id="591" w:name="_Toc442225205"/>
      <w:bookmarkStart w:id="592" w:name="_Toc442225377"/>
      <w:bookmarkStart w:id="593" w:name="_Toc442225550"/>
      <w:bookmarkStart w:id="594" w:name="_Toc442225721"/>
      <w:bookmarkStart w:id="595" w:name="_Toc442225892"/>
      <w:bookmarkStart w:id="596" w:name="_Toc157420022"/>
      <w:bookmarkStart w:id="597" w:name="_Toc157420334"/>
      <w:bookmarkStart w:id="598" w:name="_Toc157426700"/>
      <w:bookmarkStart w:id="599" w:name="_Toc157427693"/>
      <w:bookmarkStart w:id="600" w:name="_Toc157428048"/>
      <w:bookmarkStart w:id="601" w:name="_Toc157428419"/>
      <w:bookmarkStart w:id="602" w:name="_Toc157455586"/>
      <w:bookmarkStart w:id="603" w:name="_Toc157455803"/>
      <w:bookmarkStart w:id="604" w:name="_Toc157456553"/>
      <w:bookmarkStart w:id="605" w:name="_Toc157456770"/>
      <w:bookmarkStart w:id="606" w:name="_Toc157456986"/>
      <w:bookmarkStart w:id="607" w:name="_Toc157457202"/>
      <w:bookmarkStart w:id="608" w:name="_Toc157508035"/>
      <w:bookmarkStart w:id="609" w:name="_Toc157508249"/>
      <w:bookmarkStart w:id="610" w:name="_Toc157508718"/>
      <w:bookmarkStart w:id="611" w:name="_Toc157508932"/>
      <w:bookmarkStart w:id="612" w:name="_Toc157523103"/>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2365090E" w14:textId="77777777" w:rsidR="009D435A" w:rsidRPr="00522B76" w:rsidRDefault="009D435A" w:rsidP="009D435A">
      <w:pPr>
        <w:pStyle w:val="ListParagraph"/>
        <w:keepNext/>
        <w:ind w:left="432" w:firstLineChars="0" w:hanging="432"/>
        <w:jc w:val="left"/>
        <w:outlineLvl w:val="1"/>
        <w:rPr>
          <w:rFonts w:ascii="Arial" w:eastAsia="PMingLiU" w:hAnsi="Arial" w:cs="Arial"/>
          <w:b/>
          <w:vanish/>
          <w:spacing w:val="36"/>
          <w:sz w:val="28"/>
          <w:szCs w:val="28"/>
          <w:lang w:val="el-GR" w:eastAsia="zh-TW"/>
        </w:rPr>
      </w:pPr>
      <w:bookmarkStart w:id="613" w:name="_Toc441971203"/>
      <w:bookmarkStart w:id="614" w:name="_Toc441972603"/>
      <w:bookmarkStart w:id="615" w:name="_Toc441973382"/>
      <w:bookmarkStart w:id="616" w:name="_Toc441973551"/>
      <w:bookmarkStart w:id="617" w:name="_Toc442008651"/>
      <w:bookmarkStart w:id="618" w:name="_Toc442009552"/>
      <w:bookmarkStart w:id="619" w:name="_Toc442048952"/>
      <w:bookmarkStart w:id="620" w:name="_Toc442049973"/>
      <w:bookmarkStart w:id="621" w:name="_Toc442050466"/>
      <w:bookmarkStart w:id="622" w:name="_Toc442128706"/>
      <w:bookmarkStart w:id="623" w:name="_Toc442131042"/>
      <w:bookmarkStart w:id="624" w:name="_Toc442214409"/>
      <w:bookmarkStart w:id="625" w:name="_Toc442215082"/>
      <w:bookmarkStart w:id="626" w:name="_Toc442215236"/>
      <w:bookmarkStart w:id="627" w:name="_Toc442215391"/>
      <w:bookmarkStart w:id="628" w:name="_Toc442216612"/>
      <w:bookmarkStart w:id="629" w:name="_Toc442216769"/>
      <w:bookmarkStart w:id="630" w:name="_Toc442216925"/>
      <w:bookmarkStart w:id="631" w:name="_Toc442217082"/>
      <w:bookmarkStart w:id="632" w:name="_Toc442217915"/>
      <w:bookmarkStart w:id="633" w:name="_Toc442218552"/>
      <w:bookmarkStart w:id="634" w:name="_Toc442222097"/>
      <w:bookmarkStart w:id="635" w:name="_Toc442222374"/>
      <w:bookmarkStart w:id="636" w:name="_Toc442222538"/>
      <w:bookmarkStart w:id="637" w:name="_Toc442223030"/>
      <w:bookmarkStart w:id="638" w:name="_Toc442224124"/>
      <w:bookmarkStart w:id="639" w:name="_Toc442224303"/>
      <w:bookmarkStart w:id="640" w:name="_Toc442224482"/>
      <w:bookmarkStart w:id="641" w:name="_Toc442224661"/>
      <w:bookmarkStart w:id="642" w:name="_Toc442224844"/>
      <w:bookmarkStart w:id="643" w:name="_Toc442225026"/>
      <w:bookmarkStart w:id="644" w:name="_Toc442225206"/>
      <w:bookmarkStart w:id="645" w:name="_Toc442225378"/>
      <w:bookmarkStart w:id="646" w:name="_Toc442225551"/>
      <w:bookmarkStart w:id="647" w:name="_Toc442225722"/>
      <w:bookmarkStart w:id="648" w:name="_Toc442225893"/>
      <w:bookmarkStart w:id="649" w:name="_Toc157420023"/>
      <w:bookmarkStart w:id="650" w:name="_Toc157420335"/>
      <w:bookmarkStart w:id="651" w:name="_Toc157426701"/>
      <w:bookmarkStart w:id="652" w:name="_Toc157427694"/>
      <w:bookmarkStart w:id="653" w:name="_Toc157428049"/>
      <w:bookmarkStart w:id="654" w:name="_Toc157428420"/>
      <w:bookmarkStart w:id="655" w:name="_Toc157455587"/>
      <w:bookmarkStart w:id="656" w:name="_Toc157455804"/>
      <w:bookmarkStart w:id="657" w:name="_Toc157456554"/>
      <w:bookmarkStart w:id="658" w:name="_Toc157456771"/>
      <w:bookmarkStart w:id="659" w:name="_Toc157456987"/>
      <w:bookmarkStart w:id="660" w:name="_Toc157457203"/>
      <w:bookmarkStart w:id="661" w:name="_Toc157508036"/>
      <w:bookmarkStart w:id="662" w:name="_Toc157508250"/>
      <w:bookmarkStart w:id="663" w:name="_Toc157508719"/>
      <w:bookmarkStart w:id="664" w:name="_Toc157508933"/>
      <w:bookmarkStart w:id="665" w:name="_Toc157523104"/>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761912C2" w14:textId="77777777" w:rsidR="009D435A" w:rsidRPr="00522B76" w:rsidRDefault="009D435A" w:rsidP="009D435A">
      <w:pPr>
        <w:pStyle w:val="ListParagraph"/>
        <w:keepNext/>
        <w:ind w:left="432" w:firstLineChars="0" w:hanging="432"/>
        <w:jc w:val="left"/>
        <w:outlineLvl w:val="1"/>
        <w:rPr>
          <w:rFonts w:ascii="Arial" w:eastAsia="PMingLiU" w:hAnsi="Arial" w:cs="Arial"/>
          <w:b/>
          <w:vanish/>
          <w:spacing w:val="36"/>
          <w:sz w:val="28"/>
          <w:szCs w:val="28"/>
          <w:lang w:val="el-GR" w:eastAsia="zh-TW"/>
        </w:rPr>
      </w:pPr>
      <w:bookmarkStart w:id="666" w:name="_Toc441971204"/>
      <w:bookmarkStart w:id="667" w:name="_Toc441972604"/>
      <w:bookmarkStart w:id="668" w:name="_Toc441973383"/>
      <w:bookmarkStart w:id="669" w:name="_Toc441973552"/>
      <w:bookmarkStart w:id="670" w:name="_Toc442008652"/>
      <w:bookmarkStart w:id="671" w:name="_Toc442009553"/>
      <w:bookmarkStart w:id="672" w:name="_Toc442048953"/>
      <w:bookmarkStart w:id="673" w:name="_Toc442049974"/>
      <w:bookmarkStart w:id="674" w:name="_Toc442050467"/>
      <w:bookmarkStart w:id="675" w:name="_Toc442128707"/>
      <w:bookmarkStart w:id="676" w:name="_Toc442131043"/>
      <w:bookmarkStart w:id="677" w:name="_Toc442214410"/>
      <w:bookmarkStart w:id="678" w:name="_Toc442215083"/>
      <w:bookmarkStart w:id="679" w:name="_Toc442215237"/>
      <w:bookmarkStart w:id="680" w:name="_Toc442215392"/>
      <w:bookmarkStart w:id="681" w:name="_Toc442216613"/>
      <w:bookmarkStart w:id="682" w:name="_Toc442216770"/>
      <w:bookmarkStart w:id="683" w:name="_Toc442216926"/>
      <w:bookmarkStart w:id="684" w:name="_Toc442217083"/>
      <w:bookmarkStart w:id="685" w:name="_Toc442217916"/>
      <w:bookmarkStart w:id="686" w:name="_Toc442218553"/>
      <w:bookmarkStart w:id="687" w:name="_Toc442222098"/>
      <w:bookmarkStart w:id="688" w:name="_Toc442222375"/>
      <w:bookmarkStart w:id="689" w:name="_Toc442222539"/>
      <w:bookmarkStart w:id="690" w:name="_Toc442223031"/>
      <w:bookmarkStart w:id="691" w:name="_Toc442224125"/>
      <w:bookmarkStart w:id="692" w:name="_Toc442224304"/>
      <w:bookmarkStart w:id="693" w:name="_Toc442224483"/>
      <w:bookmarkStart w:id="694" w:name="_Toc442224662"/>
      <w:bookmarkStart w:id="695" w:name="_Toc442224845"/>
      <w:bookmarkStart w:id="696" w:name="_Toc442225027"/>
      <w:bookmarkStart w:id="697" w:name="_Toc442225207"/>
      <w:bookmarkStart w:id="698" w:name="_Toc442225379"/>
      <w:bookmarkStart w:id="699" w:name="_Toc442225552"/>
      <w:bookmarkStart w:id="700" w:name="_Toc442225723"/>
      <w:bookmarkStart w:id="701" w:name="_Toc442225894"/>
      <w:bookmarkStart w:id="702" w:name="_Toc157420024"/>
      <w:bookmarkStart w:id="703" w:name="_Toc157420336"/>
      <w:bookmarkStart w:id="704" w:name="_Toc157426702"/>
      <w:bookmarkStart w:id="705" w:name="_Toc157427695"/>
      <w:bookmarkStart w:id="706" w:name="_Toc157428050"/>
      <w:bookmarkStart w:id="707" w:name="_Toc157428421"/>
      <w:bookmarkStart w:id="708" w:name="_Toc157455588"/>
      <w:bookmarkStart w:id="709" w:name="_Toc157455805"/>
      <w:bookmarkStart w:id="710" w:name="_Toc157456555"/>
      <w:bookmarkStart w:id="711" w:name="_Toc157456772"/>
      <w:bookmarkStart w:id="712" w:name="_Toc157456988"/>
      <w:bookmarkStart w:id="713" w:name="_Toc157457204"/>
      <w:bookmarkStart w:id="714" w:name="_Toc157508037"/>
      <w:bookmarkStart w:id="715" w:name="_Toc157508251"/>
      <w:bookmarkStart w:id="716" w:name="_Toc157508720"/>
      <w:bookmarkStart w:id="717" w:name="_Toc157508934"/>
      <w:bookmarkStart w:id="718" w:name="_Toc15752310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3AF190EA" w14:textId="77777777" w:rsidR="009D435A" w:rsidRPr="00522B76" w:rsidRDefault="009D435A" w:rsidP="009D435A">
      <w:pPr>
        <w:pStyle w:val="ListParagraph"/>
        <w:keepNext/>
        <w:numPr>
          <w:ilvl w:val="1"/>
          <w:numId w:val="0"/>
        </w:numPr>
        <w:ind w:left="891" w:hanging="576"/>
        <w:jc w:val="left"/>
        <w:outlineLvl w:val="1"/>
        <w:rPr>
          <w:rFonts w:ascii="Arial" w:eastAsia="PMingLiU" w:hAnsi="Arial" w:cs="Arial"/>
          <w:b/>
          <w:vanish/>
          <w:spacing w:val="36"/>
          <w:sz w:val="28"/>
          <w:szCs w:val="28"/>
          <w:lang w:val="el-GR" w:eastAsia="zh-TW"/>
        </w:rPr>
      </w:pPr>
      <w:bookmarkStart w:id="719" w:name="_Toc441971205"/>
      <w:bookmarkStart w:id="720" w:name="_Toc441972605"/>
      <w:bookmarkStart w:id="721" w:name="_Toc441973384"/>
      <w:bookmarkStart w:id="722" w:name="_Toc441973553"/>
      <w:bookmarkStart w:id="723" w:name="_Toc442008653"/>
      <w:bookmarkStart w:id="724" w:name="_Toc442009554"/>
      <w:bookmarkStart w:id="725" w:name="_Toc442048954"/>
      <w:bookmarkStart w:id="726" w:name="_Toc442049975"/>
      <w:bookmarkStart w:id="727" w:name="_Toc442050468"/>
      <w:bookmarkStart w:id="728" w:name="_Toc442128708"/>
      <w:bookmarkStart w:id="729" w:name="_Toc442131044"/>
      <w:bookmarkStart w:id="730" w:name="_Toc442214411"/>
      <w:bookmarkStart w:id="731" w:name="_Toc442215084"/>
      <w:bookmarkStart w:id="732" w:name="_Toc442215238"/>
      <w:bookmarkStart w:id="733" w:name="_Toc442215393"/>
      <w:bookmarkStart w:id="734" w:name="_Toc442216614"/>
      <w:bookmarkStart w:id="735" w:name="_Toc442216771"/>
      <w:bookmarkStart w:id="736" w:name="_Toc442216927"/>
      <w:bookmarkStart w:id="737" w:name="_Toc442217084"/>
      <w:bookmarkStart w:id="738" w:name="_Toc442217917"/>
      <w:bookmarkStart w:id="739" w:name="_Toc442218554"/>
      <w:bookmarkStart w:id="740" w:name="_Toc442222099"/>
      <w:bookmarkStart w:id="741" w:name="_Toc442222376"/>
      <w:bookmarkStart w:id="742" w:name="_Toc442222540"/>
      <w:bookmarkStart w:id="743" w:name="_Toc442223032"/>
      <w:bookmarkStart w:id="744" w:name="_Toc442224126"/>
      <w:bookmarkStart w:id="745" w:name="_Toc442224305"/>
      <w:bookmarkStart w:id="746" w:name="_Toc442224484"/>
      <w:bookmarkStart w:id="747" w:name="_Toc442224663"/>
      <w:bookmarkStart w:id="748" w:name="_Toc442224846"/>
      <w:bookmarkStart w:id="749" w:name="_Toc442225028"/>
      <w:bookmarkStart w:id="750" w:name="_Toc442225208"/>
      <w:bookmarkStart w:id="751" w:name="_Toc442225380"/>
      <w:bookmarkStart w:id="752" w:name="_Toc442225553"/>
      <w:bookmarkStart w:id="753" w:name="_Toc442225724"/>
      <w:bookmarkStart w:id="754" w:name="_Toc442225895"/>
      <w:bookmarkStart w:id="755" w:name="_Toc157420025"/>
      <w:bookmarkStart w:id="756" w:name="_Toc157420337"/>
      <w:bookmarkStart w:id="757" w:name="_Toc157426703"/>
      <w:bookmarkStart w:id="758" w:name="_Toc157427696"/>
      <w:bookmarkStart w:id="759" w:name="_Toc157428051"/>
      <w:bookmarkStart w:id="760" w:name="_Toc157428422"/>
      <w:bookmarkStart w:id="761" w:name="_Toc157455589"/>
      <w:bookmarkStart w:id="762" w:name="_Toc157455806"/>
      <w:bookmarkStart w:id="763" w:name="_Toc157456556"/>
      <w:bookmarkStart w:id="764" w:name="_Toc157456773"/>
      <w:bookmarkStart w:id="765" w:name="_Toc157456989"/>
      <w:bookmarkStart w:id="766" w:name="_Toc157457205"/>
      <w:bookmarkStart w:id="767" w:name="_Toc157508038"/>
      <w:bookmarkStart w:id="768" w:name="_Toc157508252"/>
      <w:bookmarkStart w:id="769" w:name="_Toc157508721"/>
      <w:bookmarkStart w:id="770" w:name="_Toc157508935"/>
      <w:bookmarkStart w:id="771" w:name="_Toc157523106"/>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60514556" w14:textId="77777777" w:rsidR="009D435A" w:rsidRPr="00522B76" w:rsidRDefault="009D435A" w:rsidP="009D435A">
      <w:pPr>
        <w:pStyle w:val="ListParagraph"/>
        <w:keepNext/>
        <w:numPr>
          <w:ilvl w:val="1"/>
          <w:numId w:val="0"/>
        </w:numPr>
        <w:ind w:left="891" w:hanging="576"/>
        <w:jc w:val="left"/>
        <w:outlineLvl w:val="1"/>
        <w:rPr>
          <w:rFonts w:ascii="Arial" w:eastAsia="PMingLiU" w:hAnsi="Arial" w:cs="Arial"/>
          <w:b/>
          <w:vanish/>
          <w:spacing w:val="36"/>
          <w:sz w:val="28"/>
          <w:szCs w:val="28"/>
          <w:lang w:val="el-GR" w:eastAsia="zh-TW"/>
        </w:rPr>
      </w:pPr>
      <w:bookmarkStart w:id="772" w:name="_Toc441971206"/>
      <w:bookmarkStart w:id="773" w:name="_Toc441972606"/>
      <w:bookmarkStart w:id="774" w:name="_Toc441973385"/>
      <w:bookmarkStart w:id="775" w:name="_Toc441973554"/>
      <w:bookmarkStart w:id="776" w:name="_Toc442008654"/>
      <w:bookmarkStart w:id="777" w:name="_Toc442009555"/>
      <w:bookmarkStart w:id="778" w:name="_Toc442048955"/>
      <w:bookmarkStart w:id="779" w:name="_Toc442049976"/>
      <w:bookmarkStart w:id="780" w:name="_Toc442050469"/>
      <w:bookmarkStart w:id="781" w:name="_Toc442128709"/>
      <w:bookmarkStart w:id="782" w:name="_Toc442131045"/>
      <w:bookmarkStart w:id="783" w:name="_Toc442214412"/>
      <w:bookmarkStart w:id="784" w:name="_Toc442215085"/>
      <w:bookmarkStart w:id="785" w:name="_Toc442215239"/>
      <w:bookmarkStart w:id="786" w:name="_Toc442215394"/>
      <w:bookmarkStart w:id="787" w:name="_Toc442216615"/>
      <w:bookmarkStart w:id="788" w:name="_Toc442216772"/>
      <w:bookmarkStart w:id="789" w:name="_Toc442216928"/>
      <w:bookmarkStart w:id="790" w:name="_Toc442217085"/>
      <w:bookmarkStart w:id="791" w:name="_Toc442217918"/>
      <w:bookmarkStart w:id="792" w:name="_Toc442218555"/>
      <w:bookmarkStart w:id="793" w:name="_Toc442222100"/>
      <w:bookmarkStart w:id="794" w:name="_Toc442222377"/>
      <w:bookmarkStart w:id="795" w:name="_Toc442222541"/>
      <w:bookmarkStart w:id="796" w:name="_Toc442223033"/>
      <w:bookmarkStart w:id="797" w:name="_Toc442224127"/>
      <w:bookmarkStart w:id="798" w:name="_Toc442224306"/>
      <w:bookmarkStart w:id="799" w:name="_Toc442224485"/>
      <w:bookmarkStart w:id="800" w:name="_Toc442224664"/>
      <w:bookmarkStart w:id="801" w:name="_Toc442224847"/>
      <w:bookmarkStart w:id="802" w:name="_Toc442225029"/>
      <w:bookmarkStart w:id="803" w:name="_Toc442225209"/>
      <w:bookmarkStart w:id="804" w:name="_Toc442225381"/>
      <w:bookmarkStart w:id="805" w:name="_Toc442225554"/>
      <w:bookmarkStart w:id="806" w:name="_Toc442225725"/>
      <w:bookmarkStart w:id="807" w:name="_Toc442225896"/>
      <w:bookmarkStart w:id="808" w:name="_Toc157420026"/>
      <w:bookmarkStart w:id="809" w:name="_Toc157420338"/>
      <w:bookmarkStart w:id="810" w:name="_Toc157426704"/>
      <w:bookmarkStart w:id="811" w:name="_Toc157427697"/>
      <w:bookmarkStart w:id="812" w:name="_Toc157428052"/>
      <w:bookmarkStart w:id="813" w:name="_Toc157428423"/>
      <w:bookmarkStart w:id="814" w:name="_Toc157455590"/>
      <w:bookmarkStart w:id="815" w:name="_Toc157455807"/>
      <w:bookmarkStart w:id="816" w:name="_Toc157456557"/>
      <w:bookmarkStart w:id="817" w:name="_Toc157456774"/>
      <w:bookmarkStart w:id="818" w:name="_Toc157456990"/>
      <w:bookmarkStart w:id="819" w:name="_Toc157457206"/>
      <w:bookmarkStart w:id="820" w:name="_Toc157508039"/>
      <w:bookmarkStart w:id="821" w:name="_Toc157508253"/>
      <w:bookmarkStart w:id="822" w:name="_Toc157508722"/>
      <w:bookmarkStart w:id="823" w:name="_Toc157508936"/>
      <w:bookmarkStart w:id="824" w:name="_Toc157523107"/>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28DDD666" w14:textId="77777777" w:rsidR="009D435A" w:rsidRPr="00522B76" w:rsidRDefault="009D435A" w:rsidP="009D435A">
      <w:pPr>
        <w:pStyle w:val="ListParagraph"/>
        <w:keepNext/>
        <w:numPr>
          <w:ilvl w:val="1"/>
          <w:numId w:val="0"/>
        </w:numPr>
        <w:ind w:left="891" w:hanging="576"/>
        <w:jc w:val="left"/>
        <w:outlineLvl w:val="1"/>
        <w:rPr>
          <w:rFonts w:ascii="Arial" w:eastAsia="PMingLiU" w:hAnsi="Arial" w:cs="Arial"/>
          <w:b/>
          <w:vanish/>
          <w:spacing w:val="36"/>
          <w:sz w:val="28"/>
          <w:szCs w:val="28"/>
          <w:lang w:val="el-GR" w:eastAsia="zh-TW"/>
        </w:rPr>
      </w:pPr>
      <w:bookmarkStart w:id="825" w:name="_Toc441971207"/>
      <w:bookmarkStart w:id="826" w:name="_Toc441972607"/>
      <w:bookmarkStart w:id="827" w:name="_Toc441973386"/>
      <w:bookmarkStart w:id="828" w:name="_Toc441973555"/>
      <w:bookmarkStart w:id="829" w:name="_Toc442008655"/>
      <w:bookmarkStart w:id="830" w:name="_Toc442009556"/>
      <w:bookmarkStart w:id="831" w:name="_Toc442048956"/>
      <w:bookmarkStart w:id="832" w:name="_Toc442049977"/>
      <w:bookmarkStart w:id="833" w:name="_Toc442050470"/>
      <w:bookmarkStart w:id="834" w:name="_Toc442128710"/>
      <w:bookmarkStart w:id="835" w:name="_Toc442131046"/>
      <w:bookmarkStart w:id="836" w:name="_Toc442214413"/>
      <w:bookmarkStart w:id="837" w:name="_Toc442215086"/>
      <w:bookmarkStart w:id="838" w:name="_Toc442215240"/>
      <w:bookmarkStart w:id="839" w:name="_Toc442215395"/>
      <w:bookmarkStart w:id="840" w:name="_Toc442216616"/>
      <w:bookmarkStart w:id="841" w:name="_Toc442216773"/>
      <w:bookmarkStart w:id="842" w:name="_Toc442216929"/>
      <w:bookmarkStart w:id="843" w:name="_Toc442217086"/>
      <w:bookmarkStart w:id="844" w:name="_Toc442217919"/>
      <w:bookmarkStart w:id="845" w:name="_Toc442218556"/>
      <w:bookmarkStart w:id="846" w:name="_Toc442222101"/>
      <w:bookmarkStart w:id="847" w:name="_Toc442222378"/>
      <w:bookmarkStart w:id="848" w:name="_Toc442222542"/>
      <w:bookmarkStart w:id="849" w:name="_Toc442223034"/>
      <w:bookmarkStart w:id="850" w:name="_Toc442224128"/>
      <w:bookmarkStart w:id="851" w:name="_Toc442224307"/>
      <w:bookmarkStart w:id="852" w:name="_Toc442224486"/>
      <w:bookmarkStart w:id="853" w:name="_Toc442224665"/>
      <w:bookmarkStart w:id="854" w:name="_Toc442224848"/>
      <w:bookmarkStart w:id="855" w:name="_Toc442225030"/>
      <w:bookmarkStart w:id="856" w:name="_Toc442225210"/>
      <w:bookmarkStart w:id="857" w:name="_Toc442225382"/>
      <w:bookmarkStart w:id="858" w:name="_Toc442225555"/>
      <w:bookmarkStart w:id="859" w:name="_Toc442225726"/>
      <w:bookmarkStart w:id="860" w:name="_Toc442225897"/>
      <w:bookmarkStart w:id="861" w:name="_Toc157420027"/>
      <w:bookmarkStart w:id="862" w:name="_Toc157420339"/>
      <w:bookmarkStart w:id="863" w:name="_Toc157426705"/>
      <w:bookmarkStart w:id="864" w:name="_Toc157427698"/>
      <w:bookmarkStart w:id="865" w:name="_Toc157428053"/>
      <w:bookmarkStart w:id="866" w:name="_Toc157428424"/>
      <w:bookmarkStart w:id="867" w:name="_Toc157455591"/>
      <w:bookmarkStart w:id="868" w:name="_Toc157455808"/>
      <w:bookmarkStart w:id="869" w:name="_Toc157456558"/>
      <w:bookmarkStart w:id="870" w:name="_Toc157456775"/>
      <w:bookmarkStart w:id="871" w:name="_Toc157456991"/>
      <w:bookmarkStart w:id="872" w:name="_Toc157457207"/>
      <w:bookmarkStart w:id="873" w:name="_Toc157508040"/>
      <w:bookmarkStart w:id="874" w:name="_Toc157508254"/>
      <w:bookmarkStart w:id="875" w:name="_Toc157508723"/>
      <w:bookmarkStart w:id="876" w:name="_Toc157508937"/>
      <w:bookmarkStart w:id="877" w:name="_Toc157523108"/>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p w14:paraId="6176DEF2" w14:textId="77777777" w:rsidR="009D435A" w:rsidRPr="00522B76" w:rsidRDefault="009D435A" w:rsidP="009D435A">
      <w:pPr>
        <w:pStyle w:val="Heading2"/>
        <w:rPr>
          <w:rFonts w:ascii="Arial" w:hAnsi="Arial" w:cs="Arial"/>
          <w:sz w:val="28"/>
          <w:szCs w:val="28"/>
          <w:lang w:val="el-GR"/>
        </w:rPr>
      </w:pPr>
      <w:r w:rsidRPr="00522B76">
        <w:rPr>
          <w:rFonts w:ascii="Arial" w:hAnsi="Arial" w:cs="Arial"/>
          <w:sz w:val="28"/>
          <w:szCs w:val="28"/>
          <w:lang w:val="el-GR"/>
        </w:rPr>
        <w:t xml:space="preserve"> </w:t>
      </w:r>
      <w:bookmarkStart w:id="878" w:name="_Toc157523109"/>
      <w:bookmarkStart w:id="879" w:name="_Toc161047018"/>
      <w:r w:rsidRPr="00522B76">
        <w:rPr>
          <w:rFonts w:ascii="Arial" w:hAnsi="Arial" w:cs="Arial"/>
          <w:sz w:val="28"/>
          <w:szCs w:val="28"/>
          <w:lang w:val="el-GR"/>
        </w:rPr>
        <w:t xml:space="preserve">Ρυθμίσεις </w:t>
      </w:r>
      <w:r w:rsidRPr="00522B76">
        <w:rPr>
          <w:rFonts w:ascii="Arial" w:hAnsi="Arial" w:cs="Arial"/>
          <w:sz w:val="28"/>
          <w:szCs w:val="28"/>
        </w:rPr>
        <w:t>OPTION</w:t>
      </w:r>
      <w:r w:rsidRPr="00522B76">
        <w:rPr>
          <w:rFonts w:ascii="Arial" w:hAnsi="Arial" w:cs="Arial"/>
          <w:sz w:val="28"/>
          <w:szCs w:val="28"/>
          <w:lang w:val="el-GR"/>
        </w:rPr>
        <w:t xml:space="preserve"> Συστήματος</w:t>
      </w:r>
      <w:bookmarkEnd w:id="878"/>
      <w:bookmarkEnd w:id="879"/>
    </w:p>
    <w:p w14:paraId="2853C63A" w14:textId="77777777" w:rsidR="009D435A" w:rsidRPr="00522B76" w:rsidRDefault="009D435A" w:rsidP="009D435A">
      <w:pPr>
        <w:ind w:firstLine="210"/>
        <w:rPr>
          <w:rFonts w:ascii="Arial" w:hAnsi="Arial" w:cs="Arial"/>
          <w:sz w:val="24"/>
          <w:lang w:val="el-GR"/>
        </w:rPr>
      </w:pPr>
      <w:r w:rsidRPr="00522B76">
        <w:rPr>
          <w:rFonts w:ascii="Arial" w:hAnsi="Arial" w:cs="Arial"/>
          <w:sz w:val="24"/>
          <w:lang w:val="el-GR"/>
        </w:rPr>
        <w:t>Υπάρχουν διάφορες επιλογές συστήματος που μπορούν να προγραμματιστούν όπως παρακάτω:</w:t>
      </w:r>
    </w:p>
    <w:p w14:paraId="30E87085" w14:textId="5594D281" w:rsidR="009D435A" w:rsidRPr="00522B76" w:rsidRDefault="009D435A" w:rsidP="009D435A">
      <w:pPr>
        <w:numPr>
          <w:ilvl w:val="0"/>
          <w:numId w:val="77"/>
        </w:numPr>
        <w:tabs>
          <w:tab w:val="left" w:pos="2016"/>
        </w:tabs>
        <w:suppressAutoHyphens/>
        <w:jc w:val="left"/>
        <w:rPr>
          <w:rFonts w:ascii="Arial" w:hAnsi="Arial" w:cs="Arial"/>
          <w:sz w:val="24"/>
          <w:lang w:val="el-GR"/>
        </w:rPr>
      </w:pPr>
      <w:r w:rsidRPr="00522B76">
        <w:rPr>
          <w:rFonts w:ascii="Arial" w:hAnsi="Arial" w:cs="Arial"/>
          <w:sz w:val="24"/>
          <w:lang w:val="el-GR"/>
        </w:rPr>
        <w:t xml:space="preserve">Χρησιμοποιείστε </w:t>
      </w:r>
      <w:r w:rsidR="00CF3CF2" w:rsidRPr="00522B76">
        <w:rPr>
          <w:rFonts w:ascii="Arial" w:eastAsiaTheme="minorEastAsia" w:hAnsi="Arial" w:cs="Arial"/>
          <w:sz w:val="24"/>
          <w:lang w:val="el-GR"/>
        </w:rPr>
        <w:t xml:space="preserve">[↑] </w:t>
      </w:r>
      <w:r w:rsidRPr="00522B76">
        <w:rPr>
          <w:rFonts w:ascii="Arial" w:hAnsi="Arial" w:cs="Arial"/>
          <w:b/>
          <w:sz w:val="24"/>
          <w:lang w:val="el-GR"/>
        </w:rPr>
        <w:t xml:space="preserve"> ή </w:t>
      </w:r>
      <w:r w:rsidR="00CF3CF2" w:rsidRPr="00522B76">
        <w:rPr>
          <w:rFonts w:ascii="Arial" w:eastAsiaTheme="minorEastAsia" w:hAnsi="Arial" w:cs="Arial"/>
          <w:sz w:val="24"/>
          <w:lang w:val="el-GR"/>
        </w:rPr>
        <w:t xml:space="preserve">[↓] </w:t>
      </w:r>
      <w:r w:rsidRPr="00522B76">
        <w:rPr>
          <w:rFonts w:ascii="Arial" w:hAnsi="Arial" w:cs="Arial"/>
          <w:b/>
          <w:sz w:val="24"/>
          <w:lang w:val="el-GR"/>
        </w:rPr>
        <w:t xml:space="preserve">για </w:t>
      </w:r>
      <w:r w:rsidRPr="00522B76">
        <w:rPr>
          <w:rFonts w:ascii="Arial" w:hAnsi="Arial" w:cs="Arial"/>
          <w:sz w:val="24"/>
          <w:lang w:val="el-GR"/>
        </w:rPr>
        <w:t xml:space="preserve">να επιλέξετε “ </w:t>
      </w:r>
      <w:r w:rsidRPr="00522B76">
        <w:rPr>
          <w:rFonts w:ascii="Arial" w:hAnsi="Arial" w:cs="Arial"/>
          <w:b/>
        </w:rPr>
        <w:t>OPTION</w:t>
      </w:r>
      <w:r w:rsidRPr="00522B76">
        <w:rPr>
          <w:rFonts w:ascii="Arial" w:hAnsi="Arial" w:cs="Arial"/>
          <w:b/>
          <w:lang w:val="el-GR"/>
        </w:rPr>
        <w:t xml:space="preserve"> Συστήματος</w:t>
      </w:r>
      <w:r w:rsidRPr="00522B76">
        <w:rPr>
          <w:rFonts w:ascii="Arial" w:hAnsi="Arial" w:cs="Arial"/>
          <w:sz w:val="24"/>
          <w:lang w:val="el-GR"/>
        </w:rPr>
        <w:t xml:space="preserve"> ”. Πατήστε πλήκτρο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w:t>
      </w:r>
    </w:p>
    <w:p w14:paraId="603162CD" w14:textId="7E248550" w:rsidR="009D435A" w:rsidRPr="00522B76" w:rsidRDefault="009D435A" w:rsidP="009D435A">
      <w:pPr>
        <w:numPr>
          <w:ilvl w:val="0"/>
          <w:numId w:val="77"/>
        </w:numPr>
        <w:tabs>
          <w:tab w:val="left" w:pos="1053"/>
        </w:tabs>
        <w:suppressAutoHyphens/>
        <w:ind w:left="351"/>
        <w:jc w:val="left"/>
        <w:rPr>
          <w:rFonts w:ascii="Arial" w:hAnsi="Arial" w:cs="Arial"/>
          <w:kern w:val="1"/>
          <w:sz w:val="24"/>
          <w:lang w:val="el-GR" w:eastAsia="ar-SA"/>
        </w:rPr>
      </w:pPr>
      <w:r w:rsidRPr="00522B76">
        <w:rPr>
          <w:rFonts w:ascii="Arial" w:hAnsi="Arial" w:cs="Arial"/>
          <w:kern w:val="1"/>
          <w:sz w:val="24"/>
          <w:lang w:val="el-GR" w:eastAsia="ar-SA"/>
        </w:rPr>
        <w:t xml:space="preserve">Χρησιμοποιείτε </w:t>
      </w:r>
      <w:r w:rsidR="00CF3CF2" w:rsidRPr="00522B76">
        <w:rPr>
          <w:rFonts w:ascii="Arial" w:eastAsiaTheme="minorEastAsia" w:hAnsi="Arial" w:cs="Arial"/>
          <w:sz w:val="24"/>
          <w:lang w:val="el-GR"/>
        </w:rPr>
        <w:t xml:space="preserve">[↑] </w:t>
      </w:r>
      <w:r w:rsidR="00CF3CF2" w:rsidRPr="00522B76">
        <w:rPr>
          <w:rFonts w:ascii="Arial" w:hAnsi="Arial" w:cs="Arial"/>
          <w:b/>
          <w:sz w:val="24"/>
          <w:lang w:val="el-GR"/>
        </w:rPr>
        <w:t xml:space="preserve"> </w:t>
      </w:r>
      <w:r w:rsidRPr="00522B76">
        <w:rPr>
          <w:rFonts w:ascii="Arial" w:hAnsi="Arial" w:cs="Arial"/>
          <w:b/>
          <w:kern w:val="1"/>
          <w:sz w:val="24"/>
          <w:lang w:val="el-GR" w:eastAsia="ar-SA"/>
        </w:rPr>
        <w:t xml:space="preserve"> ή </w:t>
      </w:r>
      <w:r w:rsidR="00CF3CF2" w:rsidRPr="00522B76">
        <w:rPr>
          <w:rFonts w:ascii="Arial" w:eastAsiaTheme="minorEastAsia" w:hAnsi="Arial" w:cs="Arial"/>
          <w:sz w:val="24"/>
          <w:lang w:val="el-GR"/>
        </w:rPr>
        <w:t xml:space="preserve">[↓] </w:t>
      </w:r>
      <w:r w:rsidRPr="00522B76">
        <w:rPr>
          <w:rFonts w:ascii="Arial" w:hAnsi="Arial" w:cs="Arial"/>
          <w:kern w:val="1"/>
          <w:sz w:val="24"/>
          <w:lang w:val="el-GR" w:eastAsia="ar-SA"/>
        </w:rPr>
        <w:t xml:space="preserve">για να επιλέξετε παράμετρο, και πατήστε </w:t>
      </w:r>
      <w:r w:rsidRPr="00522B76">
        <w:rPr>
          <w:rFonts w:ascii="Arial" w:hAnsi="Arial" w:cs="Arial"/>
          <w:b/>
          <w:kern w:val="1"/>
          <w:sz w:val="24"/>
          <w:lang w:val="el-GR" w:eastAsia="ar-SA"/>
        </w:rPr>
        <w:t>[</w:t>
      </w:r>
      <w:r w:rsidR="00646B7F">
        <w:rPr>
          <w:rFonts w:ascii="Arial" w:hAnsi="Arial" w:cs="Arial"/>
          <w:b/>
          <w:kern w:val="1"/>
          <w:sz w:val="24"/>
          <w:lang w:val="el-GR" w:eastAsia="ar-SA"/>
        </w:rPr>
        <w:t>ΜΕΤΡΗΤΑ</w:t>
      </w:r>
      <w:r w:rsidRPr="00522B76">
        <w:rPr>
          <w:rFonts w:ascii="Arial" w:hAnsi="Arial" w:cs="Arial"/>
          <w:b/>
          <w:kern w:val="1"/>
          <w:sz w:val="24"/>
          <w:lang w:val="el-GR" w:eastAsia="ar-SA"/>
        </w:rPr>
        <w:t>]</w:t>
      </w:r>
      <w:r w:rsidRPr="00522B76">
        <w:rPr>
          <w:rFonts w:ascii="Arial" w:hAnsi="Arial" w:cs="Arial"/>
          <w:kern w:val="1"/>
          <w:sz w:val="24"/>
          <w:lang w:val="el-GR" w:eastAsia="ar-SA"/>
        </w:rPr>
        <w:t xml:space="preserve">. </w:t>
      </w:r>
    </w:p>
    <w:p w14:paraId="61A82D0F" w14:textId="663445D3" w:rsidR="009D435A" w:rsidRPr="00522B76" w:rsidRDefault="009D435A" w:rsidP="009D435A">
      <w:pPr>
        <w:rPr>
          <w:rFonts w:ascii="Arial" w:hAnsi="Arial" w:cs="Arial"/>
          <w:sz w:val="24"/>
          <w:lang w:val="el-GR"/>
        </w:rPr>
      </w:pPr>
      <w:r w:rsidRPr="00522B76">
        <w:rPr>
          <w:rFonts w:ascii="Arial" w:hAnsi="Arial" w:cs="Arial"/>
          <w:sz w:val="24"/>
          <w:lang w:val="el-GR"/>
        </w:rPr>
        <w:t xml:space="preserve">Χρησιμοποιείτε το πλήκτρο </w:t>
      </w:r>
      <w:r w:rsidR="00CF3CF2" w:rsidRPr="00522B76">
        <w:rPr>
          <w:rFonts w:ascii="Arial" w:eastAsiaTheme="minorEastAsia" w:hAnsi="Arial" w:cs="Arial"/>
          <w:sz w:val="24"/>
          <w:lang w:val="el-GR"/>
        </w:rPr>
        <w:t xml:space="preserve">[↑] </w:t>
      </w:r>
      <w:r w:rsidR="00CF3CF2" w:rsidRPr="00522B76">
        <w:rPr>
          <w:rFonts w:ascii="Arial" w:hAnsi="Arial" w:cs="Arial"/>
          <w:b/>
          <w:sz w:val="24"/>
          <w:lang w:val="el-GR"/>
        </w:rPr>
        <w:t xml:space="preserve"> </w:t>
      </w:r>
      <w:r w:rsidR="00CF3CF2" w:rsidRPr="00522B76">
        <w:rPr>
          <w:rFonts w:ascii="Arial" w:hAnsi="Arial" w:cs="Arial"/>
          <w:b/>
          <w:kern w:val="1"/>
          <w:sz w:val="24"/>
          <w:lang w:val="el-GR" w:eastAsia="ar-SA"/>
        </w:rPr>
        <w:t xml:space="preserve"> </w:t>
      </w:r>
      <w:r w:rsidRPr="00522B76">
        <w:rPr>
          <w:rFonts w:ascii="Arial" w:hAnsi="Arial" w:cs="Arial"/>
          <w:b/>
          <w:sz w:val="24"/>
          <w:lang w:val="el-GR"/>
        </w:rPr>
        <w:t xml:space="preserve"> ή </w:t>
      </w:r>
      <w:r w:rsidR="00CF3CF2" w:rsidRPr="00522B76">
        <w:rPr>
          <w:rFonts w:ascii="Arial" w:eastAsiaTheme="minorEastAsia" w:hAnsi="Arial" w:cs="Arial"/>
          <w:sz w:val="24"/>
          <w:lang w:val="el-GR"/>
        </w:rPr>
        <w:t xml:space="preserve">[↓] </w:t>
      </w:r>
      <w:r w:rsidRPr="00522B76">
        <w:rPr>
          <w:rFonts w:ascii="Arial" w:hAnsi="Arial" w:cs="Arial"/>
          <w:sz w:val="24"/>
          <w:lang w:val="el-GR"/>
        </w:rPr>
        <w:t xml:space="preserve">για να επιλέξετε τη λειτουργία, και πατήστε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w:t>
      </w:r>
    </w:p>
    <w:p w14:paraId="0BD58972" w14:textId="77777777" w:rsidR="009D435A" w:rsidRPr="00522B76" w:rsidRDefault="009D435A" w:rsidP="009D435A">
      <w:pPr>
        <w:tabs>
          <w:tab w:val="left" w:pos="424"/>
        </w:tabs>
        <w:ind w:left="420"/>
        <w:rPr>
          <w:rFonts w:ascii="Arial" w:hAnsi="Arial" w:cs="Arial"/>
          <w:sz w:val="24"/>
          <w:lang w:val="el-GR"/>
        </w:rPr>
      </w:pPr>
    </w:p>
    <w:p w14:paraId="1A068A98" w14:textId="77777777" w:rsidR="009D435A" w:rsidRPr="00522B76" w:rsidRDefault="009D435A" w:rsidP="009D435A">
      <w:pPr>
        <w:pStyle w:val="NormalIndent"/>
        <w:rPr>
          <w:rFonts w:ascii="Arial" w:hAnsi="Arial" w:cs="Arial"/>
          <w:lang w:val="el-GR"/>
        </w:rPr>
      </w:pPr>
    </w:p>
    <w:p w14:paraId="6D9FDD9A" w14:textId="4483CD0D" w:rsidR="009D435A" w:rsidRPr="00522B76" w:rsidRDefault="009D435A" w:rsidP="009D435A">
      <w:pPr>
        <w:pStyle w:val="NormalIndent"/>
        <w:rPr>
          <w:rFonts w:ascii="Arial" w:eastAsiaTheme="minorEastAsia" w:hAnsi="Arial" w:cs="Arial"/>
          <w:color w:val="FF0000"/>
          <w:lang w:val="el-GR" w:eastAsia="zh-CN"/>
        </w:rPr>
      </w:pPr>
    </w:p>
    <w:p w14:paraId="29054133" w14:textId="77777777" w:rsidR="009D435A" w:rsidRPr="00522B76" w:rsidRDefault="009D435A" w:rsidP="009D435A">
      <w:pPr>
        <w:pStyle w:val="NormalIndent"/>
        <w:rPr>
          <w:rFonts w:ascii="Arial" w:eastAsiaTheme="minorEastAsia" w:hAnsi="Arial" w:cs="Arial"/>
          <w:color w:val="FF0000"/>
          <w:lang w:val="el-GR" w:eastAsia="zh-CN"/>
        </w:rPr>
      </w:pPr>
    </w:p>
    <w:p w14:paraId="49A31CDD" w14:textId="77777777" w:rsidR="009D435A" w:rsidRPr="00522B76" w:rsidRDefault="009D435A" w:rsidP="009D435A">
      <w:pPr>
        <w:pStyle w:val="NormalIndent"/>
        <w:rPr>
          <w:rFonts w:ascii="Arial" w:eastAsiaTheme="minorEastAsia" w:hAnsi="Arial" w:cs="Arial"/>
          <w:color w:val="FF0000"/>
          <w:lang w:val="el-GR" w:eastAsia="zh-CN"/>
        </w:rPr>
      </w:pPr>
    </w:p>
    <w:p w14:paraId="1197343D" w14:textId="78C75F04" w:rsidR="009D435A" w:rsidRPr="00522B76" w:rsidRDefault="00CF3CF2" w:rsidP="009D435A">
      <w:pPr>
        <w:pStyle w:val="NormalIndent"/>
        <w:rPr>
          <w:rFonts w:ascii="Arial" w:eastAsiaTheme="minorEastAsia" w:hAnsi="Arial" w:cs="Arial"/>
          <w:color w:val="FF0000"/>
          <w:lang w:val="el-GR" w:eastAsia="zh-CN"/>
        </w:rPr>
      </w:pPr>
      <w:r w:rsidRPr="00522B76">
        <w:rPr>
          <w:rFonts w:ascii="Arial" w:hAnsi="Arial" w:cs="Arial"/>
          <w:noProof/>
          <w:color w:val="FF0000"/>
        </w:rPr>
        <mc:AlternateContent>
          <mc:Choice Requires="wps">
            <w:drawing>
              <wp:anchor distT="0" distB="0" distL="114300" distR="114300" simplePos="0" relativeHeight="251692032" behindDoc="0" locked="0" layoutInCell="1" allowOverlap="1" wp14:anchorId="22A9265E" wp14:editId="67A1E08C">
                <wp:simplePos x="0" y="0"/>
                <wp:positionH relativeFrom="margin">
                  <wp:posOffset>1878965</wp:posOffset>
                </wp:positionH>
                <wp:positionV relativeFrom="paragraph">
                  <wp:posOffset>-168910</wp:posOffset>
                </wp:positionV>
                <wp:extent cx="2971800" cy="4476750"/>
                <wp:effectExtent l="0" t="0" r="19050" b="19050"/>
                <wp:wrapNone/>
                <wp:docPr id="18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4767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875468" w14:textId="77777777" w:rsidR="009D435A" w:rsidRPr="007E1903" w:rsidRDefault="009D435A" w:rsidP="009D435A">
                            <w:pPr>
                              <w:rPr>
                                <w:sz w:val="24"/>
                                <w:lang w:val="el-GR"/>
                              </w:rPr>
                            </w:pPr>
                            <w:r w:rsidRPr="007E1903">
                              <w:rPr>
                                <w:sz w:val="24"/>
                                <w:lang w:val="el-GR"/>
                              </w:rPr>
                              <w:t>ΕΚΤΥΠΩΣΗ ΜΕΡΙΚΟΥ ΣΥΝΟΛΟΥ</w:t>
                            </w:r>
                          </w:p>
                          <w:p w14:paraId="65BE0A06" w14:textId="77777777" w:rsidR="009D435A" w:rsidRPr="007E1903" w:rsidRDefault="009D435A" w:rsidP="009D435A">
                            <w:pPr>
                              <w:rPr>
                                <w:sz w:val="24"/>
                                <w:lang w:val="el-GR"/>
                              </w:rPr>
                            </w:pPr>
                            <w:r w:rsidRPr="007E1903">
                              <w:rPr>
                                <w:sz w:val="24"/>
                                <w:lang w:val="el-GR"/>
                              </w:rPr>
                              <w:t>ΕΚΤΥΠΩΣΗ ΜΗΔΕΝΙΚΩΝ ΠΩΛΗΣΕΩΝ</w:t>
                            </w:r>
                          </w:p>
                          <w:p w14:paraId="469365C4" w14:textId="77777777" w:rsidR="009D435A" w:rsidRPr="00316B6A" w:rsidRDefault="009D435A" w:rsidP="009D435A">
                            <w:pPr>
                              <w:rPr>
                                <w:rFonts w:eastAsia="方正中等线简体"/>
                                <w:kern w:val="0"/>
                                <w:sz w:val="24"/>
                                <w:lang w:val="el-GR"/>
                              </w:rPr>
                            </w:pPr>
                            <w:r>
                              <w:rPr>
                                <w:rFonts w:eastAsia="方正中等线简体"/>
                                <w:kern w:val="0"/>
                                <w:sz w:val="24"/>
                                <w:lang w:val="el-GR"/>
                              </w:rPr>
                              <w:t xml:space="preserve">ΕΚΤΥΠΩΣΗ ΤΡΑΠΕΖΙΟΥ ΣΤΟ </w:t>
                            </w:r>
                            <w:r>
                              <w:rPr>
                                <w:rFonts w:eastAsia="方正中等线简体"/>
                                <w:kern w:val="0"/>
                                <w:sz w:val="24"/>
                              </w:rPr>
                              <w:t>KP</w:t>
                            </w:r>
                          </w:p>
                          <w:p w14:paraId="1FB3E506" w14:textId="77777777" w:rsidR="009D435A" w:rsidRPr="007E1903" w:rsidRDefault="009D435A" w:rsidP="009D435A">
                            <w:pPr>
                              <w:rPr>
                                <w:sz w:val="24"/>
                                <w:lang w:val="el-GR"/>
                              </w:rPr>
                            </w:pPr>
                            <w:r w:rsidRPr="007E1903">
                              <w:rPr>
                                <w:sz w:val="24"/>
                                <w:lang w:val="el-GR"/>
                              </w:rPr>
                              <w:t>Ε</w:t>
                            </w:r>
                            <w:r>
                              <w:rPr>
                                <w:sz w:val="24"/>
                                <w:lang w:val="el-GR"/>
                              </w:rPr>
                              <w:t>ΝΕΡΓΟΠΟΙΗΣΗ</w:t>
                            </w:r>
                            <w:r w:rsidRPr="007E1903">
                              <w:rPr>
                                <w:sz w:val="24"/>
                                <w:lang w:val="el-GR"/>
                              </w:rPr>
                              <w:t xml:space="preserve"> ΚΡ</w:t>
                            </w:r>
                          </w:p>
                          <w:p w14:paraId="5365E255" w14:textId="77777777" w:rsidR="009D435A" w:rsidRPr="007E1903" w:rsidRDefault="009D435A" w:rsidP="009D435A">
                            <w:pPr>
                              <w:rPr>
                                <w:sz w:val="24"/>
                                <w:lang w:val="el-GR"/>
                              </w:rPr>
                            </w:pPr>
                            <w:r w:rsidRPr="007E1903">
                              <w:rPr>
                                <w:sz w:val="24"/>
                                <w:lang w:val="el-GR"/>
                              </w:rPr>
                              <w:t>ΚΛΕΙΣΙΜΟ ΑΠΟΔΕΙΞΗΣ</w:t>
                            </w:r>
                          </w:p>
                          <w:p w14:paraId="06A8B7D7" w14:textId="77777777" w:rsidR="009D435A" w:rsidRPr="007E1903" w:rsidRDefault="009D435A" w:rsidP="009D435A">
                            <w:pPr>
                              <w:rPr>
                                <w:sz w:val="24"/>
                                <w:lang w:val="el-GR"/>
                              </w:rPr>
                            </w:pPr>
                            <w:bookmarkStart w:id="880" w:name="OLE_LINK68"/>
                            <w:r w:rsidRPr="007E1903">
                              <w:rPr>
                                <w:sz w:val="24"/>
                                <w:lang w:val="el-GR"/>
                              </w:rPr>
                              <w:t xml:space="preserve">ΕΚΤΥΠΩΣΗ </w:t>
                            </w:r>
                            <w:r w:rsidRPr="007E1903">
                              <w:rPr>
                                <w:sz w:val="24"/>
                              </w:rPr>
                              <w:t>LOGO</w:t>
                            </w:r>
                            <w:r w:rsidRPr="007E1903">
                              <w:rPr>
                                <w:sz w:val="24"/>
                                <w:lang w:val="el-GR"/>
                              </w:rPr>
                              <w:t xml:space="preserve"> ΣΤΗΝ ΑΠΟΔΕΙΞΗ</w:t>
                            </w:r>
                          </w:p>
                          <w:bookmarkEnd w:id="880"/>
                          <w:p w14:paraId="11A1683C" w14:textId="77777777" w:rsidR="009D435A" w:rsidRPr="007E1903" w:rsidRDefault="009D435A" w:rsidP="009D435A">
                            <w:pPr>
                              <w:rPr>
                                <w:sz w:val="24"/>
                                <w:lang w:val="el-GR"/>
                              </w:rPr>
                            </w:pPr>
                            <w:r w:rsidRPr="007E1903">
                              <w:rPr>
                                <w:sz w:val="24"/>
                                <w:lang w:val="el-GR"/>
                              </w:rPr>
                              <w:t xml:space="preserve">ΚΛΕΙΔΩΜΑ </w:t>
                            </w:r>
                            <w:r w:rsidRPr="007E1903">
                              <w:rPr>
                                <w:sz w:val="24"/>
                              </w:rPr>
                              <w:t>EFT</w:t>
                            </w:r>
                          </w:p>
                          <w:p w14:paraId="782870F4" w14:textId="77777777" w:rsidR="009D435A" w:rsidRPr="007E1903" w:rsidRDefault="009D435A" w:rsidP="009D435A">
                            <w:pPr>
                              <w:rPr>
                                <w:sz w:val="24"/>
                                <w:lang w:val="el-GR"/>
                              </w:rPr>
                            </w:pPr>
                            <w:r w:rsidRPr="007E1903">
                              <w:rPr>
                                <w:sz w:val="24"/>
                                <w:lang w:val="el-GR"/>
                              </w:rPr>
                              <w:t>ΑΝΑΛΥΣΗ ΦΠΑ ΣΤΗΝ ΑΠΟΔΕΙΞΗ</w:t>
                            </w:r>
                          </w:p>
                          <w:p w14:paraId="42823275" w14:textId="77777777" w:rsidR="009D435A" w:rsidRPr="007E1903" w:rsidRDefault="009D435A" w:rsidP="009D435A">
                            <w:pPr>
                              <w:rPr>
                                <w:sz w:val="24"/>
                                <w:lang w:val="el-GR"/>
                              </w:rPr>
                            </w:pPr>
                            <w:r w:rsidRPr="007E1903">
                              <w:rPr>
                                <w:sz w:val="24"/>
                                <w:lang w:val="el-GR"/>
                              </w:rPr>
                              <w:t>ΤΥΠΟΣ ΖΥΓΑΡΙΑΣ</w:t>
                            </w:r>
                          </w:p>
                          <w:p w14:paraId="17D6890D" w14:textId="77777777" w:rsidR="009D435A" w:rsidRPr="007E1903" w:rsidRDefault="009D435A" w:rsidP="009D435A">
                            <w:pPr>
                              <w:rPr>
                                <w:sz w:val="24"/>
                                <w:lang w:val="el-GR"/>
                              </w:rPr>
                            </w:pPr>
                            <w:r w:rsidRPr="007E1903">
                              <w:rPr>
                                <w:sz w:val="24"/>
                                <w:lang w:val="el-GR"/>
                              </w:rPr>
                              <w:t>BE</w:t>
                            </w:r>
                            <w:r w:rsidRPr="007E1903">
                              <w:rPr>
                                <w:sz w:val="24"/>
                              </w:rPr>
                              <w:t>EP</w:t>
                            </w:r>
                            <w:r w:rsidRPr="007E1903">
                              <w:rPr>
                                <w:sz w:val="24"/>
                                <w:lang w:val="el-GR"/>
                              </w:rPr>
                              <w:t xml:space="preserve"> ΣΤΗΝ ΜΠΑΤΑΡΙΑ</w:t>
                            </w:r>
                          </w:p>
                          <w:p w14:paraId="1C546355" w14:textId="77777777" w:rsidR="009D435A" w:rsidRPr="007E1903" w:rsidRDefault="009D435A" w:rsidP="009D435A">
                            <w:pPr>
                              <w:rPr>
                                <w:sz w:val="24"/>
                                <w:lang w:val="el-GR"/>
                              </w:rPr>
                            </w:pPr>
                            <w:r w:rsidRPr="007E1903">
                              <w:rPr>
                                <w:sz w:val="24"/>
                                <w:lang w:val="el-GR"/>
                              </w:rPr>
                              <w:t xml:space="preserve">ΕΚΤΥΠΩΣΗ </w:t>
                            </w:r>
                            <w:r w:rsidRPr="007E1903">
                              <w:rPr>
                                <w:sz w:val="24"/>
                              </w:rPr>
                              <w:t>BARCODE</w:t>
                            </w:r>
                            <w:r w:rsidRPr="007E1903">
                              <w:rPr>
                                <w:sz w:val="24"/>
                                <w:lang w:val="el-GR"/>
                              </w:rPr>
                              <w:t xml:space="preserve"> ΣΤΗΝ ΑΠΟΔΕΙΞΗ</w:t>
                            </w:r>
                          </w:p>
                          <w:p w14:paraId="6C7382C7" w14:textId="77777777" w:rsidR="009D435A" w:rsidRPr="007E1903" w:rsidRDefault="009D435A" w:rsidP="009D435A">
                            <w:pPr>
                              <w:rPr>
                                <w:sz w:val="24"/>
                                <w:lang w:val="el-GR"/>
                              </w:rPr>
                            </w:pPr>
                            <w:r w:rsidRPr="007E1903">
                              <w:rPr>
                                <w:sz w:val="24"/>
                                <w:lang w:val="el-GR"/>
                              </w:rPr>
                              <w:t>AYTOMATH ΕΚΤΥΠΩΣΗ Ζ ΣΕ 24 ΩΡΕΣ</w:t>
                            </w:r>
                          </w:p>
                          <w:p w14:paraId="266CF066" w14:textId="77777777" w:rsidR="009D435A" w:rsidRPr="007E1903" w:rsidRDefault="009D435A" w:rsidP="009D435A">
                            <w:pPr>
                              <w:rPr>
                                <w:sz w:val="24"/>
                                <w:lang w:val="el-GR"/>
                              </w:rPr>
                            </w:pPr>
                            <w:r w:rsidRPr="007E1903">
                              <w:rPr>
                                <w:sz w:val="24"/>
                                <w:lang w:val="el-GR"/>
                              </w:rPr>
                              <w:t>ΑΝΤΙΓΡΑΦΟ ΑΠΟΔΕΙΞΗΣ</w:t>
                            </w:r>
                          </w:p>
                          <w:p w14:paraId="3C4F464E" w14:textId="77777777" w:rsidR="009D435A" w:rsidRPr="007E1903" w:rsidRDefault="009D435A" w:rsidP="009D435A">
                            <w:pPr>
                              <w:rPr>
                                <w:sz w:val="24"/>
                                <w:lang w:val="el-GR"/>
                              </w:rPr>
                            </w:pPr>
                            <w:bookmarkStart w:id="881" w:name="OLE_LINK25"/>
                            <w:bookmarkStart w:id="882" w:name="OLE_LINK67"/>
                            <w:r w:rsidRPr="007E1903">
                              <w:rPr>
                                <w:sz w:val="24"/>
                                <w:lang w:val="el-GR"/>
                              </w:rPr>
                              <w:t>ΕΑΝ</w:t>
                            </w:r>
                          </w:p>
                          <w:bookmarkEnd w:id="881"/>
                          <w:bookmarkEnd w:id="882"/>
                          <w:p w14:paraId="48490297" w14:textId="77777777" w:rsidR="009D435A" w:rsidRPr="007E1903" w:rsidRDefault="009D435A" w:rsidP="009D435A">
                            <w:pPr>
                              <w:rPr>
                                <w:sz w:val="24"/>
                                <w:lang w:val="el-GR"/>
                              </w:rPr>
                            </w:pPr>
                            <w:r w:rsidRPr="007E1903">
                              <w:rPr>
                                <w:sz w:val="24"/>
                                <w:lang w:val="el-GR"/>
                              </w:rPr>
                              <w:t>ΠΡΟΣΗΜΟ ΕΚΠΤ/ΑΥΞ</w:t>
                            </w:r>
                          </w:p>
                          <w:p w14:paraId="33F5360B" w14:textId="77777777" w:rsidR="009D435A" w:rsidRPr="007E1903" w:rsidRDefault="009D435A" w:rsidP="009D435A">
                            <w:pPr>
                              <w:rPr>
                                <w:sz w:val="24"/>
                                <w:lang w:val="el-GR"/>
                              </w:rPr>
                            </w:pPr>
                            <w:r w:rsidRPr="007E1903">
                              <w:rPr>
                                <w:sz w:val="24"/>
                                <w:lang w:val="el-GR"/>
                              </w:rPr>
                              <w:t>ΔΗΛΩΣΗ ΧΕΙΡΙΣΤΗ</w:t>
                            </w:r>
                          </w:p>
                          <w:p w14:paraId="61272002" w14:textId="77777777" w:rsidR="009D435A" w:rsidRPr="007E1903" w:rsidRDefault="009D435A" w:rsidP="009D435A">
                            <w:pPr>
                              <w:rPr>
                                <w:sz w:val="24"/>
                                <w:lang w:val="el-GR"/>
                              </w:rPr>
                            </w:pPr>
                            <w:r w:rsidRPr="007E1903">
                              <w:rPr>
                                <w:sz w:val="24"/>
                                <w:lang w:val="el-GR"/>
                              </w:rPr>
                              <w:t>ΕΚΤΥΠΩΣΗ ΣΤΗΝ ΠΑΡΑΓΓΕΛΙΑ?</w:t>
                            </w:r>
                          </w:p>
                          <w:p w14:paraId="3503C8AA" w14:textId="77777777" w:rsidR="009D435A" w:rsidRPr="007E1903" w:rsidRDefault="009D435A" w:rsidP="009D435A">
                            <w:pPr>
                              <w:rPr>
                                <w:sz w:val="24"/>
                                <w:lang w:val="el-GR"/>
                              </w:rPr>
                            </w:pPr>
                            <w:r w:rsidRPr="007E1903">
                              <w:rPr>
                                <w:sz w:val="24"/>
                                <w:lang w:val="el-GR"/>
                              </w:rPr>
                              <w:t>ΕΚΤΥΠΩΣΗ ΠΡΟΗΓ.ΠΑΡΑΓΓΕΛΙΑΣ?</w:t>
                            </w:r>
                          </w:p>
                          <w:p w14:paraId="6D35F6B9" w14:textId="77777777" w:rsidR="009D435A" w:rsidRPr="007E1903" w:rsidRDefault="009D435A" w:rsidP="009D435A">
                            <w:pPr>
                              <w:rPr>
                                <w:sz w:val="24"/>
                                <w:lang w:val="el-GR"/>
                              </w:rPr>
                            </w:pPr>
                            <w:r w:rsidRPr="007E1903">
                              <w:rPr>
                                <w:sz w:val="24"/>
                                <w:lang w:val="el-GR"/>
                              </w:rPr>
                              <w:t>ΠΛΗΡΩΜΕΣ</w:t>
                            </w:r>
                          </w:p>
                          <w:p w14:paraId="4A4716A9" w14:textId="77777777" w:rsidR="009D435A" w:rsidRPr="007E1903" w:rsidRDefault="009D435A" w:rsidP="009D435A">
                            <w:pPr>
                              <w:rPr>
                                <w:sz w:val="24"/>
                                <w:lang w:val="el-GR"/>
                              </w:rPr>
                            </w:pPr>
                            <w:r w:rsidRPr="007E1903">
                              <w:rPr>
                                <w:sz w:val="24"/>
                                <w:lang w:val="el-GR"/>
                              </w:rPr>
                              <w:t>ΕΚΤΥΠΩΣΗ LOGO ΣΤΟ ΤΕΛΟΣ</w:t>
                            </w:r>
                          </w:p>
                          <w:p w14:paraId="243D2A30" w14:textId="77777777" w:rsidR="009D435A" w:rsidRPr="007E1903" w:rsidRDefault="009D435A" w:rsidP="009D435A">
                            <w:pPr>
                              <w:rPr>
                                <w:sz w:val="24"/>
                                <w:lang w:val="el-GR"/>
                              </w:rPr>
                            </w:pPr>
                            <w:r w:rsidRPr="007E1903">
                              <w:rPr>
                                <w:sz w:val="24"/>
                                <w:lang w:val="el-GR"/>
                              </w:rPr>
                              <w:t>ΑΡΙΘΜΟΣ ΤΡΑΠΕΖΙΟΥ</w:t>
                            </w:r>
                          </w:p>
                          <w:p w14:paraId="59883047" w14:textId="77777777" w:rsidR="009D435A" w:rsidRPr="00A47AE7" w:rsidRDefault="009D435A" w:rsidP="009D435A">
                            <w:pPr>
                              <w:rPr>
                                <w:sz w:val="24"/>
                                <w:lang w:val="el-GR"/>
                              </w:rPr>
                            </w:pPr>
                          </w:p>
                          <w:p w14:paraId="58B10083" w14:textId="77777777" w:rsidR="009D435A" w:rsidRPr="007E1903" w:rsidRDefault="009D435A" w:rsidP="009D435A">
                            <w:pPr>
                              <w:spacing w:line="300" w:lineRule="exact"/>
                              <w:rPr>
                                <w:sz w:val="24"/>
                                <w:lang w:val="el-GR"/>
                              </w:rPr>
                            </w:pPr>
                          </w:p>
                          <w:p w14:paraId="196D90F0" w14:textId="77777777" w:rsidR="009D435A" w:rsidRPr="007E1903" w:rsidRDefault="009D435A" w:rsidP="009D435A">
                            <w:pPr>
                              <w:spacing w:line="300" w:lineRule="exact"/>
                              <w:rPr>
                                <w:b/>
                                <w:sz w:val="24"/>
                                <w:lang w:val="el-GR"/>
                              </w:rPr>
                            </w:pPr>
                          </w:p>
                          <w:p w14:paraId="1B5DF785" w14:textId="77777777" w:rsidR="009D435A" w:rsidRPr="007E1903" w:rsidRDefault="009D435A" w:rsidP="009D435A">
                            <w:pPr>
                              <w:spacing w:line="300" w:lineRule="exact"/>
                              <w:rPr>
                                <w:sz w:val="24"/>
                                <w:lang w:val="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9265E" id="Text Box 11" o:spid="_x0000_s1065" type="#_x0000_t202" style="position:absolute;left:0;text-align:left;margin-left:147.95pt;margin-top:-13.3pt;width:234pt;height:35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">
                <v:textbox>
                  <w:txbxContent>
                    <w:p w14:paraId="5F875468" w14:textId="77777777" w:rsidR="009D435A" w:rsidRPr="007E1903" w:rsidRDefault="009D435A" w:rsidP="009D435A">
                      <w:pPr>
                        <w:rPr>
                          <w:sz w:val="24"/>
                          <w:lang w:val="el-GR"/>
                        </w:rPr>
                      </w:pPr>
                      <w:r w:rsidRPr="007E1903">
                        <w:rPr>
                          <w:sz w:val="24"/>
                          <w:lang w:val="el-GR"/>
                        </w:rPr>
                        <w:t>ΕΚΤΥΠΩΣΗ ΜΕΡΙΚΟΥ ΣΥΝΟΛΟΥ</w:t>
                      </w:r>
                    </w:p>
                    <w:p w14:paraId="65BE0A06" w14:textId="77777777" w:rsidR="009D435A" w:rsidRPr="007E1903" w:rsidRDefault="009D435A" w:rsidP="009D435A">
                      <w:pPr>
                        <w:rPr>
                          <w:sz w:val="24"/>
                          <w:lang w:val="el-GR"/>
                        </w:rPr>
                      </w:pPr>
                      <w:r w:rsidRPr="007E1903">
                        <w:rPr>
                          <w:sz w:val="24"/>
                          <w:lang w:val="el-GR"/>
                        </w:rPr>
                        <w:t>ΕΚΤΥΠΩΣΗ ΜΗΔΕΝΙΚΩΝ ΠΩΛΗΣΕΩΝ</w:t>
                      </w:r>
                    </w:p>
                    <w:p w14:paraId="469365C4" w14:textId="77777777" w:rsidR="009D435A" w:rsidRPr="00316B6A" w:rsidRDefault="009D435A" w:rsidP="009D435A">
                      <w:pPr>
                        <w:rPr>
                          <w:rFonts w:eastAsia="方正中等线简体"/>
                          <w:kern w:val="0"/>
                          <w:sz w:val="24"/>
                          <w:lang w:val="el-GR"/>
                        </w:rPr>
                      </w:pPr>
                      <w:r>
                        <w:rPr>
                          <w:rFonts w:eastAsia="方正中等线简体"/>
                          <w:kern w:val="0"/>
                          <w:sz w:val="24"/>
                          <w:lang w:val="el-GR"/>
                        </w:rPr>
                        <w:t xml:space="preserve">ΕΚΤΥΠΩΣΗ ΤΡΑΠΕΖΙΟΥ ΣΤΟ </w:t>
                      </w:r>
                      <w:r>
                        <w:rPr>
                          <w:rFonts w:eastAsia="方正中等线简体"/>
                          <w:kern w:val="0"/>
                          <w:sz w:val="24"/>
                        </w:rPr>
                        <w:t>KP</w:t>
                      </w:r>
                    </w:p>
                    <w:p w14:paraId="1FB3E506" w14:textId="77777777" w:rsidR="009D435A" w:rsidRPr="007E1903" w:rsidRDefault="009D435A" w:rsidP="009D435A">
                      <w:pPr>
                        <w:rPr>
                          <w:sz w:val="24"/>
                          <w:lang w:val="el-GR"/>
                        </w:rPr>
                      </w:pPr>
                      <w:r w:rsidRPr="007E1903">
                        <w:rPr>
                          <w:sz w:val="24"/>
                          <w:lang w:val="el-GR"/>
                        </w:rPr>
                        <w:t>Ε</w:t>
                      </w:r>
                      <w:r>
                        <w:rPr>
                          <w:sz w:val="24"/>
                          <w:lang w:val="el-GR"/>
                        </w:rPr>
                        <w:t>ΝΕΡΓΟΠΟΙΗΣΗ</w:t>
                      </w:r>
                      <w:r w:rsidRPr="007E1903">
                        <w:rPr>
                          <w:sz w:val="24"/>
                          <w:lang w:val="el-GR"/>
                        </w:rPr>
                        <w:t xml:space="preserve"> ΚΡ</w:t>
                      </w:r>
                    </w:p>
                    <w:p w14:paraId="5365E255" w14:textId="77777777" w:rsidR="009D435A" w:rsidRPr="007E1903" w:rsidRDefault="009D435A" w:rsidP="009D435A">
                      <w:pPr>
                        <w:rPr>
                          <w:sz w:val="24"/>
                          <w:lang w:val="el-GR"/>
                        </w:rPr>
                      </w:pPr>
                      <w:r w:rsidRPr="007E1903">
                        <w:rPr>
                          <w:sz w:val="24"/>
                          <w:lang w:val="el-GR"/>
                        </w:rPr>
                        <w:t>ΚΛΕΙΣΙΜΟ ΑΠΟΔΕΙΞΗΣ</w:t>
                      </w:r>
                    </w:p>
                    <w:p w14:paraId="06A8B7D7" w14:textId="77777777" w:rsidR="009D435A" w:rsidRPr="007E1903" w:rsidRDefault="009D435A" w:rsidP="009D435A">
                      <w:pPr>
                        <w:rPr>
                          <w:sz w:val="24"/>
                          <w:lang w:val="el-GR"/>
                        </w:rPr>
                      </w:pPr>
                      <w:bookmarkStart w:id="883" w:name="OLE_LINK68"/>
                      <w:r w:rsidRPr="007E1903">
                        <w:rPr>
                          <w:sz w:val="24"/>
                          <w:lang w:val="el-GR"/>
                        </w:rPr>
                        <w:t xml:space="preserve">ΕΚΤΥΠΩΣΗ </w:t>
                      </w:r>
                      <w:r w:rsidRPr="007E1903">
                        <w:rPr>
                          <w:sz w:val="24"/>
                        </w:rPr>
                        <w:t>LOGO</w:t>
                      </w:r>
                      <w:r w:rsidRPr="007E1903">
                        <w:rPr>
                          <w:sz w:val="24"/>
                          <w:lang w:val="el-GR"/>
                        </w:rPr>
                        <w:t xml:space="preserve"> ΣΤΗΝ ΑΠΟΔΕΙΞΗ</w:t>
                      </w:r>
                    </w:p>
                    <w:bookmarkEnd w:id="883"/>
                    <w:p w14:paraId="11A1683C" w14:textId="77777777" w:rsidR="009D435A" w:rsidRPr="007E1903" w:rsidRDefault="009D435A" w:rsidP="009D435A">
                      <w:pPr>
                        <w:rPr>
                          <w:sz w:val="24"/>
                          <w:lang w:val="el-GR"/>
                        </w:rPr>
                      </w:pPr>
                      <w:r w:rsidRPr="007E1903">
                        <w:rPr>
                          <w:sz w:val="24"/>
                          <w:lang w:val="el-GR"/>
                        </w:rPr>
                        <w:t xml:space="preserve">ΚΛΕΙΔΩΜΑ </w:t>
                      </w:r>
                      <w:r w:rsidRPr="007E1903">
                        <w:rPr>
                          <w:sz w:val="24"/>
                        </w:rPr>
                        <w:t>EFT</w:t>
                      </w:r>
                    </w:p>
                    <w:p w14:paraId="782870F4" w14:textId="77777777" w:rsidR="009D435A" w:rsidRPr="007E1903" w:rsidRDefault="009D435A" w:rsidP="009D435A">
                      <w:pPr>
                        <w:rPr>
                          <w:sz w:val="24"/>
                          <w:lang w:val="el-GR"/>
                        </w:rPr>
                      </w:pPr>
                      <w:r w:rsidRPr="007E1903">
                        <w:rPr>
                          <w:sz w:val="24"/>
                          <w:lang w:val="el-GR"/>
                        </w:rPr>
                        <w:t>ΑΝΑΛΥΣΗ ΦΠΑ ΣΤΗΝ ΑΠΟΔΕΙΞΗ</w:t>
                      </w:r>
                    </w:p>
                    <w:p w14:paraId="42823275" w14:textId="77777777" w:rsidR="009D435A" w:rsidRPr="007E1903" w:rsidRDefault="009D435A" w:rsidP="009D435A">
                      <w:pPr>
                        <w:rPr>
                          <w:sz w:val="24"/>
                          <w:lang w:val="el-GR"/>
                        </w:rPr>
                      </w:pPr>
                      <w:r w:rsidRPr="007E1903">
                        <w:rPr>
                          <w:sz w:val="24"/>
                          <w:lang w:val="el-GR"/>
                        </w:rPr>
                        <w:t>ΤΥΠΟΣ ΖΥΓΑΡΙΑΣ</w:t>
                      </w:r>
                    </w:p>
                    <w:p w14:paraId="17D6890D" w14:textId="77777777" w:rsidR="009D435A" w:rsidRPr="007E1903" w:rsidRDefault="009D435A" w:rsidP="009D435A">
                      <w:pPr>
                        <w:rPr>
                          <w:sz w:val="24"/>
                          <w:lang w:val="el-GR"/>
                        </w:rPr>
                      </w:pPr>
                      <w:r w:rsidRPr="007E1903">
                        <w:rPr>
                          <w:sz w:val="24"/>
                          <w:lang w:val="el-GR"/>
                        </w:rPr>
                        <w:t>BE</w:t>
                      </w:r>
                      <w:r w:rsidRPr="007E1903">
                        <w:rPr>
                          <w:sz w:val="24"/>
                        </w:rPr>
                        <w:t>EP</w:t>
                      </w:r>
                      <w:r w:rsidRPr="007E1903">
                        <w:rPr>
                          <w:sz w:val="24"/>
                          <w:lang w:val="el-GR"/>
                        </w:rPr>
                        <w:t xml:space="preserve"> ΣΤΗΝ ΜΠΑΤΑΡΙΑ</w:t>
                      </w:r>
                    </w:p>
                    <w:p w14:paraId="1C546355" w14:textId="77777777" w:rsidR="009D435A" w:rsidRPr="007E1903" w:rsidRDefault="009D435A" w:rsidP="009D435A">
                      <w:pPr>
                        <w:rPr>
                          <w:sz w:val="24"/>
                          <w:lang w:val="el-GR"/>
                        </w:rPr>
                      </w:pPr>
                      <w:r w:rsidRPr="007E1903">
                        <w:rPr>
                          <w:sz w:val="24"/>
                          <w:lang w:val="el-GR"/>
                        </w:rPr>
                        <w:t xml:space="preserve">ΕΚΤΥΠΩΣΗ </w:t>
                      </w:r>
                      <w:r w:rsidRPr="007E1903">
                        <w:rPr>
                          <w:sz w:val="24"/>
                        </w:rPr>
                        <w:t>BARCODE</w:t>
                      </w:r>
                      <w:r w:rsidRPr="007E1903">
                        <w:rPr>
                          <w:sz w:val="24"/>
                          <w:lang w:val="el-GR"/>
                        </w:rPr>
                        <w:t xml:space="preserve"> ΣΤΗΝ ΑΠΟΔΕΙΞΗ</w:t>
                      </w:r>
                    </w:p>
                    <w:p w14:paraId="6C7382C7" w14:textId="77777777" w:rsidR="009D435A" w:rsidRPr="007E1903" w:rsidRDefault="009D435A" w:rsidP="009D435A">
                      <w:pPr>
                        <w:rPr>
                          <w:sz w:val="24"/>
                          <w:lang w:val="el-GR"/>
                        </w:rPr>
                      </w:pPr>
                      <w:r w:rsidRPr="007E1903">
                        <w:rPr>
                          <w:sz w:val="24"/>
                          <w:lang w:val="el-GR"/>
                        </w:rPr>
                        <w:t>AYTOMATH ΕΚΤΥΠΩΣΗ Ζ ΣΕ 24 ΩΡΕΣ</w:t>
                      </w:r>
                    </w:p>
                    <w:p w14:paraId="266CF066" w14:textId="77777777" w:rsidR="009D435A" w:rsidRPr="007E1903" w:rsidRDefault="009D435A" w:rsidP="009D435A">
                      <w:pPr>
                        <w:rPr>
                          <w:sz w:val="24"/>
                          <w:lang w:val="el-GR"/>
                        </w:rPr>
                      </w:pPr>
                      <w:r w:rsidRPr="007E1903">
                        <w:rPr>
                          <w:sz w:val="24"/>
                          <w:lang w:val="el-GR"/>
                        </w:rPr>
                        <w:t>ΑΝΤΙΓΡΑΦΟ ΑΠΟΔΕΙΞΗΣ</w:t>
                      </w:r>
                    </w:p>
                    <w:p w14:paraId="3C4F464E" w14:textId="77777777" w:rsidR="009D435A" w:rsidRPr="007E1903" w:rsidRDefault="009D435A" w:rsidP="009D435A">
                      <w:pPr>
                        <w:rPr>
                          <w:sz w:val="24"/>
                          <w:lang w:val="el-GR"/>
                        </w:rPr>
                      </w:pPr>
                      <w:bookmarkStart w:id="884" w:name="OLE_LINK25"/>
                      <w:bookmarkStart w:id="885" w:name="OLE_LINK67"/>
                      <w:r w:rsidRPr="007E1903">
                        <w:rPr>
                          <w:sz w:val="24"/>
                          <w:lang w:val="el-GR"/>
                        </w:rPr>
                        <w:t>ΕΑΝ</w:t>
                      </w:r>
                    </w:p>
                    <w:bookmarkEnd w:id="884"/>
                    <w:bookmarkEnd w:id="885"/>
                    <w:p w14:paraId="48490297" w14:textId="77777777" w:rsidR="009D435A" w:rsidRPr="007E1903" w:rsidRDefault="009D435A" w:rsidP="009D435A">
                      <w:pPr>
                        <w:rPr>
                          <w:sz w:val="24"/>
                          <w:lang w:val="el-GR"/>
                        </w:rPr>
                      </w:pPr>
                      <w:r w:rsidRPr="007E1903">
                        <w:rPr>
                          <w:sz w:val="24"/>
                          <w:lang w:val="el-GR"/>
                        </w:rPr>
                        <w:t>ΠΡΟΣΗΜΟ ΕΚΠΤ/ΑΥΞ</w:t>
                      </w:r>
                    </w:p>
                    <w:p w14:paraId="33F5360B" w14:textId="77777777" w:rsidR="009D435A" w:rsidRPr="007E1903" w:rsidRDefault="009D435A" w:rsidP="009D435A">
                      <w:pPr>
                        <w:rPr>
                          <w:sz w:val="24"/>
                          <w:lang w:val="el-GR"/>
                        </w:rPr>
                      </w:pPr>
                      <w:r w:rsidRPr="007E1903">
                        <w:rPr>
                          <w:sz w:val="24"/>
                          <w:lang w:val="el-GR"/>
                        </w:rPr>
                        <w:t>ΔΗΛΩΣΗ ΧΕΙΡΙΣΤΗ</w:t>
                      </w:r>
                    </w:p>
                    <w:p w14:paraId="61272002" w14:textId="77777777" w:rsidR="009D435A" w:rsidRPr="007E1903" w:rsidRDefault="009D435A" w:rsidP="009D435A">
                      <w:pPr>
                        <w:rPr>
                          <w:sz w:val="24"/>
                          <w:lang w:val="el-GR"/>
                        </w:rPr>
                      </w:pPr>
                      <w:r w:rsidRPr="007E1903">
                        <w:rPr>
                          <w:sz w:val="24"/>
                          <w:lang w:val="el-GR"/>
                        </w:rPr>
                        <w:t>ΕΚΤΥΠΩΣΗ ΣΤΗΝ ΠΑΡΑΓΓΕΛΙΑ?</w:t>
                      </w:r>
                    </w:p>
                    <w:p w14:paraId="3503C8AA" w14:textId="77777777" w:rsidR="009D435A" w:rsidRPr="007E1903" w:rsidRDefault="009D435A" w:rsidP="009D435A">
                      <w:pPr>
                        <w:rPr>
                          <w:sz w:val="24"/>
                          <w:lang w:val="el-GR"/>
                        </w:rPr>
                      </w:pPr>
                      <w:r w:rsidRPr="007E1903">
                        <w:rPr>
                          <w:sz w:val="24"/>
                          <w:lang w:val="el-GR"/>
                        </w:rPr>
                        <w:t>ΕΚΤΥΠΩΣΗ ΠΡΟΗΓ.ΠΑΡΑΓΓΕΛΙΑΣ?</w:t>
                      </w:r>
                    </w:p>
                    <w:p w14:paraId="6D35F6B9" w14:textId="77777777" w:rsidR="009D435A" w:rsidRPr="007E1903" w:rsidRDefault="009D435A" w:rsidP="009D435A">
                      <w:pPr>
                        <w:rPr>
                          <w:sz w:val="24"/>
                          <w:lang w:val="el-GR"/>
                        </w:rPr>
                      </w:pPr>
                      <w:r w:rsidRPr="007E1903">
                        <w:rPr>
                          <w:sz w:val="24"/>
                          <w:lang w:val="el-GR"/>
                        </w:rPr>
                        <w:t>ΠΛΗΡΩΜΕΣ</w:t>
                      </w:r>
                    </w:p>
                    <w:p w14:paraId="4A4716A9" w14:textId="77777777" w:rsidR="009D435A" w:rsidRPr="007E1903" w:rsidRDefault="009D435A" w:rsidP="009D435A">
                      <w:pPr>
                        <w:rPr>
                          <w:sz w:val="24"/>
                          <w:lang w:val="el-GR"/>
                        </w:rPr>
                      </w:pPr>
                      <w:r w:rsidRPr="007E1903">
                        <w:rPr>
                          <w:sz w:val="24"/>
                          <w:lang w:val="el-GR"/>
                        </w:rPr>
                        <w:t>ΕΚΤΥΠΩΣΗ LOGO ΣΤΟ ΤΕΛΟΣ</w:t>
                      </w:r>
                    </w:p>
                    <w:p w14:paraId="243D2A30" w14:textId="77777777" w:rsidR="009D435A" w:rsidRPr="007E1903" w:rsidRDefault="009D435A" w:rsidP="009D435A">
                      <w:pPr>
                        <w:rPr>
                          <w:sz w:val="24"/>
                          <w:lang w:val="el-GR"/>
                        </w:rPr>
                      </w:pPr>
                      <w:r w:rsidRPr="007E1903">
                        <w:rPr>
                          <w:sz w:val="24"/>
                          <w:lang w:val="el-GR"/>
                        </w:rPr>
                        <w:t>ΑΡΙΘΜΟΣ ΤΡΑΠΕΖΙΟΥ</w:t>
                      </w:r>
                    </w:p>
                    <w:p w14:paraId="59883047" w14:textId="77777777" w:rsidR="009D435A" w:rsidRPr="00A47AE7" w:rsidRDefault="009D435A" w:rsidP="009D435A">
                      <w:pPr>
                        <w:rPr>
                          <w:sz w:val="24"/>
                          <w:lang w:val="el-GR"/>
                        </w:rPr>
                      </w:pPr>
                    </w:p>
                    <w:p w14:paraId="58B10083" w14:textId="77777777" w:rsidR="009D435A" w:rsidRPr="007E1903" w:rsidRDefault="009D435A" w:rsidP="009D435A">
                      <w:pPr>
                        <w:spacing w:line="300" w:lineRule="exact"/>
                        <w:rPr>
                          <w:sz w:val="24"/>
                          <w:lang w:val="el-GR"/>
                        </w:rPr>
                      </w:pPr>
                    </w:p>
                    <w:p w14:paraId="196D90F0" w14:textId="77777777" w:rsidR="009D435A" w:rsidRPr="007E1903" w:rsidRDefault="009D435A" w:rsidP="009D435A">
                      <w:pPr>
                        <w:spacing w:line="300" w:lineRule="exact"/>
                        <w:rPr>
                          <w:b/>
                          <w:sz w:val="24"/>
                          <w:lang w:val="el-GR"/>
                        </w:rPr>
                      </w:pPr>
                    </w:p>
                    <w:p w14:paraId="1B5DF785" w14:textId="77777777" w:rsidR="009D435A" w:rsidRPr="007E1903" w:rsidRDefault="009D435A" w:rsidP="009D435A">
                      <w:pPr>
                        <w:spacing w:line="300" w:lineRule="exact"/>
                        <w:rPr>
                          <w:sz w:val="24"/>
                          <w:lang w:val="el-GR"/>
                        </w:rPr>
                      </w:pPr>
                    </w:p>
                  </w:txbxContent>
                </v:textbox>
                <w10:wrap anchorx="margin"/>
              </v:shape>
            </w:pict>
          </mc:Fallback>
        </mc:AlternateContent>
      </w:r>
    </w:p>
    <w:p w14:paraId="70BBB57D" w14:textId="77777777" w:rsidR="009D435A" w:rsidRPr="00522B76" w:rsidRDefault="009D435A" w:rsidP="009D435A">
      <w:pPr>
        <w:pStyle w:val="NormalIndent"/>
        <w:rPr>
          <w:rFonts w:ascii="Arial" w:eastAsiaTheme="minorEastAsia" w:hAnsi="Arial" w:cs="Arial"/>
          <w:color w:val="FF0000"/>
          <w:lang w:val="el-GR" w:eastAsia="zh-CN"/>
        </w:rPr>
      </w:pPr>
    </w:p>
    <w:p w14:paraId="6C2E787D" w14:textId="77777777" w:rsidR="009D435A" w:rsidRPr="00522B76" w:rsidRDefault="009D435A" w:rsidP="009D435A">
      <w:pPr>
        <w:pStyle w:val="NormalIndent"/>
        <w:rPr>
          <w:rFonts w:ascii="Arial" w:eastAsiaTheme="minorEastAsia" w:hAnsi="Arial" w:cs="Arial"/>
          <w:color w:val="FF0000"/>
          <w:lang w:val="el-GR" w:eastAsia="zh-CN"/>
        </w:rPr>
      </w:pPr>
    </w:p>
    <w:p w14:paraId="4DD14BD2" w14:textId="77777777" w:rsidR="009D435A" w:rsidRPr="00522B76" w:rsidRDefault="009D435A" w:rsidP="009D435A">
      <w:pPr>
        <w:pStyle w:val="NormalIndent"/>
        <w:rPr>
          <w:rFonts w:ascii="Arial" w:eastAsiaTheme="minorEastAsia" w:hAnsi="Arial" w:cs="Arial"/>
          <w:color w:val="FF0000"/>
          <w:lang w:val="el-GR" w:eastAsia="zh-CN"/>
        </w:rPr>
      </w:pPr>
    </w:p>
    <w:p w14:paraId="71568D3B" w14:textId="77777777" w:rsidR="009D435A" w:rsidRPr="00522B76" w:rsidRDefault="009D435A" w:rsidP="009D435A">
      <w:pPr>
        <w:pStyle w:val="NormalIndent"/>
        <w:rPr>
          <w:rFonts w:ascii="Arial" w:eastAsiaTheme="minorEastAsia" w:hAnsi="Arial" w:cs="Arial"/>
          <w:color w:val="FF0000"/>
          <w:lang w:val="el-GR" w:eastAsia="zh-CN"/>
        </w:rPr>
      </w:pPr>
    </w:p>
    <w:p w14:paraId="2074F763" w14:textId="77777777" w:rsidR="009D435A" w:rsidRPr="00522B76" w:rsidRDefault="009D435A" w:rsidP="009D435A">
      <w:pPr>
        <w:pStyle w:val="NormalIndent"/>
        <w:rPr>
          <w:rFonts w:ascii="Arial" w:eastAsiaTheme="minorEastAsia" w:hAnsi="Arial" w:cs="Arial"/>
          <w:color w:val="FF0000"/>
          <w:lang w:val="el-GR" w:eastAsia="zh-CN"/>
        </w:rPr>
      </w:pPr>
    </w:p>
    <w:p w14:paraId="42435A9F" w14:textId="77777777" w:rsidR="009D435A" w:rsidRPr="00522B76" w:rsidRDefault="009D435A" w:rsidP="009D435A">
      <w:pPr>
        <w:pStyle w:val="NormalIndent"/>
        <w:rPr>
          <w:rFonts w:ascii="Arial" w:eastAsiaTheme="minorEastAsia" w:hAnsi="Arial" w:cs="Arial"/>
          <w:color w:val="FF0000"/>
          <w:lang w:val="el-GR" w:eastAsia="zh-CN"/>
        </w:rPr>
      </w:pPr>
    </w:p>
    <w:p w14:paraId="2CF84E72" w14:textId="77777777" w:rsidR="009D435A" w:rsidRPr="00522B76" w:rsidRDefault="009D435A" w:rsidP="009D435A">
      <w:pPr>
        <w:pStyle w:val="NormalIndent"/>
        <w:ind w:left="0"/>
        <w:rPr>
          <w:rFonts w:ascii="Arial" w:eastAsiaTheme="minorEastAsia" w:hAnsi="Arial" w:cs="Arial"/>
          <w:color w:val="FF0000"/>
          <w:lang w:val="el-GR" w:eastAsia="zh-CN"/>
        </w:rPr>
      </w:pPr>
    </w:p>
    <w:p w14:paraId="4CE6263B" w14:textId="77777777" w:rsidR="009D435A" w:rsidRPr="00522B76" w:rsidRDefault="009D435A" w:rsidP="009D435A">
      <w:pPr>
        <w:spacing w:beforeLines="50" w:before="156" w:afterLines="50" w:after="156"/>
        <w:ind w:left="420"/>
        <w:rPr>
          <w:rFonts w:ascii="Arial" w:hAnsi="Arial" w:cs="Arial"/>
          <w:b/>
          <w:color w:val="FF0000"/>
          <w:sz w:val="24"/>
          <w:lang w:val="el-GR"/>
        </w:rPr>
      </w:pPr>
    </w:p>
    <w:p w14:paraId="345595D4" w14:textId="77777777" w:rsidR="009D435A" w:rsidRPr="00522B76" w:rsidRDefault="009D435A" w:rsidP="009D435A">
      <w:pPr>
        <w:spacing w:beforeLines="50" w:before="156" w:afterLines="50" w:after="156"/>
        <w:ind w:left="420"/>
        <w:rPr>
          <w:rFonts w:ascii="Arial" w:hAnsi="Arial" w:cs="Arial"/>
          <w:b/>
          <w:color w:val="FF0000"/>
          <w:sz w:val="24"/>
          <w:lang w:val="el-GR"/>
        </w:rPr>
      </w:pPr>
    </w:p>
    <w:p w14:paraId="5261AB2C" w14:textId="77777777" w:rsidR="009D435A" w:rsidRPr="00522B76" w:rsidRDefault="009D435A" w:rsidP="009D435A">
      <w:pPr>
        <w:spacing w:beforeLines="50" w:before="156" w:afterLines="50" w:after="156"/>
        <w:ind w:left="420"/>
        <w:rPr>
          <w:rFonts w:ascii="Arial" w:hAnsi="Arial" w:cs="Arial"/>
          <w:b/>
          <w:color w:val="FF0000"/>
          <w:sz w:val="24"/>
          <w:lang w:val="el-GR"/>
        </w:rPr>
      </w:pPr>
    </w:p>
    <w:p w14:paraId="07F0A9EE" w14:textId="77777777" w:rsidR="009D435A" w:rsidRPr="00522B76" w:rsidRDefault="009D435A" w:rsidP="009D435A">
      <w:pPr>
        <w:spacing w:beforeLines="50" w:before="156" w:afterLines="50" w:after="156"/>
        <w:ind w:left="420"/>
        <w:rPr>
          <w:rFonts w:ascii="Arial" w:hAnsi="Arial" w:cs="Arial"/>
          <w:b/>
          <w:color w:val="FF0000"/>
          <w:sz w:val="24"/>
          <w:lang w:val="el-GR"/>
        </w:rPr>
      </w:pPr>
    </w:p>
    <w:p w14:paraId="36B3B500" w14:textId="77777777" w:rsidR="009D435A" w:rsidRPr="00522B76" w:rsidRDefault="009D435A" w:rsidP="009D435A">
      <w:pPr>
        <w:spacing w:beforeLines="50" w:before="156" w:afterLines="50" w:after="156"/>
        <w:ind w:left="420"/>
        <w:rPr>
          <w:rFonts w:ascii="Arial" w:hAnsi="Arial" w:cs="Arial"/>
          <w:b/>
          <w:color w:val="FF0000"/>
          <w:sz w:val="24"/>
          <w:lang w:val="el-GR"/>
        </w:rPr>
      </w:pPr>
    </w:p>
    <w:p w14:paraId="27339AEA" w14:textId="77777777" w:rsidR="009D435A" w:rsidRPr="00522B76" w:rsidRDefault="009D435A" w:rsidP="009D435A">
      <w:pPr>
        <w:spacing w:beforeLines="50" w:before="156" w:afterLines="50" w:after="156"/>
        <w:ind w:left="420"/>
        <w:rPr>
          <w:rFonts w:ascii="Arial" w:hAnsi="Arial" w:cs="Arial"/>
          <w:b/>
          <w:color w:val="FF0000"/>
          <w:sz w:val="24"/>
          <w:lang w:val="el-GR"/>
        </w:rPr>
      </w:pPr>
    </w:p>
    <w:p w14:paraId="01CADBA7" w14:textId="77777777" w:rsidR="009D435A" w:rsidRPr="00522B76" w:rsidRDefault="009D435A" w:rsidP="009D435A">
      <w:pPr>
        <w:spacing w:beforeLines="50" w:before="156" w:afterLines="50" w:after="156"/>
        <w:ind w:left="420"/>
        <w:rPr>
          <w:rFonts w:ascii="Arial" w:hAnsi="Arial" w:cs="Arial"/>
          <w:b/>
          <w:color w:val="FF0000"/>
          <w:sz w:val="24"/>
          <w:lang w:val="el-GR"/>
        </w:rPr>
      </w:pPr>
    </w:p>
    <w:p w14:paraId="5E594492" w14:textId="77777777" w:rsidR="009D435A" w:rsidRPr="00522B76" w:rsidRDefault="009D435A" w:rsidP="009D435A">
      <w:pPr>
        <w:spacing w:beforeLines="50" w:before="156" w:afterLines="50" w:after="156"/>
        <w:ind w:left="420"/>
        <w:rPr>
          <w:rFonts w:ascii="Arial" w:hAnsi="Arial" w:cs="Arial"/>
          <w:b/>
          <w:color w:val="FF0000"/>
          <w:sz w:val="24"/>
          <w:lang w:val="el-GR"/>
        </w:rPr>
      </w:pPr>
    </w:p>
    <w:p w14:paraId="21A88A02" w14:textId="77777777" w:rsidR="009D435A" w:rsidRPr="00522B76" w:rsidRDefault="009D435A" w:rsidP="009D435A">
      <w:pPr>
        <w:spacing w:beforeLines="50" w:before="156" w:afterLines="50" w:after="156"/>
        <w:ind w:left="420"/>
        <w:rPr>
          <w:rFonts w:ascii="Arial" w:hAnsi="Arial" w:cs="Arial"/>
          <w:b/>
          <w:color w:val="FF0000"/>
          <w:sz w:val="24"/>
          <w:lang w:val="el-GR"/>
        </w:rPr>
      </w:pPr>
    </w:p>
    <w:p w14:paraId="59C32799" w14:textId="173C4F28" w:rsidR="009D435A" w:rsidRPr="00522B76" w:rsidRDefault="009D435A" w:rsidP="009D435A">
      <w:pPr>
        <w:numPr>
          <w:ilvl w:val="0"/>
          <w:numId w:val="6"/>
        </w:numPr>
        <w:spacing w:beforeLines="50" w:before="156" w:afterLines="50" w:after="156"/>
        <w:rPr>
          <w:rFonts w:ascii="Arial" w:hAnsi="Arial" w:cs="Arial"/>
          <w:b/>
          <w:sz w:val="24"/>
        </w:rPr>
      </w:pPr>
      <w:r w:rsidRPr="00522B76">
        <w:rPr>
          <w:rFonts w:ascii="Arial" w:hAnsi="Arial" w:cs="Arial"/>
          <w:b/>
          <w:sz w:val="24"/>
          <w:lang w:val="el-GR"/>
        </w:rPr>
        <w:t xml:space="preserve">ΕΚΤΥΠΩΣΗ ΜΕΡΙΚΟΥ </w:t>
      </w:r>
      <w:r w:rsidR="005443DB">
        <w:rPr>
          <w:rFonts w:ascii="Arial" w:hAnsi="Arial" w:cs="Arial"/>
          <w:b/>
          <w:sz w:val="24"/>
          <w:lang w:val="el-GR"/>
        </w:rPr>
        <w:t>ΣΥΝΟΛΟΥ</w:t>
      </w:r>
    </w:p>
    <w:p w14:paraId="2ED2ED41"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ΝΑΙ: εκτυπώστε μερικά αθροίσματα στις αποδείξεις αφού πατήσετε</w:t>
      </w:r>
      <w:r w:rsidRPr="00522B76">
        <w:rPr>
          <w:rFonts w:ascii="Arial" w:hAnsi="Arial" w:cs="Arial"/>
          <w:noProof/>
          <w:sz w:val="24"/>
          <w:lang w:val="el-GR"/>
        </w:rPr>
        <w:t xml:space="preserve"> το πλήκτρο [ΜΕΡΙΚΟ] </w:t>
      </w:r>
      <w:r w:rsidRPr="00522B76">
        <w:rPr>
          <w:rFonts w:ascii="Arial" w:hAnsi="Arial" w:cs="Arial"/>
          <w:sz w:val="24"/>
          <w:lang w:val="el-GR"/>
        </w:rPr>
        <w:t>κατά τη διάρκεια των πωλήσεων.</w:t>
      </w:r>
    </w:p>
    <w:p w14:paraId="6CE493D4"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ΟΧΙ: να μην εκτυπώνονται μερικά αθροίσματα στις αποδείξεις.</w:t>
      </w:r>
    </w:p>
    <w:p w14:paraId="18081538" w14:textId="77777777" w:rsidR="009D435A" w:rsidRPr="00522B76" w:rsidRDefault="009D435A" w:rsidP="009D435A">
      <w:pPr>
        <w:numPr>
          <w:ilvl w:val="0"/>
          <w:numId w:val="6"/>
        </w:numPr>
        <w:spacing w:beforeLines="50" w:before="156" w:afterLines="50" w:after="156"/>
        <w:rPr>
          <w:rFonts w:ascii="Arial" w:hAnsi="Arial" w:cs="Arial"/>
          <w:b/>
          <w:sz w:val="24"/>
          <w:lang w:val="el-GR"/>
        </w:rPr>
      </w:pPr>
      <w:r w:rsidRPr="00522B76">
        <w:rPr>
          <w:rFonts w:ascii="Arial" w:hAnsi="Arial" w:cs="Arial"/>
          <w:b/>
          <w:sz w:val="24"/>
          <w:lang w:val="el-GR"/>
        </w:rPr>
        <w:t>ΕΚΤΥΠΩΣΗ ΜΗΔΕΝΙΚΩΝ ΠΩΛΗΣΕΩΝ</w:t>
      </w:r>
    </w:p>
    <w:p w14:paraId="0922B9B9" w14:textId="77777777" w:rsidR="009D435A" w:rsidRPr="00522B76" w:rsidRDefault="009D435A" w:rsidP="009D435A">
      <w:pPr>
        <w:ind w:left="480" w:hangingChars="200" w:hanging="480"/>
        <w:rPr>
          <w:rFonts w:ascii="Arial" w:hAnsi="Arial" w:cs="Arial"/>
          <w:sz w:val="24"/>
          <w:highlight w:val="yellow"/>
          <w:lang w:val="el-GR"/>
        </w:rPr>
      </w:pPr>
      <w:r w:rsidRPr="00522B76">
        <w:rPr>
          <w:rFonts w:ascii="Arial" w:hAnsi="Arial" w:cs="Arial"/>
          <w:sz w:val="24"/>
          <w:lang w:val="el-GR"/>
        </w:rPr>
        <w:t xml:space="preserve">ΝΑΙ: εκτύπωση απούλητων δεδομένων ομάδας και τμήματος κατά την εκτύπωση καθημερινής αναφοράς </w:t>
      </w:r>
      <w:r w:rsidRPr="00522B76">
        <w:rPr>
          <w:rFonts w:ascii="Arial" w:hAnsi="Arial" w:cs="Arial"/>
          <w:sz w:val="24"/>
        </w:rPr>
        <w:t>X</w:t>
      </w:r>
      <w:r w:rsidRPr="00522B76">
        <w:rPr>
          <w:rFonts w:ascii="Arial" w:hAnsi="Arial" w:cs="Arial"/>
          <w:sz w:val="24"/>
          <w:lang w:val="el-GR"/>
        </w:rPr>
        <w:t xml:space="preserve"> /ημερήσιας αναφοράς </w:t>
      </w:r>
      <w:r w:rsidRPr="00522B76">
        <w:rPr>
          <w:rFonts w:ascii="Arial" w:hAnsi="Arial" w:cs="Arial"/>
          <w:sz w:val="24"/>
        </w:rPr>
        <w:t>Z</w:t>
      </w:r>
      <w:r w:rsidRPr="00522B76">
        <w:rPr>
          <w:rFonts w:ascii="Arial" w:hAnsi="Arial" w:cs="Arial"/>
          <w:sz w:val="24"/>
          <w:lang w:val="el-GR"/>
        </w:rPr>
        <w:t xml:space="preserve"> / αναφοράς </w:t>
      </w:r>
      <w:r w:rsidRPr="00522B76">
        <w:rPr>
          <w:rFonts w:ascii="Arial" w:hAnsi="Arial" w:cs="Arial"/>
          <w:sz w:val="24"/>
        </w:rPr>
        <w:t>X</w:t>
      </w:r>
      <w:r w:rsidRPr="00522B76">
        <w:rPr>
          <w:rFonts w:ascii="Arial" w:hAnsi="Arial" w:cs="Arial"/>
          <w:sz w:val="24"/>
          <w:lang w:val="el-GR"/>
        </w:rPr>
        <w:t xml:space="preserve">2-ΑΝΑΦΟΡΑ  / </w:t>
      </w:r>
      <w:r w:rsidRPr="00522B76">
        <w:rPr>
          <w:rFonts w:ascii="Arial" w:hAnsi="Arial" w:cs="Arial"/>
          <w:sz w:val="24"/>
        </w:rPr>
        <w:t>Z</w:t>
      </w:r>
      <w:r w:rsidRPr="00522B76">
        <w:rPr>
          <w:rFonts w:ascii="Arial" w:hAnsi="Arial" w:cs="Arial"/>
          <w:sz w:val="24"/>
          <w:lang w:val="el-GR"/>
        </w:rPr>
        <w:t>2-ΜΗΔΕΝΙΣΜΟΣ.</w:t>
      </w:r>
    </w:p>
    <w:p w14:paraId="143BA069" w14:textId="77777777" w:rsidR="009D435A" w:rsidRPr="00522B76" w:rsidRDefault="009D435A" w:rsidP="009D435A">
      <w:pPr>
        <w:ind w:left="480" w:hangingChars="200" w:hanging="480"/>
        <w:rPr>
          <w:rFonts w:ascii="Arial" w:hAnsi="Arial" w:cs="Arial"/>
          <w:sz w:val="24"/>
          <w:lang w:val="el-GR"/>
        </w:rPr>
      </w:pPr>
      <w:r w:rsidRPr="00522B76">
        <w:rPr>
          <w:rFonts w:ascii="Arial" w:hAnsi="Arial" w:cs="Arial"/>
          <w:sz w:val="24"/>
          <w:lang w:val="el-GR"/>
        </w:rPr>
        <w:t xml:space="preserve">ΟΧΙ: να μην εκτυπώνονται απούλητα δεδομένα ομάδων και τμημάτων κατά την εκτύπωση καθημερινής αναφοράς </w:t>
      </w:r>
      <w:r w:rsidRPr="00522B76">
        <w:rPr>
          <w:rFonts w:ascii="Arial" w:hAnsi="Arial" w:cs="Arial"/>
          <w:sz w:val="24"/>
        </w:rPr>
        <w:t>X</w:t>
      </w:r>
      <w:r w:rsidRPr="00522B76">
        <w:rPr>
          <w:rFonts w:ascii="Arial" w:hAnsi="Arial" w:cs="Arial"/>
          <w:sz w:val="24"/>
          <w:lang w:val="el-GR"/>
        </w:rPr>
        <w:t xml:space="preserve"> /ημερήσιας αναφοράς </w:t>
      </w:r>
      <w:r w:rsidRPr="00522B76">
        <w:rPr>
          <w:rFonts w:ascii="Arial" w:hAnsi="Arial" w:cs="Arial"/>
          <w:sz w:val="24"/>
        </w:rPr>
        <w:t>Z</w:t>
      </w:r>
      <w:r w:rsidRPr="00522B76">
        <w:rPr>
          <w:rFonts w:ascii="Arial" w:hAnsi="Arial" w:cs="Arial"/>
          <w:sz w:val="24"/>
          <w:lang w:val="el-GR"/>
        </w:rPr>
        <w:t xml:space="preserve"> / αναφοράς </w:t>
      </w:r>
      <w:r w:rsidRPr="00522B76">
        <w:rPr>
          <w:rFonts w:ascii="Arial" w:hAnsi="Arial" w:cs="Arial"/>
          <w:sz w:val="24"/>
        </w:rPr>
        <w:t>X</w:t>
      </w:r>
      <w:r w:rsidRPr="00522B76">
        <w:rPr>
          <w:rFonts w:ascii="Arial" w:hAnsi="Arial" w:cs="Arial"/>
          <w:sz w:val="24"/>
          <w:lang w:val="el-GR"/>
        </w:rPr>
        <w:t xml:space="preserve">2-ΑΝΑΦΟΡΑ / </w:t>
      </w:r>
      <w:r w:rsidRPr="00522B76">
        <w:rPr>
          <w:rFonts w:ascii="Arial" w:hAnsi="Arial" w:cs="Arial"/>
          <w:sz w:val="24"/>
        </w:rPr>
        <w:t>Z</w:t>
      </w:r>
      <w:r w:rsidRPr="00522B76">
        <w:rPr>
          <w:rFonts w:ascii="Arial" w:hAnsi="Arial" w:cs="Arial"/>
          <w:sz w:val="24"/>
          <w:lang w:val="el-GR"/>
        </w:rPr>
        <w:t>2-ΜΗΔΕΝΙΣΜΟΣ.</w:t>
      </w:r>
    </w:p>
    <w:p w14:paraId="4E85AA72" w14:textId="77777777" w:rsidR="009D435A" w:rsidRPr="00522B76" w:rsidRDefault="009D435A" w:rsidP="009D435A">
      <w:pPr>
        <w:numPr>
          <w:ilvl w:val="0"/>
          <w:numId w:val="6"/>
        </w:numPr>
        <w:spacing w:beforeLines="50" w:before="156" w:afterLines="50" w:after="156"/>
        <w:rPr>
          <w:rFonts w:ascii="Arial" w:hAnsi="Arial" w:cs="Arial"/>
          <w:b/>
          <w:sz w:val="24"/>
          <w:lang w:val="el-GR"/>
        </w:rPr>
      </w:pPr>
      <w:r w:rsidRPr="00522B76">
        <w:rPr>
          <w:rFonts w:ascii="Arial" w:eastAsia="方正中等线简体" w:hAnsi="Arial" w:cs="Arial"/>
          <w:b/>
          <w:kern w:val="0"/>
          <w:sz w:val="24"/>
          <w:lang w:val="el-GR"/>
        </w:rPr>
        <w:t xml:space="preserve">ΕΚΤΥΠΩΣΗ ΑΡΙΘΜΟΥ ΤΡΑΠΕΖΙΟΥ ΣΤΟ </w:t>
      </w:r>
      <w:r w:rsidRPr="00522B76">
        <w:rPr>
          <w:rFonts w:ascii="Arial" w:eastAsia="方正中等线简体" w:hAnsi="Arial" w:cs="Arial"/>
          <w:b/>
          <w:kern w:val="0"/>
          <w:sz w:val="24"/>
        </w:rPr>
        <w:t>KP</w:t>
      </w:r>
    </w:p>
    <w:p w14:paraId="78E8AA22"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lastRenderedPageBreak/>
        <w:t>ΝΑΙ: Εκτυπώνεται</w:t>
      </w:r>
    </w:p>
    <w:p w14:paraId="10D3C893"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ΟΧΙ: Δεν εκτυπώνεται.</w:t>
      </w:r>
    </w:p>
    <w:p w14:paraId="27C26A5F" w14:textId="77777777" w:rsidR="009D435A" w:rsidRPr="00522B76" w:rsidRDefault="009D435A" w:rsidP="009D435A">
      <w:pPr>
        <w:numPr>
          <w:ilvl w:val="0"/>
          <w:numId w:val="6"/>
        </w:numPr>
        <w:spacing w:beforeLines="50" w:before="156" w:afterLines="50" w:after="156"/>
        <w:rPr>
          <w:rFonts w:ascii="Arial" w:hAnsi="Arial" w:cs="Arial"/>
          <w:b/>
          <w:sz w:val="28"/>
          <w:szCs w:val="28"/>
        </w:rPr>
      </w:pPr>
      <w:r w:rsidRPr="00522B76">
        <w:rPr>
          <w:rFonts w:ascii="Arial" w:hAnsi="Arial" w:cs="Arial"/>
          <w:b/>
          <w:sz w:val="28"/>
          <w:szCs w:val="28"/>
          <w:lang w:val="el-GR"/>
        </w:rPr>
        <w:t xml:space="preserve">ΕΝΕΡΓΟΠΟΙΗΣΗ </w:t>
      </w:r>
      <w:r w:rsidRPr="00522B76">
        <w:rPr>
          <w:rFonts w:ascii="Arial" w:hAnsi="Arial" w:cs="Arial"/>
          <w:b/>
          <w:sz w:val="28"/>
          <w:szCs w:val="28"/>
        </w:rPr>
        <w:t xml:space="preserve"> KP</w:t>
      </w:r>
      <w:r w:rsidRPr="00522B76">
        <w:rPr>
          <w:rFonts w:ascii="Arial" w:hAnsi="Arial" w:cs="Arial"/>
          <w:b/>
          <w:sz w:val="28"/>
          <w:szCs w:val="28"/>
          <w:lang w:val="el-GR"/>
        </w:rPr>
        <w:t xml:space="preserve"> ΣΤΟ ΠΑΚΕΤΟ </w:t>
      </w:r>
    </w:p>
    <w:p w14:paraId="6877967A"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 xml:space="preserve">ΝΑΙ: ο εκτυπωτής κουζίνας εκτυπώνει αποδείξεις </w:t>
      </w:r>
    </w:p>
    <w:p w14:paraId="4ED4A99A"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 xml:space="preserve">ΟΧΙ: ο εκτυπωτής κουζίνας δεν εκτυπώνει αποδείξεις </w:t>
      </w:r>
    </w:p>
    <w:p w14:paraId="4F7B4645" w14:textId="77777777" w:rsidR="009D435A" w:rsidRPr="00522B76" w:rsidRDefault="009D435A" w:rsidP="009D435A">
      <w:pPr>
        <w:numPr>
          <w:ilvl w:val="0"/>
          <w:numId w:val="6"/>
        </w:numPr>
        <w:spacing w:beforeLines="50" w:before="156" w:afterLines="50" w:after="156"/>
        <w:rPr>
          <w:rFonts w:ascii="Arial" w:hAnsi="Arial" w:cs="Arial"/>
          <w:b/>
          <w:sz w:val="24"/>
          <w:lang w:val="el-GR"/>
        </w:rPr>
      </w:pPr>
      <w:r w:rsidRPr="00522B76">
        <w:rPr>
          <w:rFonts w:ascii="Arial" w:hAnsi="Arial" w:cs="Arial"/>
          <w:b/>
          <w:sz w:val="24"/>
          <w:lang w:val="el-GR"/>
        </w:rPr>
        <w:t>ΚΛΕΙΣΙΜΟ ΑΠΟΔΕΙΞΗΣ</w:t>
      </w:r>
    </w:p>
    <w:p w14:paraId="4743B04A"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ΝΑΙ: απαιτείται εισαγωγή ποσού πληρωμής πριν από την ολοκλήρωση της αγοράς.</w:t>
      </w:r>
    </w:p>
    <w:p w14:paraId="0ACEDDF4"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ΟΧΙ: δεν χρειάζεται να εισαγάγετε το ποσό πληρωμής πριν από την ολοκλήρωση της αγοράς</w:t>
      </w:r>
    </w:p>
    <w:p w14:paraId="3D258FAA" w14:textId="77777777" w:rsidR="009D435A" w:rsidRPr="00522B76" w:rsidRDefault="009D435A" w:rsidP="009D435A">
      <w:pPr>
        <w:numPr>
          <w:ilvl w:val="0"/>
          <w:numId w:val="6"/>
        </w:numPr>
        <w:spacing w:beforeLines="50" w:before="156" w:afterLines="50" w:after="156"/>
        <w:rPr>
          <w:rFonts w:ascii="Arial" w:hAnsi="Arial" w:cs="Arial"/>
          <w:b/>
          <w:sz w:val="24"/>
        </w:rPr>
      </w:pPr>
      <w:r w:rsidRPr="00522B76">
        <w:rPr>
          <w:rFonts w:ascii="Arial" w:hAnsi="Arial" w:cs="Arial"/>
          <w:b/>
          <w:sz w:val="24"/>
          <w:lang w:val="el-GR"/>
        </w:rPr>
        <w:t xml:space="preserve">ΕΚΤΥΠΩΣΗ </w:t>
      </w:r>
      <w:r w:rsidRPr="00522B76">
        <w:rPr>
          <w:rFonts w:ascii="Arial" w:hAnsi="Arial" w:cs="Arial"/>
          <w:b/>
          <w:sz w:val="24"/>
        </w:rPr>
        <w:t xml:space="preserve">LOGO </w:t>
      </w:r>
      <w:r w:rsidRPr="00522B76">
        <w:rPr>
          <w:rFonts w:ascii="Arial" w:hAnsi="Arial" w:cs="Arial"/>
          <w:b/>
          <w:sz w:val="24"/>
          <w:lang w:val="el-GR"/>
        </w:rPr>
        <w:t>ΣΤΗΝ ΑΠΟΔΕΙΞΗ</w:t>
      </w:r>
    </w:p>
    <w:p w14:paraId="6505452C"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 xml:space="preserve">ΝΑΙ: εκτυπώστε το λογότυπο κεφαλής στην απόδειξη πώλησης, στην αναφορά </w:t>
      </w:r>
      <w:r w:rsidRPr="00522B76">
        <w:rPr>
          <w:rFonts w:ascii="Arial" w:hAnsi="Arial" w:cs="Arial"/>
          <w:sz w:val="24"/>
        </w:rPr>
        <w:t>X</w:t>
      </w:r>
      <w:r w:rsidRPr="00522B76">
        <w:rPr>
          <w:rFonts w:ascii="Arial" w:hAnsi="Arial" w:cs="Arial"/>
          <w:sz w:val="24"/>
          <w:lang w:val="el-GR"/>
        </w:rPr>
        <w:t xml:space="preserve"> ή στην αναφορά </w:t>
      </w:r>
      <w:r w:rsidRPr="00522B76">
        <w:rPr>
          <w:rFonts w:ascii="Arial" w:hAnsi="Arial" w:cs="Arial"/>
          <w:sz w:val="24"/>
        </w:rPr>
        <w:t>Z</w:t>
      </w:r>
      <w:r w:rsidRPr="00522B76">
        <w:rPr>
          <w:rFonts w:ascii="Arial" w:hAnsi="Arial" w:cs="Arial"/>
          <w:sz w:val="24"/>
          <w:lang w:val="el-GR"/>
        </w:rPr>
        <w:t>.</w:t>
      </w:r>
    </w:p>
    <w:p w14:paraId="163B8FB7"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 xml:space="preserve">ΟΧΙ: μην εκτυπώνετε το λογότυπο κεφαλής στην απόδειξη πώλησης, στην αναφορά </w:t>
      </w:r>
      <w:r w:rsidRPr="00522B76">
        <w:rPr>
          <w:rFonts w:ascii="Arial" w:hAnsi="Arial" w:cs="Arial"/>
          <w:sz w:val="24"/>
        </w:rPr>
        <w:t>X</w:t>
      </w:r>
      <w:r w:rsidRPr="00522B76">
        <w:rPr>
          <w:rFonts w:ascii="Arial" w:hAnsi="Arial" w:cs="Arial"/>
          <w:sz w:val="24"/>
          <w:lang w:val="el-GR"/>
        </w:rPr>
        <w:t xml:space="preserve"> ή στην αναφορά </w:t>
      </w:r>
      <w:r w:rsidRPr="00522B76">
        <w:rPr>
          <w:rFonts w:ascii="Arial" w:hAnsi="Arial" w:cs="Arial"/>
          <w:sz w:val="24"/>
        </w:rPr>
        <w:t>Z</w:t>
      </w:r>
      <w:r w:rsidRPr="00522B76">
        <w:rPr>
          <w:rFonts w:ascii="Arial" w:hAnsi="Arial" w:cs="Arial"/>
          <w:sz w:val="24"/>
          <w:lang w:val="el-GR"/>
        </w:rPr>
        <w:t>.</w:t>
      </w:r>
    </w:p>
    <w:p w14:paraId="06051416" w14:textId="77777777" w:rsidR="009D435A" w:rsidRPr="00522B76" w:rsidRDefault="009D435A" w:rsidP="009D435A">
      <w:pPr>
        <w:numPr>
          <w:ilvl w:val="0"/>
          <w:numId w:val="6"/>
        </w:numPr>
        <w:spacing w:beforeLines="50" w:before="156" w:afterLines="50" w:after="156"/>
        <w:rPr>
          <w:rFonts w:ascii="Arial" w:hAnsi="Arial" w:cs="Arial"/>
          <w:b/>
          <w:sz w:val="24"/>
        </w:rPr>
      </w:pPr>
      <w:r w:rsidRPr="00522B76">
        <w:rPr>
          <w:rFonts w:ascii="Arial" w:hAnsi="Arial" w:cs="Arial"/>
          <w:b/>
          <w:sz w:val="24"/>
          <w:lang w:val="el-GR"/>
        </w:rPr>
        <w:t>ΚΛΕΙΔΩΜΑ</w:t>
      </w:r>
      <w:r w:rsidRPr="00522B76">
        <w:rPr>
          <w:rFonts w:ascii="Arial" w:hAnsi="Arial" w:cs="Arial"/>
          <w:b/>
          <w:sz w:val="24"/>
        </w:rPr>
        <w:t xml:space="preserve"> EFT</w:t>
      </w:r>
    </w:p>
    <w:p w14:paraId="0BE030BD"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 xml:space="preserve">ΝΑΙ: κλειδώστε αυτόματα το πληκτρολόγιο </w:t>
      </w:r>
      <w:r w:rsidRPr="00522B76">
        <w:rPr>
          <w:rFonts w:ascii="Arial" w:hAnsi="Arial" w:cs="Arial"/>
          <w:sz w:val="24"/>
        </w:rPr>
        <w:t>EFT</w:t>
      </w:r>
      <w:r w:rsidRPr="00522B76">
        <w:rPr>
          <w:rFonts w:ascii="Arial" w:hAnsi="Arial" w:cs="Arial"/>
          <w:sz w:val="24"/>
          <w:lang w:val="el-GR"/>
        </w:rPr>
        <w:t xml:space="preserve"> κατά την εκτύπωση της αναφοράς </w:t>
      </w:r>
      <w:r w:rsidRPr="00522B76">
        <w:rPr>
          <w:rFonts w:ascii="Arial" w:hAnsi="Arial" w:cs="Arial"/>
          <w:sz w:val="24"/>
        </w:rPr>
        <w:t>Z</w:t>
      </w:r>
      <w:r w:rsidRPr="00522B76">
        <w:rPr>
          <w:rFonts w:ascii="Arial" w:hAnsi="Arial" w:cs="Arial"/>
          <w:sz w:val="24"/>
          <w:lang w:val="el-GR"/>
        </w:rPr>
        <w:t>. Και θα ξεκλειδωθεί αυτόματα μετά την εκτύπωση της αναφοράς ΦΟΡΟΛΟΓΙΚΟΣ ΜΗΔΕΝΙΣΜΟΣ Ζ.</w:t>
      </w:r>
    </w:p>
    <w:p w14:paraId="32BA8499"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 xml:space="preserve">ΟΧΙ: δεν χρειάζεται να κλειδώσετε το πληκτρολόγιο </w:t>
      </w:r>
      <w:r w:rsidRPr="00522B76">
        <w:rPr>
          <w:rFonts w:ascii="Arial" w:hAnsi="Arial" w:cs="Arial"/>
          <w:sz w:val="24"/>
        </w:rPr>
        <w:t>EFT</w:t>
      </w:r>
      <w:r w:rsidRPr="00522B76">
        <w:rPr>
          <w:rFonts w:ascii="Arial" w:hAnsi="Arial" w:cs="Arial"/>
          <w:sz w:val="24"/>
          <w:lang w:val="el-GR"/>
        </w:rPr>
        <w:t xml:space="preserve"> κατά την εκτύπωση της αναφοράς </w:t>
      </w:r>
      <w:r w:rsidRPr="00522B76">
        <w:rPr>
          <w:rFonts w:ascii="Arial" w:hAnsi="Arial" w:cs="Arial"/>
          <w:sz w:val="24"/>
        </w:rPr>
        <w:t>Z</w:t>
      </w:r>
      <w:r w:rsidRPr="00522B76">
        <w:rPr>
          <w:rFonts w:ascii="Arial" w:hAnsi="Arial" w:cs="Arial"/>
          <w:sz w:val="24"/>
          <w:lang w:val="el-GR"/>
        </w:rPr>
        <w:t>.</w:t>
      </w:r>
    </w:p>
    <w:p w14:paraId="387DB56D" w14:textId="77777777" w:rsidR="009D435A" w:rsidRPr="00522B76" w:rsidRDefault="009D435A" w:rsidP="009D435A">
      <w:pPr>
        <w:numPr>
          <w:ilvl w:val="0"/>
          <w:numId w:val="6"/>
        </w:numPr>
        <w:spacing w:beforeLines="50" w:before="156" w:afterLines="50" w:after="156"/>
        <w:rPr>
          <w:rFonts w:ascii="Arial" w:hAnsi="Arial" w:cs="Arial"/>
          <w:b/>
          <w:sz w:val="24"/>
        </w:rPr>
      </w:pPr>
      <w:bookmarkStart w:id="886" w:name="OLE_LINK47"/>
      <w:r w:rsidRPr="00522B76">
        <w:rPr>
          <w:rFonts w:ascii="Arial" w:hAnsi="Arial" w:cs="Arial"/>
          <w:b/>
          <w:sz w:val="24"/>
          <w:lang w:val="el-GR"/>
        </w:rPr>
        <w:t>ΑΝΑΛΥΣΗ ΦΠΑ ΣΤΗΝ ΑΠΟΔΕΙΞΗ</w:t>
      </w:r>
    </w:p>
    <w:p w14:paraId="49A5FA41"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ΝΑΙ: εκτυπώστε πρόσθετες πληροφορίες σχετικά με την απόδειξη πώλησης, όπως το συνολικό ποσό χωρίς φόρο και το ποσό του φόρου.</w:t>
      </w:r>
    </w:p>
    <w:p w14:paraId="7F7E596A"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ΟΧΙ: να μην εκτυπώνονται πρόσθετες πληροφορίες στην απόδειξη πώλησης.</w:t>
      </w:r>
    </w:p>
    <w:bookmarkEnd w:id="886"/>
    <w:p w14:paraId="2D39347D" w14:textId="77777777" w:rsidR="009D435A" w:rsidRPr="00522B76" w:rsidRDefault="009D435A" w:rsidP="009D435A">
      <w:pPr>
        <w:numPr>
          <w:ilvl w:val="0"/>
          <w:numId w:val="6"/>
        </w:numPr>
        <w:spacing w:beforeLines="50" w:before="156" w:afterLines="50" w:after="156"/>
        <w:rPr>
          <w:rFonts w:ascii="Arial" w:hAnsi="Arial" w:cs="Arial"/>
          <w:b/>
          <w:sz w:val="24"/>
          <w:lang w:val="el-GR"/>
        </w:rPr>
      </w:pPr>
      <w:r w:rsidRPr="00522B76">
        <w:rPr>
          <w:rFonts w:ascii="Arial" w:hAnsi="Arial" w:cs="Arial"/>
          <w:b/>
          <w:sz w:val="24"/>
          <w:lang w:val="el-GR"/>
        </w:rPr>
        <w:t xml:space="preserve">ΗΧΟΣ ΟΤΑΝ ΔΙΑΚΟΠΤΕΤΑΙ ΤΟ ΡΕΥΜΑ </w:t>
      </w:r>
    </w:p>
    <w:p w14:paraId="069F785B"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 xml:space="preserve">ΝΑΙ: </w:t>
      </w:r>
      <w:bookmarkStart w:id="887" w:name="_Hlk157151787"/>
      <w:r w:rsidRPr="00522B76">
        <w:rPr>
          <w:rFonts w:ascii="Arial" w:hAnsi="Arial" w:cs="Arial"/>
          <w:sz w:val="24"/>
          <w:lang w:val="el-GR"/>
        </w:rPr>
        <w:t>Η ΦΤΜ</w:t>
      </w:r>
      <w:bookmarkEnd w:id="887"/>
      <w:r w:rsidRPr="00522B76">
        <w:rPr>
          <w:rFonts w:ascii="Arial" w:hAnsi="Arial" w:cs="Arial"/>
          <w:sz w:val="24"/>
          <w:lang w:val="el-GR"/>
        </w:rPr>
        <w:t>ηχεί όταν χάνεται το ρεύμα</w:t>
      </w:r>
    </w:p>
    <w:p w14:paraId="2ED8DF7A"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ΟΧΙ: Η ΦΤΜδεν ηχεί όταν χάνεται ρεύμα</w:t>
      </w:r>
    </w:p>
    <w:p w14:paraId="5102096F" w14:textId="77777777" w:rsidR="009D435A" w:rsidRPr="00522B76" w:rsidRDefault="009D435A" w:rsidP="009D435A">
      <w:pPr>
        <w:numPr>
          <w:ilvl w:val="0"/>
          <w:numId w:val="6"/>
        </w:numPr>
        <w:spacing w:beforeLines="50" w:before="156" w:afterLines="50" w:after="156"/>
        <w:rPr>
          <w:rFonts w:ascii="Arial" w:hAnsi="Arial" w:cs="Arial"/>
          <w:b/>
          <w:sz w:val="24"/>
        </w:rPr>
      </w:pPr>
      <w:bookmarkStart w:id="888" w:name="OLE_LINK17"/>
      <w:bookmarkStart w:id="889" w:name="OLE_LINK18"/>
      <w:r w:rsidRPr="00522B76">
        <w:rPr>
          <w:rFonts w:ascii="Arial" w:hAnsi="Arial" w:cs="Arial"/>
          <w:b/>
          <w:sz w:val="24"/>
          <w:lang w:val="el-GR"/>
        </w:rPr>
        <w:t xml:space="preserve">ΕΚΤΥΠΩΣΗ </w:t>
      </w:r>
      <w:r w:rsidRPr="00522B76">
        <w:rPr>
          <w:rFonts w:ascii="Arial" w:hAnsi="Arial" w:cs="Arial"/>
          <w:b/>
          <w:sz w:val="24"/>
        </w:rPr>
        <w:t xml:space="preserve">BARCODE </w:t>
      </w:r>
      <w:r w:rsidRPr="00522B76">
        <w:rPr>
          <w:rFonts w:ascii="Arial" w:hAnsi="Arial" w:cs="Arial"/>
          <w:b/>
          <w:sz w:val="24"/>
          <w:lang w:val="el-GR"/>
        </w:rPr>
        <w:t>ΣΤΗΝ ΑΠΟΔΕΙΞΗ</w:t>
      </w:r>
    </w:p>
    <w:p w14:paraId="5630D76A"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ΝΑΙ: εκτυπώστε τον γραμμωτό κώδικα του προϊόντος στην απόδειξη πώλησης.</w:t>
      </w:r>
    </w:p>
    <w:p w14:paraId="2AC4F386"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ΟΧΙ: μην εκτυπώνετε τον γραμμωτό κώδικα του προϊόντος στην απόδειξη πώλησης.</w:t>
      </w:r>
    </w:p>
    <w:bookmarkEnd w:id="888"/>
    <w:bookmarkEnd w:id="889"/>
    <w:p w14:paraId="60BF1260" w14:textId="77777777" w:rsidR="009D435A" w:rsidRPr="00522B76" w:rsidRDefault="009D435A" w:rsidP="009D435A">
      <w:pPr>
        <w:numPr>
          <w:ilvl w:val="0"/>
          <w:numId w:val="6"/>
        </w:numPr>
        <w:spacing w:beforeLines="50" w:before="156" w:afterLines="50" w:after="156"/>
        <w:rPr>
          <w:rFonts w:ascii="Arial" w:hAnsi="Arial" w:cs="Arial"/>
          <w:b/>
          <w:sz w:val="24"/>
          <w:lang w:val="el-GR"/>
        </w:rPr>
      </w:pPr>
      <w:r w:rsidRPr="00522B76">
        <w:rPr>
          <w:rFonts w:ascii="Arial" w:hAnsi="Arial" w:cs="Arial"/>
          <w:b/>
          <w:sz w:val="24"/>
          <w:lang w:val="el-GR"/>
        </w:rPr>
        <w:t>ΑΥΤΟΜΑΤΗ ΕΚΤΥΠΩΣΗ ΜΗΔΕΝΙΣΜΟΥ Ζ ΟΤΑΝ ΠΕΡΑΣΟΥΝ 24 ΩΡΕΣ</w:t>
      </w:r>
    </w:p>
    <w:p w14:paraId="1D30DDA5"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 xml:space="preserve">ΝΑΙ: Η ΦΤΜ εκτυπώνει την ημερήσια αναφορά </w:t>
      </w:r>
      <w:r w:rsidRPr="00522B76">
        <w:rPr>
          <w:rFonts w:ascii="Arial" w:hAnsi="Arial" w:cs="Arial"/>
          <w:sz w:val="24"/>
        </w:rPr>
        <w:t>Z</w:t>
      </w:r>
      <w:r w:rsidRPr="00522B76">
        <w:rPr>
          <w:rFonts w:ascii="Arial" w:hAnsi="Arial" w:cs="Arial"/>
          <w:sz w:val="24"/>
          <w:lang w:val="el-GR"/>
        </w:rPr>
        <w:t xml:space="preserve"> αυτόματα μετά το ξεκίνημα, εάν υπάρχουν δεδομένα πώλησης στην ΦΤΜ και η ημερήσια αναφορά </w:t>
      </w:r>
      <w:r w:rsidRPr="00522B76">
        <w:rPr>
          <w:rFonts w:ascii="Arial" w:hAnsi="Arial" w:cs="Arial"/>
          <w:sz w:val="24"/>
        </w:rPr>
        <w:t>Z</w:t>
      </w:r>
      <w:r w:rsidRPr="00522B76">
        <w:rPr>
          <w:rFonts w:ascii="Arial" w:hAnsi="Arial" w:cs="Arial"/>
          <w:sz w:val="24"/>
          <w:lang w:val="el-GR"/>
        </w:rPr>
        <w:t xml:space="preserve"> δεν έχει εκτυπωθεί για περισσότερες από 24 ώρες.</w:t>
      </w:r>
    </w:p>
    <w:p w14:paraId="76B3C493"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 xml:space="preserve">ΟΧΙ: Η ΦΤΜ δεν εκτυπώνει αυτόματα την ημερήσια αναφορά </w:t>
      </w:r>
      <w:r w:rsidRPr="00522B76">
        <w:rPr>
          <w:rFonts w:ascii="Arial" w:hAnsi="Arial" w:cs="Arial"/>
          <w:sz w:val="24"/>
        </w:rPr>
        <w:t>Z</w:t>
      </w:r>
      <w:r w:rsidRPr="00522B76">
        <w:rPr>
          <w:rFonts w:ascii="Arial" w:hAnsi="Arial" w:cs="Arial"/>
          <w:sz w:val="24"/>
          <w:lang w:val="el-GR"/>
        </w:rPr>
        <w:t xml:space="preserve"> μόλις εμφανιστεί το ξεκίνηση , εάν υπάρχουν δεδομένα πώλησης στην ΦΤΜκαι η ημερήσια αναφορά </w:t>
      </w:r>
      <w:r w:rsidRPr="00522B76">
        <w:rPr>
          <w:rFonts w:ascii="Arial" w:hAnsi="Arial" w:cs="Arial"/>
          <w:sz w:val="24"/>
        </w:rPr>
        <w:t>Z</w:t>
      </w:r>
      <w:r w:rsidRPr="00522B76">
        <w:rPr>
          <w:rFonts w:ascii="Arial" w:hAnsi="Arial" w:cs="Arial"/>
          <w:sz w:val="24"/>
          <w:lang w:val="el-GR"/>
        </w:rPr>
        <w:t xml:space="preserve"> δεν έχει εκτυπωθεί πάνω από 24 ώρες.</w:t>
      </w:r>
    </w:p>
    <w:p w14:paraId="69894019" w14:textId="77777777" w:rsidR="009D435A" w:rsidRPr="00522B76" w:rsidRDefault="009D435A" w:rsidP="009D435A">
      <w:pPr>
        <w:numPr>
          <w:ilvl w:val="0"/>
          <w:numId w:val="6"/>
        </w:numPr>
        <w:spacing w:beforeLines="50" w:before="156" w:afterLines="50" w:after="156"/>
        <w:rPr>
          <w:rFonts w:ascii="Arial" w:hAnsi="Arial" w:cs="Arial"/>
          <w:b/>
          <w:sz w:val="24"/>
        </w:rPr>
      </w:pPr>
      <w:r w:rsidRPr="00522B76">
        <w:rPr>
          <w:rFonts w:ascii="Arial" w:hAnsi="Arial" w:cs="Arial"/>
          <w:b/>
          <w:sz w:val="24"/>
          <w:lang w:val="el-GR"/>
        </w:rPr>
        <w:t>ΑΝΤΙΓΡΑΦΟ ΑΠΟΔΕΙΞΗΣ</w:t>
      </w:r>
    </w:p>
    <w:p w14:paraId="516CF34C" w14:textId="0C7EB3BA" w:rsidR="009D435A" w:rsidRPr="00522B76" w:rsidRDefault="009D435A" w:rsidP="009D435A">
      <w:pPr>
        <w:ind w:left="420"/>
        <w:rPr>
          <w:rFonts w:ascii="Arial" w:hAnsi="Arial" w:cs="Arial"/>
          <w:sz w:val="24"/>
          <w:lang w:val="el-GR"/>
        </w:rPr>
      </w:pPr>
      <w:r w:rsidRPr="00522B76">
        <w:rPr>
          <w:rFonts w:ascii="Arial" w:hAnsi="Arial" w:cs="Arial"/>
          <w:sz w:val="24"/>
          <w:lang w:val="el-GR"/>
        </w:rPr>
        <w:t>ΝΑΙ: επιτρέψτε να πατήσετε το πλήκτρο [</w:t>
      </w:r>
      <w:r w:rsidR="00646B7F">
        <w:rPr>
          <w:rFonts w:ascii="Arial" w:hAnsi="Arial" w:cs="Arial"/>
          <w:sz w:val="24"/>
          <w:lang w:val="el-GR"/>
        </w:rPr>
        <w:t>ΜΕΤΡΗΤΑ</w:t>
      </w:r>
      <w:r w:rsidRPr="00522B76">
        <w:rPr>
          <w:rFonts w:ascii="Arial" w:hAnsi="Arial" w:cs="Arial"/>
          <w:sz w:val="24"/>
          <w:lang w:val="el-GR"/>
        </w:rPr>
        <w:t>] για να εκτυπώσετε την τελευταία απόδειξη πώλησης μετά την πώληση.</w:t>
      </w:r>
    </w:p>
    <w:p w14:paraId="5BBE79E2" w14:textId="6886EA44" w:rsidR="009D435A" w:rsidRPr="00522B76" w:rsidRDefault="009D435A" w:rsidP="009D435A">
      <w:pPr>
        <w:ind w:left="420"/>
        <w:rPr>
          <w:rFonts w:ascii="Arial" w:hAnsi="Arial" w:cs="Arial"/>
          <w:sz w:val="24"/>
          <w:lang w:val="el-GR"/>
        </w:rPr>
      </w:pPr>
      <w:r w:rsidRPr="00522B76">
        <w:rPr>
          <w:rFonts w:ascii="Arial" w:hAnsi="Arial" w:cs="Arial"/>
          <w:sz w:val="24"/>
          <w:lang w:val="el-GR"/>
        </w:rPr>
        <w:t>ΟΧΙ: δεν επιτρέπεται να πατήσετε το πλήκτρο [</w:t>
      </w:r>
      <w:r w:rsidR="00646B7F">
        <w:rPr>
          <w:rFonts w:ascii="Arial" w:hAnsi="Arial" w:cs="Arial"/>
          <w:sz w:val="24"/>
          <w:lang w:val="el-GR"/>
        </w:rPr>
        <w:t>ΜΕΤΡΗΤΑ</w:t>
      </w:r>
      <w:r w:rsidRPr="00522B76">
        <w:rPr>
          <w:rFonts w:ascii="Arial" w:hAnsi="Arial" w:cs="Arial"/>
          <w:sz w:val="24"/>
          <w:lang w:val="el-GR"/>
        </w:rPr>
        <w:t xml:space="preserve">] για να εκτυπώσετε την τελευταία </w:t>
      </w:r>
      <w:r w:rsidRPr="00522B76">
        <w:rPr>
          <w:rFonts w:ascii="Arial" w:hAnsi="Arial" w:cs="Arial"/>
          <w:sz w:val="24"/>
          <w:lang w:val="el-GR"/>
        </w:rPr>
        <w:lastRenderedPageBreak/>
        <w:t>απόδειξη πώλησης μετά την πώληση.</w:t>
      </w:r>
    </w:p>
    <w:p w14:paraId="3556B3AF" w14:textId="77777777" w:rsidR="009D435A" w:rsidRPr="00522B76" w:rsidRDefault="009D435A" w:rsidP="009D435A">
      <w:pPr>
        <w:numPr>
          <w:ilvl w:val="0"/>
          <w:numId w:val="6"/>
        </w:numPr>
        <w:spacing w:beforeLines="50" w:before="156" w:afterLines="50" w:after="156"/>
        <w:rPr>
          <w:rFonts w:ascii="Arial" w:hAnsi="Arial" w:cs="Arial"/>
          <w:b/>
          <w:sz w:val="24"/>
        </w:rPr>
      </w:pPr>
      <w:r w:rsidRPr="00522B76">
        <w:rPr>
          <w:rFonts w:ascii="Arial" w:hAnsi="Arial" w:cs="Arial"/>
          <w:b/>
          <w:sz w:val="24"/>
          <w:lang w:val="el-GR"/>
        </w:rPr>
        <w:t>ΕΚΜΑΘΗΣΗ</w:t>
      </w:r>
      <w:r w:rsidRPr="00522B76">
        <w:rPr>
          <w:rFonts w:ascii="Arial" w:hAnsi="Arial" w:cs="Arial"/>
          <w:b/>
          <w:sz w:val="24"/>
        </w:rPr>
        <w:t xml:space="preserve"> EAN  </w:t>
      </w:r>
    </w:p>
    <w:p w14:paraId="5A381F95" w14:textId="77777777" w:rsidR="009D435A" w:rsidRPr="00522B76" w:rsidRDefault="009D435A" w:rsidP="009D435A">
      <w:pPr>
        <w:pStyle w:val="ListParagraph"/>
        <w:ind w:left="420" w:firstLineChars="0" w:firstLine="0"/>
        <w:rPr>
          <w:rFonts w:ascii="Arial" w:hAnsi="Arial" w:cs="Arial"/>
          <w:sz w:val="24"/>
          <w:lang w:val="el-GR"/>
        </w:rPr>
      </w:pPr>
      <w:r w:rsidRPr="00522B76">
        <w:rPr>
          <w:rFonts w:ascii="Arial" w:hAnsi="Arial" w:cs="Arial"/>
          <w:sz w:val="24"/>
          <w:lang w:val="el-GR"/>
        </w:rPr>
        <w:t xml:space="preserve">Όταν χρησιμοποιείτε σαρωτή για να σαρώσετε τον γραμμωτό κώδικα προϊόντος για πωλήσεις, ο σαρωμένος γραμμωτός κώδικας προϊόντος δεν ορίστηκε στο ταμείο, εάν ενεργοποιηθεί η εκμάθηση </w:t>
      </w:r>
      <w:r w:rsidRPr="00522B76">
        <w:rPr>
          <w:rFonts w:ascii="Arial" w:hAnsi="Arial" w:cs="Arial"/>
          <w:sz w:val="24"/>
        </w:rPr>
        <w:t>EAN</w:t>
      </w:r>
      <w:r w:rsidRPr="00522B76">
        <w:rPr>
          <w:rFonts w:ascii="Arial" w:hAnsi="Arial" w:cs="Arial"/>
          <w:sz w:val="24"/>
          <w:lang w:val="el-GR"/>
        </w:rPr>
        <w:t>, η ταμειακή μηχανή θα εισέλθει αυτόματα στη λειτουργια ΕΙΔΟΣ, ο χρήστης θα πρέπει πρώτα να ορίσει το ΕΙΔΟΣ και, στη συνέχεια, να πραγματοποιήσει λειτουργία πωλήσεων.</w:t>
      </w:r>
    </w:p>
    <w:p w14:paraId="36207D42" w14:textId="77777777" w:rsidR="009D435A" w:rsidRPr="00522B76" w:rsidRDefault="009D435A" w:rsidP="009D435A">
      <w:pPr>
        <w:pStyle w:val="ListParagraph"/>
        <w:ind w:left="420" w:firstLineChars="0" w:firstLine="0"/>
        <w:rPr>
          <w:rFonts w:ascii="Arial" w:hAnsi="Arial" w:cs="Arial"/>
          <w:b/>
          <w:sz w:val="24"/>
          <w:lang w:val="el-GR"/>
        </w:rPr>
      </w:pPr>
      <w:r w:rsidRPr="00522B76">
        <w:rPr>
          <w:rFonts w:ascii="Arial" w:hAnsi="Arial" w:cs="Arial"/>
          <w:b/>
          <w:sz w:val="24"/>
          <w:lang w:val="el-GR"/>
        </w:rPr>
        <w:t>Σημείωση: Αυτή η λειτουργία δεν λειτουργεί εάν όλα τα ειδη έχουν οριστεί στην ταμειακή μηχανή.</w:t>
      </w:r>
    </w:p>
    <w:p w14:paraId="1772168F"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ΝΑΙ: Η ΦΤΜ θα εισέλθει αυτόματα στη λειτουργια ΕΙΔΟΣ μετά τη σάρωση ενός νέου γραμμωτού κώδικα ΕΙΔΟΣ.</w:t>
      </w:r>
    </w:p>
    <w:p w14:paraId="0ED82DAA"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ΟΧΙ: Η ΦΤΜ θα εμφανίσει μήνυμα σφάλματος μετά τη σάρωση ενός νέου γραμμικού κώδικα ΕΙΔΟΣ.</w:t>
      </w:r>
    </w:p>
    <w:p w14:paraId="165C91B3" w14:textId="77777777" w:rsidR="009D435A" w:rsidRPr="00522B76" w:rsidRDefault="009D435A" w:rsidP="009D435A">
      <w:pPr>
        <w:numPr>
          <w:ilvl w:val="0"/>
          <w:numId w:val="6"/>
        </w:numPr>
        <w:spacing w:beforeLines="50" w:before="156" w:afterLines="50" w:after="156"/>
        <w:rPr>
          <w:rFonts w:ascii="Arial" w:hAnsi="Arial" w:cs="Arial"/>
          <w:b/>
          <w:sz w:val="24"/>
          <w:lang w:val="el-GR"/>
        </w:rPr>
      </w:pPr>
      <w:bookmarkStart w:id="890" w:name="OLE_LINK35"/>
      <w:bookmarkStart w:id="891" w:name="OLE_LINK36"/>
      <w:r w:rsidRPr="00522B76">
        <w:rPr>
          <w:rFonts w:ascii="Arial" w:hAnsi="Arial" w:cs="Arial"/>
          <w:b/>
          <w:sz w:val="24"/>
          <w:lang w:val="el-GR"/>
        </w:rPr>
        <w:t>ΔΗΛΩΣΗ ΧΕΙΡΙΣΤΗ ΣΕ ΚΑΘΕ ΚΙΝΗΣΗ</w:t>
      </w:r>
    </w:p>
    <w:p w14:paraId="784E49AE"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ΝΑΙ: ο Χειριστής θα αποσυνδεθεί αυτόματα μετά την πώληση ή την εκτύπωση της αναφοράς ΦΟΡΟΛΟΓΙΚΟΣ ΜΗΔΕΝΙΣΜΟΣ Ζ.</w:t>
      </w:r>
    </w:p>
    <w:p w14:paraId="6E6D8741"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ΟΧΙ: Ο Χειριστής  δεν θα αποσυνδεθεί αυτόματα μετά την πώληση ή την εκτύπωση της αναφοράς ΦΟΡΟΛΟΓΙΚΟΣ ΜΗΔΕΝΙΣΜΟΣ Ζ.</w:t>
      </w:r>
    </w:p>
    <w:bookmarkEnd w:id="890"/>
    <w:bookmarkEnd w:id="891"/>
    <w:p w14:paraId="7AEAA9F1" w14:textId="77777777" w:rsidR="009D435A" w:rsidRPr="00522B76" w:rsidRDefault="009D435A" w:rsidP="009D435A">
      <w:pPr>
        <w:numPr>
          <w:ilvl w:val="0"/>
          <w:numId w:val="6"/>
        </w:numPr>
        <w:spacing w:beforeLines="50" w:before="156" w:afterLines="50" w:after="156"/>
        <w:rPr>
          <w:rFonts w:ascii="Arial" w:hAnsi="Arial" w:cs="Arial"/>
          <w:b/>
          <w:sz w:val="24"/>
        </w:rPr>
      </w:pPr>
      <w:r w:rsidRPr="00522B76">
        <w:rPr>
          <w:rFonts w:ascii="Arial" w:hAnsi="Arial" w:cs="Arial"/>
          <w:b/>
          <w:sz w:val="24"/>
          <w:lang w:val="el-GR"/>
        </w:rPr>
        <w:t xml:space="preserve">ΕΚΤΥΠΩΣΗ ΣΤΗΝ ΠΑΡΑΓΓΕΛΙΑ </w:t>
      </w:r>
    </w:p>
    <w:p w14:paraId="178680F5"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ΝΑΙ: η απόδειξη σε αναμονή πρέπει να εκτυπωθεί στον εκτυπωτή κουζίνας.</w:t>
      </w:r>
    </w:p>
    <w:p w14:paraId="1E0DFAF7"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ΟΧΙ: δεν χρειάζεται να εκτυπώσετε την απόδειξη σε αναμονή στον εκτυπωτή κουζίνας.</w:t>
      </w:r>
    </w:p>
    <w:p w14:paraId="1961A5E8" w14:textId="77777777" w:rsidR="009D435A" w:rsidRPr="00522B76" w:rsidRDefault="009D435A" w:rsidP="009D435A">
      <w:pPr>
        <w:numPr>
          <w:ilvl w:val="0"/>
          <w:numId w:val="6"/>
        </w:numPr>
        <w:spacing w:beforeLines="50" w:before="156" w:afterLines="50" w:after="156"/>
        <w:rPr>
          <w:rFonts w:ascii="Arial" w:hAnsi="Arial" w:cs="Arial"/>
          <w:b/>
          <w:sz w:val="24"/>
          <w:lang w:val="el-GR"/>
        </w:rPr>
      </w:pPr>
      <w:bookmarkStart w:id="892" w:name="OLE_LINK6"/>
      <w:r w:rsidRPr="00522B76">
        <w:rPr>
          <w:rFonts w:ascii="Arial" w:hAnsi="Arial" w:cs="Arial"/>
          <w:b/>
          <w:sz w:val="24"/>
          <w:lang w:val="el-GR"/>
        </w:rPr>
        <w:t>ΕΚΤΥΠΩΣΗ ΣΥΝΟΛΙΚΩΝ ΕΙΔΩΝ ΣΤΗΝ ΠΑΡΑΓΓΕΛΙΑ</w:t>
      </w:r>
    </w:p>
    <w:bookmarkEnd w:id="892"/>
    <w:p w14:paraId="52267665" w14:textId="77777777" w:rsidR="009D435A" w:rsidRPr="00522B76" w:rsidRDefault="009D435A" w:rsidP="009D435A">
      <w:pPr>
        <w:ind w:left="420"/>
        <w:rPr>
          <w:rFonts w:ascii="Arial" w:eastAsiaTheme="minorEastAsia" w:hAnsi="Arial" w:cs="Arial"/>
          <w:sz w:val="24"/>
          <w:lang w:val="el-GR"/>
        </w:rPr>
      </w:pPr>
      <w:r w:rsidRPr="00522B76">
        <w:rPr>
          <w:rFonts w:ascii="Arial" w:eastAsiaTheme="minorEastAsia" w:hAnsi="Arial" w:cs="Arial"/>
          <w:sz w:val="24"/>
          <w:lang w:val="el-GR"/>
        </w:rPr>
        <w:t xml:space="preserve">Αυτό το στοιχείο καθορίζει εάν θα εκτυπώνονται αντικείμενα στην απόδειξη σε αναμονή κατά την ανάκληση της απόδειξης σε αναμονή και τη συνέχιση των πωλήσεων. </w:t>
      </w:r>
    </w:p>
    <w:p w14:paraId="2898D49D" w14:textId="77777777" w:rsidR="009D435A" w:rsidRPr="00522B76" w:rsidRDefault="009D435A" w:rsidP="009D435A">
      <w:pPr>
        <w:ind w:left="420"/>
        <w:rPr>
          <w:rFonts w:ascii="Arial" w:eastAsiaTheme="minorEastAsia" w:hAnsi="Arial" w:cs="Arial"/>
          <w:sz w:val="24"/>
          <w:lang w:val="el-GR"/>
        </w:rPr>
      </w:pPr>
      <w:r w:rsidRPr="00522B76">
        <w:rPr>
          <w:rFonts w:ascii="Arial" w:eastAsiaTheme="minorEastAsia" w:hAnsi="Arial" w:cs="Arial"/>
          <w:sz w:val="24"/>
          <w:lang w:val="el-GR"/>
        </w:rPr>
        <w:t>ΝΑΙ: Εκτυπώστε αντικείμενα</w:t>
      </w:r>
      <w:r w:rsidRPr="00522B76">
        <w:rPr>
          <w:rFonts w:ascii="Arial" w:hAnsi="Arial" w:cs="Arial"/>
          <w:sz w:val="24"/>
          <w:lang w:val="el-GR"/>
        </w:rPr>
        <w:t xml:space="preserve"> στην απόδειξη σε αναμονή</w:t>
      </w:r>
      <w:r w:rsidRPr="00522B76">
        <w:rPr>
          <w:rFonts w:ascii="Arial" w:eastAsiaTheme="minorEastAsia" w:hAnsi="Arial" w:cs="Arial"/>
          <w:sz w:val="24"/>
          <w:lang w:val="el-GR"/>
        </w:rPr>
        <w:t xml:space="preserve"> + τα τρέχοντα στοιχεία πωλήσεων.</w:t>
      </w:r>
    </w:p>
    <w:p w14:paraId="0A214F4C" w14:textId="77777777" w:rsidR="009D435A" w:rsidRPr="00522B76" w:rsidRDefault="009D435A" w:rsidP="009D435A">
      <w:pPr>
        <w:ind w:left="420"/>
        <w:rPr>
          <w:rFonts w:ascii="Arial" w:eastAsiaTheme="minorEastAsia" w:hAnsi="Arial" w:cs="Arial"/>
          <w:sz w:val="24"/>
          <w:lang w:val="el-GR"/>
        </w:rPr>
      </w:pPr>
      <w:r w:rsidRPr="00522B76">
        <w:rPr>
          <w:rFonts w:ascii="Arial" w:eastAsiaTheme="minorEastAsia" w:hAnsi="Arial" w:cs="Arial"/>
          <w:sz w:val="24"/>
          <w:lang w:val="el-GR"/>
        </w:rPr>
        <w:t>ΟΧΙ: Εκτυπώστε μόνο τα τρέχοντα είδη πωλήσεων.</w:t>
      </w:r>
    </w:p>
    <w:p w14:paraId="3AEBDC4B" w14:textId="77777777" w:rsidR="009D435A" w:rsidRPr="00522B76" w:rsidRDefault="009D435A" w:rsidP="009D435A">
      <w:pPr>
        <w:numPr>
          <w:ilvl w:val="0"/>
          <w:numId w:val="6"/>
        </w:numPr>
        <w:spacing w:beforeLines="50" w:before="156" w:afterLines="50" w:after="156"/>
        <w:rPr>
          <w:rFonts w:ascii="Arial" w:hAnsi="Arial" w:cs="Arial"/>
          <w:b/>
          <w:sz w:val="24"/>
        </w:rPr>
      </w:pPr>
      <w:r w:rsidRPr="00522B76">
        <w:rPr>
          <w:rFonts w:ascii="Arial" w:hAnsi="Arial" w:cs="Arial"/>
          <w:b/>
          <w:sz w:val="24"/>
          <w:lang w:val="el-GR"/>
        </w:rPr>
        <w:t>ΠΛΗΡΩΜΕΣ</w:t>
      </w:r>
    </w:p>
    <w:p w14:paraId="056F003E"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Είναι να καθοριστεί εάν επιτρέπεται σε άλλους υπαλλήλους να λαμβάνουν πληρωμή ενώ ένας συγκεκριμένος υπάλληλος είναι σε υπηρεσία.</w:t>
      </w:r>
    </w:p>
    <w:p w14:paraId="0E68F995"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Ναι: επιτρέψτε σε άλλους υπαλλήλους να λάβουν την πληρωμή.</w:t>
      </w:r>
    </w:p>
    <w:p w14:paraId="6C3B7F4D"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Όχι: μην επιτρέπετε σε άλλο υπάλληλο να λάβει πληρωμή. Επιτρέψτε μόνο στον υπάλληλο υπηρεσίας να λάβει πληρωμή.</w:t>
      </w:r>
    </w:p>
    <w:p w14:paraId="418F9353" w14:textId="77777777" w:rsidR="009D435A" w:rsidRPr="00522B76" w:rsidRDefault="009D435A" w:rsidP="009D435A">
      <w:pPr>
        <w:numPr>
          <w:ilvl w:val="0"/>
          <w:numId w:val="6"/>
        </w:numPr>
        <w:spacing w:beforeLines="50" w:before="156" w:afterLines="50" w:after="156"/>
        <w:rPr>
          <w:rFonts w:ascii="Arial" w:hAnsi="Arial" w:cs="Arial"/>
          <w:b/>
          <w:sz w:val="24"/>
          <w:lang w:val="el-GR"/>
        </w:rPr>
      </w:pPr>
      <w:r w:rsidRPr="00522B76">
        <w:rPr>
          <w:rFonts w:ascii="Arial" w:hAnsi="Arial" w:cs="Arial"/>
          <w:b/>
          <w:sz w:val="24"/>
          <w:lang w:val="el-GR"/>
        </w:rPr>
        <w:t xml:space="preserve">ΕΚΤΥΠΩΣΗ </w:t>
      </w:r>
      <w:r w:rsidRPr="00522B76">
        <w:rPr>
          <w:rFonts w:ascii="Arial" w:hAnsi="Arial" w:cs="Arial"/>
          <w:b/>
          <w:sz w:val="24"/>
        </w:rPr>
        <w:t>LOGO</w:t>
      </w:r>
      <w:r w:rsidRPr="00522B76">
        <w:rPr>
          <w:rFonts w:ascii="Arial" w:hAnsi="Arial" w:cs="Arial"/>
          <w:b/>
          <w:sz w:val="24"/>
          <w:lang w:val="el-GR"/>
        </w:rPr>
        <w:t xml:space="preserve"> ΣΤΟ ΤΕΛΟΣ ΤΗΣ ΑΠΟΔΕΙΞΗΣ</w:t>
      </w:r>
    </w:p>
    <w:p w14:paraId="3C13B5CA"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ΝΑΙ: εκτυπώστε το λογότυπο στην απόδειξη πώλησης.</w:t>
      </w:r>
    </w:p>
    <w:p w14:paraId="5B31C9AB"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ΟΧΙ: μην εκτυπώνετε το λογότυπο την απόδειξη πώλησης.</w:t>
      </w:r>
    </w:p>
    <w:p w14:paraId="2012834F" w14:textId="77777777" w:rsidR="009D435A" w:rsidRPr="00522B76" w:rsidRDefault="009D435A" w:rsidP="009D435A">
      <w:pPr>
        <w:numPr>
          <w:ilvl w:val="0"/>
          <w:numId w:val="6"/>
        </w:numPr>
        <w:spacing w:beforeLines="50" w:before="156" w:afterLines="50" w:after="156"/>
        <w:rPr>
          <w:rFonts w:ascii="Arial" w:hAnsi="Arial" w:cs="Arial"/>
          <w:b/>
          <w:sz w:val="24"/>
        </w:rPr>
      </w:pPr>
      <w:r w:rsidRPr="00522B76">
        <w:rPr>
          <w:rFonts w:ascii="Arial" w:hAnsi="Arial" w:cs="Arial"/>
          <w:b/>
          <w:sz w:val="24"/>
          <w:lang w:val="el-GR"/>
        </w:rPr>
        <w:t>ΑΡΙΘΜΟΣ ΤΡΑΠΕΖΙΟΥ</w:t>
      </w:r>
    </w:p>
    <w:p w14:paraId="01442D8B" w14:textId="77777777" w:rsidR="009D435A" w:rsidRPr="00522B76" w:rsidRDefault="009D435A" w:rsidP="009D435A">
      <w:pPr>
        <w:pStyle w:val="NormalIndent"/>
        <w:ind w:left="420"/>
        <w:rPr>
          <w:rFonts w:ascii="Arial" w:eastAsia="SimSun" w:hAnsi="Arial" w:cs="Arial"/>
          <w:szCs w:val="24"/>
          <w:lang w:val="el-GR" w:eastAsia="zh-CN"/>
        </w:rPr>
      </w:pPr>
      <w:r w:rsidRPr="00522B76">
        <w:rPr>
          <w:rFonts w:ascii="Arial" w:eastAsia="SimSun" w:hAnsi="Arial" w:cs="Arial"/>
          <w:szCs w:val="24"/>
          <w:lang w:val="el-GR" w:eastAsia="zh-CN"/>
        </w:rPr>
        <w:t xml:space="preserve">ΝΑΙ: ο αριθμός Τραπεζιού μπορεί να είναι πάνω από 150.       </w:t>
      </w:r>
    </w:p>
    <w:p w14:paraId="2F93D7AF" w14:textId="77777777" w:rsidR="009D435A" w:rsidRPr="00522B76" w:rsidRDefault="009D435A" w:rsidP="009D435A">
      <w:pPr>
        <w:pStyle w:val="NormalIndent"/>
        <w:ind w:left="420"/>
        <w:rPr>
          <w:rFonts w:ascii="Arial" w:eastAsia="SimSun" w:hAnsi="Arial" w:cs="Arial"/>
          <w:szCs w:val="24"/>
          <w:lang w:val="el-GR" w:eastAsia="zh-CN"/>
        </w:rPr>
      </w:pPr>
      <w:r w:rsidRPr="00522B76">
        <w:rPr>
          <w:rFonts w:ascii="Arial" w:eastAsia="SimSun" w:hAnsi="Arial" w:cs="Arial"/>
          <w:szCs w:val="24"/>
          <w:lang w:val="el-GR" w:eastAsia="zh-CN"/>
        </w:rPr>
        <w:t>ΟΧΙ: ο αριθμός Τραπεζιού κυμαίνεται από 1 ~ 150.</w:t>
      </w:r>
    </w:p>
    <w:p w14:paraId="55C6122A" w14:textId="77777777" w:rsidR="009D435A" w:rsidRPr="00522B76" w:rsidRDefault="009D435A" w:rsidP="009D435A">
      <w:pPr>
        <w:rPr>
          <w:rFonts w:ascii="Arial" w:hAnsi="Arial" w:cs="Arial"/>
          <w:sz w:val="24"/>
          <w:lang w:val="el-GR"/>
        </w:rPr>
      </w:pPr>
    </w:p>
    <w:p w14:paraId="2AB3C670" w14:textId="77777777" w:rsidR="009D435A" w:rsidRPr="00522B76" w:rsidRDefault="009D435A" w:rsidP="009D435A">
      <w:pPr>
        <w:rPr>
          <w:rFonts w:ascii="Arial" w:hAnsi="Arial" w:cs="Arial"/>
          <w:sz w:val="24"/>
          <w:lang w:val="el-GR"/>
        </w:rPr>
      </w:pPr>
    </w:p>
    <w:p w14:paraId="4DD08B81" w14:textId="77777777" w:rsidR="009D435A" w:rsidRPr="00522B76" w:rsidRDefault="009D435A" w:rsidP="009D435A">
      <w:pPr>
        <w:rPr>
          <w:rFonts w:ascii="Arial" w:hAnsi="Arial" w:cs="Arial"/>
          <w:sz w:val="24"/>
          <w:lang w:val="el-GR"/>
        </w:rPr>
      </w:pPr>
    </w:p>
    <w:p w14:paraId="5484C561" w14:textId="77777777" w:rsidR="009D435A" w:rsidRPr="00522B76" w:rsidRDefault="009D435A" w:rsidP="009D435A">
      <w:pPr>
        <w:pStyle w:val="Heading2"/>
        <w:rPr>
          <w:rFonts w:ascii="Arial" w:hAnsi="Arial" w:cs="Arial"/>
          <w:sz w:val="32"/>
          <w:szCs w:val="32"/>
          <w:lang w:val="el-GR"/>
        </w:rPr>
      </w:pPr>
      <w:bookmarkStart w:id="893" w:name="_Toc436641312"/>
      <w:r w:rsidRPr="00522B76">
        <w:rPr>
          <w:rFonts w:ascii="Arial" w:hAnsi="Arial" w:cs="Arial"/>
          <w:sz w:val="32"/>
          <w:szCs w:val="32"/>
          <w:lang w:val="el-GR"/>
        </w:rPr>
        <w:lastRenderedPageBreak/>
        <w:t xml:space="preserve"> </w:t>
      </w:r>
      <w:bookmarkStart w:id="894" w:name="_Toc157523110"/>
      <w:bookmarkStart w:id="895" w:name="_Toc161047019"/>
      <w:r w:rsidRPr="00522B76">
        <w:rPr>
          <w:rFonts w:ascii="Arial" w:hAnsi="Arial" w:cs="Arial"/>
          <w:sz w:val="32"/>
          <w:szCs w:val="32"/>
          <w:lang w:val="el-GR"/>
        </w:rPr>
        <w:t>Μέγιστο Όριο Μερικού Συνόλου</w:t>
      </w:r>
      <w:bookmarkEnd w:id="893"/>
      <w:bookmarkEnd w:id="894"/>
      <w:bookmarkEnd w:id="895"/>
    </w:p>
    <w:p w14:paraId="0494FB33" w14:textId="77777777" w:rsidR="009D435A" w:rsidRPr="00522B76" w:rsidRDefault="009D435A" w:rsidP="009D435A">
      <w:pPr>
        <w:rPr>
          <w:rFonts w:ascii="Arial" w:hAnsi="Arial" w:cs="Arial"/>
          <w:sz w:val="24"/>
          <w:lang w:val="el-GR"/>
        </w:rPr>
      </w:pPr>
      <w:r w:rsidRPr="00522B76">
        <w:rPr>
          <w:rFonts w:ascii="Arial" w:hAnsi="Arial" w:cs="Arial"/>
          <w:sz w:val="24"/>
          <w:lang w:val="el-GR"/>
        </w:rPr>
        <w:t xml:space="preserve">Αυτή η λειτουργία είναι για να ορίσετε το μέγιστο όριο του Μερικού Συνόλου. </w:t>
      </w:r>
    </w:p>
    <w:p w14:paraId="627588A6" w14:textId="0F441448" w:rsidR="009D435A" w:rsidRPr="00522B76" w:rsidRDefault="009D435A" w:rsidP="009D435A">
      <w:pPr>
        <w:rPr>
          <w:rFonts w:ascii="Arial" w:hAnsi="Arial" w:cs="Arial"/>
          <w:sz w:val="24"/>
          <w:lang w:val="el-GR"/>
        </w:rPr>
      </w:pPr>
      <w:r w:rsidRPr="00522B76">
        <w:rPr>
          <w:rFonts w:ascii="Arial" w:hAnsi="Arial" w:cs="Arial"/>
          <w:sz w:val="24"/>
          <w:lang w:val="el-GR"/>
        </w:rPr>
        <w:t xml:space="preserve">1.Χρησιμοποιείτε </w:t>
      </w:r>
      <w:bookmarkStart w:id="896" w:name="_Hlk158120788"/>
      <w:r w:rsidR="0019176A" w:rsidRPr="00522B76">
        <w:rPr>
          <w:rFonts w:ascii="Arial" w:hAnsi="Arial" w:cs="Arial"/>
          <w:sz w:val="24"/>
          <w:lang w:val="el-GR"/>
        </w:rPr>
        <w:t>[↓]</w:t>
      </w:r>
      <w:r w:rsidRPr="00522B76">
        <w:rPr>
          <w:rFonts w:ascii="Arial" w:hAnsi="Arial" w:cs="Arial"/>
          <w:b/>
          <w:sz w:val="24"/>
          <w:lang w:val="el-GR"/>
        </w:rPr>
        <w:t xml:space="preserve"> ή </w:t>
      </w:r>
      <w:r w:rsidR="0019176A" w:rsidRPr="00522B76">
        <w:rPr>
          <w:rFonts w:ascii="Arial" w:hAnsi="Arial" w:cs="Arial"/>
          <w:sz w:val="24"/>
          <w:lang w:val="el-GR"/>
        </w:rPr>
        <w:t xml:space="preserve">[↑] </w:t>
      </w:r>
      <w:bookmarkEnd w:id="896"/>
      <w:r w:rsidRPr="00522B76">
        <w:rPr>
          <w:rFonts w:ascii="Arial" w:hAnsi="Arial" w:cs="Arial"/>
          <w:sz w:val="24"/>
          <w:lang w:val="el-GR"/>
        </w:rPr>
        <w:t xml:space="preserve">ή </w:t>
      </w:r>
      <w:r w:rsidRPr="00522B76">
        <w:rPr>
          <w:rFonts w:ascii="Arial" w:hAnsi="Arial" w:cs="Arial"/>
          <w:b/>
          <w:sz w:val="24"/>
          <w:lang w:val="el-GR"/>
        </w:rPr>
        <w:t>[ΧΕΙΡΙΣΤΗΣ]</w:t>
      </w:r>
      <w:r w:rsidRPr="00522B76">
        <w:rPr>
          <w:rFonts w:ascii="Arial" w:hAnsi="Arial" w:cs="Arial"/>
          <w:sz w:val="24"/>
          <w:lang w:val="el-GR"/>
        </w:rPr>
        <w:t xml:space="preserve"> να επιλέξετε “</w:t>
      </w:r>
      <w:r w:rsidRPr="00522B76">
        <w:rPr>
          <w:rFonts w:ascii="Arial" w:hAnsi="Arial" w:cs="Arial"/>
          <w:b/>
          <w:sz w:val="24"/>
          <w:lang w:val="el-GR"/>
        </w:rPr>
        <w:t xml:space="preserve">ΟΡΙΟ ΜΕΡΙΚΟΥ </w:t>
      </w:r>
      <w:r w:rsidR="00646B7F">
        <w:rPr>
          <w:rFonts w:ascii="Arial" w:hAnsi="Arial" w:cs="Arial"/>
          <w:b/>
          <w:sz w:val="24"/>
          <w:lang w:val="el-GR"/>
        </w:rPr>
        <w:t>ΣΥΝΟΛΟΥ</w:t>
      </w:r>
      <w:r w:rsidRPr="00522B76">
        <w:rPr>
          <w:rFonts w:ascii="Arial" w:hAnsi="Arial" w:cs="Arial"/>
          <w:sz w:val="24"/>
          <w:lang w:val="el-GR"/>
        </w:rPr>
        <w:t>” και μετά πατήστε</w:t>
      </w:r>
      <w:r w:rsidRPr="00522B76">
        <w:rPr>
          <w:rFonts w:ascii="Arial" w:hAnsi="Arial" w:cs="Arial"/>
          <w:b/>
          <w:sz w:val="24"/>
          <w:lang w:val="el-GR"/>
        </w:rPr>
        <w:t xml:space="preserve"> </w:t>
      </w:r>
      <w:r w:rsidRPr="00522B76">
        <w:rPr>
          <w:rFonts w:ascii="Arial" w:hAnsi="Arial" w:cs="Arial"/>
          <w:sz w:val="24"/>
          <w:lang w:val="el-GR"/>
        </w:rPr>
        <w:t>το</w:t>
      </w:r>
      <w:r w:rsidRPr="00522B76">
        <w:rPr>
          <w:rFonts w:ascii="Arial" w:hAnsi="Arial" w:cs="Arial"/>
          <w:b/>
          <w:sz w:val="24"/>
          <w:lang w:val="el-GR"/>
        </w:rPr>
        <w:t xml:space="preserve"> </w:t>
      </w:r>
      <w:r w:rsidRPr="00522B76">
        <w:rPr>
          <w:rFonts w:ascii="Arial" w:hAnsi="Arial" w:cs="Arial"/>
          <w:sz w:val="24"/>
          <w:lang w:val="el-GR"/>
        </w:rPr>
        <w:t xml:space="preserve">πλήκτρο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 xml:space="preserve"> για είσοδο.</w:t>
      </w:r>
    </w:p>
    <w:p w14:paraId="52084030" w14:textId="77777777" w:rsidR="009D435A" w:rsidRPr="00522B76" w:rsidRDefault="009D435A" w:rsidP="009D435A">
      <w:pPr>
        <w:rPr>
          <w:rFonts w:ascii="Arial" w:hAnsi="Arial" w:cs="Arial"/>
          <w:sz w:val="24"/>
          <w:lang w:val="el-GR"/>
        </w:rPr>
      </w:pPr>
      <w:r w:rsidRPr="00522B76">
        <w:rPr>
          <w:rFonts w:ascii="Arial" w:hAnsi="Arial" w:cs="Arial"/>
          <w:sz w:val="24"/>
          <w:lang w:val="el-GR"/>
        </w:rPr>
        <w:t>2. εισάγετε την μέγιστη τιμή του Μερικού Συνόλου(δεν είναι πάνω από 9999999.99).</w:t>
      </w:r>
    </w:p>
    <w:p w14:paraId="21936341" w14:textId="380947C0" w:rsidR="009D435A" w:rsidRPr="00522B76" w:rsidRDefault="009D435A" w:rsidP="009D435A">
      <w:pPr>
        <w:pStyle w:val="1"/>
        <w:ind w:left="0" w:firstLine="210"/>
        <w:rPr>
          <w:rFonts w:ascii="Arial" w:hAnsi="Arial" w:cs="Arial"/>
          <w:sz w:val="24"/>
          <w:szCs w:val="24"/>
          <w:lang w:val="el-GR"/>
        </w:rPr>
      </w:pPr>
      <w:r w:rsidRPr="00522B76">
        <w:rPr>
          <w:rFonts w:ascii="Arial" w:hAnsi="Arial" w:cs="Arial"/>
          <w:kern w:val="2"/>
          <w:sz w:val="24"/>
          <w:szCs w:val="24"/>
          <w:lang w:val="el-GR" w:eastAsia="zh-CN"/>
        </w:rPr>
        <w:t xml:space="preserve">3.πατήστε το πλήκτρο </w:t>
      </w:r>
      <w:r w:rsidRPr="00522B76">
        <w:rPr>
          <w:rFonts w:ascii="Arial" w:hAnsi="Arial" w:cs="Arial"/>
          <w:b/>
          <w:kern w:val="2"/>
          <w:sz w:val="24"/>
          <w:szCs w:val="24"/>
          <w:lang w:val="el-GR" w:eastAsia="zh-CN"/>
        </w:rPr>
        <w:t>[</w:t>
      </w:r>
      <w:r w:rsidR="00646B7F">
        <w:rPr>
          <w:rFonts w:ascii="Arial" w:hAnsi="Arial" w:cs="Arial"/>
          <w:b/>
          <w:kern w:val="2"/>
          <w:sz w:val="24"/>
          <w:szCs w:val="24"/>
          <w:lang w:val="el-GR" w:eastAsia="zh-CN"/>
        </w:rPr>
        <w:t>ΜΕΤΡΗΤΑ</w:t>
      </w:r>
      <w:r w:rsidRPr="00522B76">
        <w:rPr>
          <w:rFonts w:ascii="Arial" w:hAnsi="Arial" w:cs="Arial"/>
          <w:b/>
          <w:kern w:val="2"/>
          <w:sz w:val="24"/>
          <w:szCs w:val="24"/>
          <w:lang w:val="el-GR" w:eastAsia="zh-CN"/>
        </w:rPr>
        <w:t>]</w:t>
      </w:r>
      <w:r w:rsidRPr="00522B76">
        <w:rPr>
          <w:rFonts w:ascii="Arial" w:hAnsi="Arial" w:cs="Arial"/>
          <w:kern w:val="2"/>
          <w:sz w:val="24"/>
          <w:szCs w:val="24"/>
          <w:lang w:val="el-GR" w:eastAsia="zh-CN"/>
        </w:rPr>
        <w:t xml:space="preserve"> για να επιβεβαιώσετε τη ρύθμιση</w:t>
      </w:r>
    </w:p>
    <w:p w14:paraId="2E538B15" w14:textId="77777777" w:rsidR="009D435A" w:rsidRPr="00522B76" w:rsidRDefault="009D435A" w:rsidP="009D435A">
      <w:pPr>
        <w:pStyle w:val="1"/>
        <w:ind w:left="0" w:firstLine="210"/>
        <w:rPr>
          <w:rFonts w:ascii="Arial" w:hAnsi="Arial" w:cs="Arial"/>
          <w:sz w:val="24"/>
          <w:szCs w:val="24"/>
          <w:lang w:val="el-GR" w:eastAsia="zh-CN"/>
        </w:rPr>
      </w:pPr>
    </w:p>
    <w:p w14:paraId="560B6FA2" w14:textId="77777777" w:rsidR="009D435A" w:rsidRPr="00522B76" w:rsidRDefault="009D435A" w:rsidP="009D435A">
      <w:pPr>
        <w:pStyle w:val="1"/>
        <w:ind w:left="0" w:firstLine="210"/>
        <w:rPr>
          <w:rFonts w:ascii="Arial" w:hAnsi="Arial" w:cs="Arial"/>
          <w:sz w:val="24"/>
          <w:szCs w:val="24"/>
          <w:lang w:val="el-GR" w:eastAsia="zh-CN"/>
        </w:rPr>
      </w:pPr>
    </w:p>
    <w:p w14:paraId="0FC66CE0" w14:textId="77777777" w:rsidR="009D435A" w:rsidRPr="00522B76" w:rsidRDefault="009D435A" w:rsidP="009D435A">
      <w:pPr>
        <w:ind w:left="18"/>
        <w:rPr>
          <w:rFonts w:ascii="Arial" w:hAnsi="Arial" w:cs="Arial"/>
          <w:sz w:val="24"/>
          <w:lang w:val="el-GR"/>
        </w:rPr>
      </w:pPr>
    </w:p>
    <w:p w14:paraId="4A4B8ABE" w14:textId="77777777" w:rsidR="009D435A" w:rsidRPr="00522B76" w:rsidRDefault="009D435A" w:rsidP="009D435A">
      <w:pPr>
        <w:pStyle w:val="Heading2"/>
        <w:rPr>
          <w:rFonts w:ascii="Arial" w:hAnsi="Arial" w:cs="Arial"/>
          <w:sz w:val="28"/>
          <w:szCs w:val="28"/>
          <w:lang w:val="el-GR"/>
        </w:rPr>
      </w:pPr>
      <w:bookmarkStart w:id="897" w:name="_Toc375756890"/>
      <w:r w:rsidRPr="00522B76">
        <w:rPr>
          <w:rFonts w:ascii="Arial" w:hAnsi="Arial" w:cs="Arial"/>
          <w:lang w:val="el-GR"/>
        </w:rPr>
        <w:t xml:space="preserve"> </w:t>
      </w:r>
      <w:bookmarkStart w:id="898" w:name="_Toc157523111"/>
      <w:bookmarkStart w:id="899" w:name="_Toc161047020"/>
      <w:r w:rsidRPr="00522B76">
        <w:rPr>
          <w:rFonts w:ascii="Arial" w:hAnsi="Arial" w:cs="Arial"/>
          <w:sz w:val="28"/>
          <w:szCs w:val="28"/>
        </w:rPr>
        <w:t>Είδη</w:t>
      </w:r>
      <w:bookmarkEnd w:id="897"/>
      <w:bookmarkEnd w:id="898"/>
      <w:bookmarkEnd w:id="899"/>
      <w:r w:rsidRPr="00522B76">
        <w:rPr>
          <w:rFonts w:ascii="Arial" w:hAnsi="Arial" w:cs="Arial"/>
          <w:sz w:val="28"/>
          <w:szCs w:val="28"/>
          <w:lang w:val="el-GR"/>
        </w:rPr>
        <w:t xml:space="preserve"> </w:t>
      </w:r>
    </w:p>
    <w:p w14:paraId="4F166BCC" w14:textId="77764133" w:rsidR="009D435A" w:rsidRPr="00522B76" w:rsidRDefault="009D435A" w:rsidP="009D435A">
      <w:pPr>
        <w:tabs>
          <w:tab w:val="left" w:pos="424"/>
        </w:tabs>
        <w:ind w:firstLine="420"/>
        <w:rPr>
          <w:rFonts w:ascii="Arial" w:hAnsi="Arial" w:cs="Arial"/>
          <w:sz w:val="24"/>
          <w:lang w:val="el-GR"/>
        </w:rPr>
      </w:pPr>
      <w:r w:rsidRPr="00522B76">
        <w:rPr>
          <w:rFonts w:ascii="Arial" w:hAnsi="Arial" w:cs="Arial"/>
          <w:sz w:val="24"/>
          <w:lang w:val="el-GR"/>
        </w:rPr>
        <w:t xml:space="preserve">Χρησιμοποιείστε το πλήκτρο </w:t>
      </w:r>
      <w:r w:rsidR="0019176A" w:rsidRPr="00522B76">
        <w:rPr>
          <w:rFonts w:ascii="Arial" w:hAnsi="Arial" w:cs="Arial"/>
          <w:sz w:val="24"/>
          <w:lang w:val="el-GR"/>
        </w:rPr>
        <w:t xml:space="preserve">[↓] </w:t>
      </w:r>
      <w:r w:rsidRPr="00522B76">
        <w:rPr>
          <w:rFonts w:ascii="Arial" w:hAnsi="Arial" w:cs="Arial"/>
          <w:b/>
          <w:bCs/>
          <w:sz w:val="24"/>
          <w:lang w:val="el-GR"/>
        </w:rPr>
        <w:t xml:space="preserve"> ή </w:t>
      </w:r>
      <w:r w:rsidR="0019176A" w:rsidRPr="00522B76">
        <w:rPr>
          <w:rFonts w:ascii="Arial" w:hAnsi="Arial" w:cs="Arial"/>
          <w:sz w:val="24"/>
          <w:lang w:val="el-GR"/>
        </w:rPr>
        <w:t xml:space="preserve">[↑] </w:t>
      </w:r>
      <w:r w:rsidRPr="00522B76">
        <w:rPr>
          <w:rFonts w:ascii="Arial" w:hAnsi="Arial" w:cs="Arial"/>
          <w:sz w:val="24"/>
          <w:lang w:val="el-GR"/>
        </w:rPr>
        <w:t xml:space="preserve">να επιλέξετε τα </w:t>
      </w:r>
      <w:r w:rsidRPr="00522B76">
        <w:rPr>
          <w:rFonts w:ascii="Arial" w:hAnsi="Arial" w:cs="Arial"/>
          <w:b/>
          <w:sz w:val="24"/>
          <w:lang w:val="el-GR"/>
        </w:rPr>
        <w:t>ΕΙΔΗ</w:t>
      </w:r>
      <w:r w:rsidRPr="00522B76">
        <w:rPr>
          <w:rFonts w:ascii="Arial" w:hAnsi="Arial" w:cs="Arial"/>
          <w:sz w:val="24"/>
          <w:lang w:val="el-GR"/>
        </w:rPr>
        <w:t xml:space="preserve">. Πατήστε πλήκτρο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 xml:space="preserve"> να μπείτε.</w:t>
      </w:r>
    </w:p>
    <w:p w14:paraId="2A32439B" w14:textId="180D94C2" w:rsidR="009D435A" w:rsidRPr="00522B76" w:rsidRDefault="009D435A" w:rsidP="009D435A">
      <w:pPr>
        <w:rPr>
          <w:rFonts w:ascii="Arial" w:hAnsi="Arial" w:cs="Arial"/>
          <w:sz w:val="24"/>
          <w:lang w:val="el-GR"/>
        </w:rPr>
      </w:pPr>
      <w:r w:rsidRPr="00522B76">
        <w:rPr>
          <w:rFonts w:ascii="Arial" w:hAnsi="Arial" w:cs="Arial"/>
          <w:sz w:val="24"/>
          <w:lang w:val="el-GR"/>
        </w:rPr>
        <w:t xml:space="preserve">1.Μετά από τη γραμμή εντολών του συστήματος: </w:t>
      </w:r>
      <w:r w:rsidRPr="00522B76">
        <w:rPr>
          <w:rFonts w:ascii="Arial" w:hAnsi="Arial" w:cs="Arial"/>
          <w:b/>
          <w:sz w:val="24"/>
          <w:lang w:val="el-GR"/>
        </w:rPr>
        <w:t>&lt;ΝΕΟ ΕΙΔΟΣ&gt;</w:t>
      </w:r>
      <w:r w:rsidRPr="00522B76">
        <w:rPr>
          <w:rFonts w:ascii="Arial" w:hAnsi="Arial" w:cs="Arial"/>
          <w:sz w:val="24"/>
          <w:lang w:val="el-GR"/>
        </w:rPr>
        <w:t xml:space="preserve">, εισάγετε τον κωδικό του προϊόντος μέσω του πληκτρολογίου (λιγότερο από 13 ψηφία) και μετά πατήστε το πλήκτρο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w:t>
      </w:r>
    </w:p>
    <w:p w14:paraId="65586A9F" w14:textId="007253DC" w:rsidR="009D435A" w:rsidRPr="00522B76" w:rsidRDefault="009D435A" w:rsidP="009D435A">
      <w:pPr>
        <w:ind w:left="3"/>
        <w:rPr>
          <w:rFonts w:ascii="Arial" w:hAnsi="Arial" w:cs="Arial"/>
          <w:sz w:val="24"/>
          <w:lang w:val="el-GR"/>
        </w:rPr>
      </w:pPr>
      <w:r w:rsidRPr="00522B76">
        <w:rPr>
          <w:rFonts w:ascii="Arial" w:hAnsi="Arial" w:cs="Arial"/>
          <w:sz w:val="24"/>
          <w:lang w:val="el-GR"/>
        </w:rPr>
        <w:t xml:space="preserve">2..Μετά από τη γραμμή εντολών του συστήματος: </w:t>
      </w:r>
      <w:r w:rsidRPr="00522B76">
        <w:rPr>
          <w:rFonts w:ascii="Arial" w:hAnsi="Arial" w:cs="Arial"/>
          <w:b/>
          <w:sz w:val="24"/>
          <w:lang w:val="el-GR"/>
        </w:rPr>
        <w:t>&lt;ΑΠΟΘΗΚΗ &gt;</w:t>
      </w:r>
      <w:r w:rsidRPr="00522B76">
        <w:rPr>
          <w:rFonts w:ascii="Arial" w:hAnsi="Arial" w:cs="Arial"/>
          <w:sz w:val="24"/>
          <w:lang w:val="el-GR"/>
        </w:rPr>
        <w:t xml:space="preserve">, εισάγετε τα αποθέματα των ΕΙΔΩΝ και πατήστε το πλήκτρο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w:t>
      </w:r>
    </w:p>
    <w:p w14:paraId="0BFF4363" w14:textId="727829B2" w:rsidR="009D435A" w:rsidRPr="00522B76" w:rsidRDefault="009D435A" w:rsidP="009D435A">
      <w:pPr>
        <w:ind w:left="3"/>
        <w:rPr>
          <w:rFonts w:ascii="Arial" w:hAnsi="Arial" w:cs="Arial"/>
          <w:sz w:val="24"/>
          <w:lang w:val="el-GR"/>
        </w:rPr>
      </w:pPr>
      <w:r w:rsidRPr="00522B76">
        <w:rPr>
          <w:rFonts w:ascii="Arial" w:hAnsi="Arial" w:cs="Arial"/>
          <w:sz w:val="24"/>
          <w:lang w:val="el-GR"/>
        </w:rPr>
        <w:t xml:space="preserve">3..Μετά από τη γραμμή εντολών του συστήματος: </w:t>
      </w:r>
      <w:r w:rsidRPr="00522B76">
        <w:rPr>
          <w:rFonts w:ascii="Arial" w:hAnsi="Arial" w:cs="Arial"/>
          <w:b/>
          <w:sz w:val="24"/>
          <w:lang w:val="el-GR"/>
        </w:rPr>
        <w:t xml:space="preserve">&lt; </w:t>
      </w:r>
      <w:r w:rsidRPr="00522B76">
        <w:rPr>
          <w:rFonts w:ascii="Arial" w:hAnsi="Arial" w:cs="Arial"/>
          <w:b/>
          <w:sz w:val="24"/>
        </w:rPr>
        <w:t>TIMH</w:t>
      </w:r>
      <w:r w:rsidRPr="00522B76">
        <w:rPr>
          <w:rFonts w:ascii="Arial" w:hAnsi="Arial" w:cs="Arial"/>
          <w:b/>
          <w:sz w:val="24"/>
          <w:lang w:val="el-GR"/>
        </w:rPr>
        <w:t>&gt;</w:t>
      </w:r>
      <w:r w:rsidRPr="00522B76">
        <w:rPr>
          <w:rFonts w:ascii="Arial" w:hAnsi="Arial" w:cs="Arial"/>
          <w:sz w:val="24"/>
          <w:lang w:val="el-GR"/>
        </w:rPr>
        <w:t xml:space="preserve">, εισάγετε την τιμή των ΕΙΔΩΝ. Η μέγιστη τιμή είναι </w:t>
      </w:r>
      <w:r w:rsidRPr="00522B76">
        <w:rPr>
          <w:rFonts w:ascii="Arial" w:hAnsi="Arial" w:cs="Arial"/>
          <w:b/>
          <w:sz w:val="24"/>
          <w:lang w:val="el-GR"/>
        </w:rPr>
        <w:t>9999999.99</w:t>
      </w:r>
      <w:r w:rsidRPr="00522B76">
        <w:rPr>
          <w:rFonts w:ascii="Arial" w:hAnsi="Arial" w:cs="Arial"/>
          <w:sz w:val="24"/>
          <w:lang w:val="el-GR"/>
        </w:rPr>
        <w:t>. Πατήστε το πλήκτρο</w:t>
      </w:r>
      <w:r w:rsidRPr="00522B76">
        <w:rPr>
          <w:rFonts w:ascii="Arial" w:hAnsi="Arial" w:cs="Arial"/>
          <w:b/>
          <w:sz w:val="24"/>
          <w:lang w:val="el-GR"/>
        </w:rPr>
        <w:t xml:space="preserve"> [</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w:t>
      </w:r>
    </w:p>
    <w:p w14:paraId="5AC8D679" w14:textId="08CB4E43" w:rsidR="009D435A" w:rsidRPr="00522B76" w:rsidRDefault="009D435A" w:rsidP="009D435A">
      <w:pPr>
        <w:ind w:left="3"/>
        <w:rPr>
          <w:rFonts w:ascii="Arial" w:hAnsi="Arial" w:cs="Arial"/>
          <w:sz w:val="24"/>
          <w:lang w:val="el-GR"/>
        </w:rPr>
      </w:pPr>
      <w:r w:rsidRPr="00522B76">
        <w:rPr>
          <w:rFonts w:ascii="Arial" w:hAnsi="Arial" w:cs="Arial"/>
          <w:sz w:val="24"/>
          <w:lang w:val="el-GR"/>
        </w:rPr>
        <w:t xml:space="preserve">4.Εισάγετε την Περιγραφή των ειδών, μετά από τη γραμμή εντολών του συστήματος :&lt;ΠΕΡΙΓΡΑΦΗ&gt;. Εισάγετε το όνομα των Ειδών, πατήστε το πλήκτρο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w:t>
      </w:r>
    </w:p>
    <w:p w14:paraId="65D8D1EC" w14:textId="05CF9DCC" w:rsidR="009D435A" w:rsidRPr="00522B76" w:rsidRDefault="009D435A" w:rsidP="009D435A">
      <w:pPr>
        <w:ind w:left="3"/>
        <w:rPr>
          <w:rFonts w:ascii="Arial" w:hAnsi="Arial" w:cs="Arial"/>
          <w:sz w:val="24"/>
          <w:lang w:val="el-GR"/>
        </w:rPr>
      </w:pPr>
      <w:r w:rsidRPr="00522B76">
        <w:rPr>
          <w:rFonts w:ascii="Arial" w:hAnsi="Arial" w:cs="Arial"/>
          <w:sz w:val="24"/>
          <w:lang w:val="el-GR"/>
        </w:rPr>
        <w:t>5.Μετά από τη γραμμή εντολών του συστήματος :</w:t>
      </w:r>
      <w:r w:rsidRPr="00522B76">
        <w:rPr>
          <w:rFonts w:ascii="Arial" w:hAnsi="Arial" w:cs="Arial"/>
          <w:b/>
          <w:sz w:val="24"/>
          <w:lang w:val="el-GR"/>
        </w:rPr>
        <w:t>&lt;ΤΜΗΜΑ&gt;</w:t>
      </w:r>
      <w:r w:rsidRPr="00522B76">
        <w:rPr>
          <w:rFonts w:ascii="Arial" w:hAnsi="Arial" w:cs="Arial"/>
          <w:sz w:val="24"/>
          <w:lang w:val="el-GR"/>
        </w:rPr>
        <w:t xml:space="preserve">, εισάγετε τον αριθμό του τμήματος στο οποίο ανήκει, μετά πατήστε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w:t>
      </w:r>
    </w:p>
    <w:p w14:paraId="49FA2F23" w14:textId="620FCAA0" w:rsidR="009D435A" w:rsidRPr="00522B76" w:rsidRDefault="009D435A" w:rsidP="009D435A">
      <w:pPr>
        <w:ind w:left="3"/>
        <w:rPr>
          <w:rFonts w:ascii="Arial" w:hAnsi="Arial" w:cs="Arial"/>
          <w:sz w:val="24"/>
          <w:lang w:val="el-GR"/>
        </w:rPr>
      </w:pPr>
      <w:r w:rsidRPr="00522B76">
        <w:rPr>
          <w:rFonts w:ascii="Arial" w:hAnsi="Arial" w:cs="Arial"/>
          <w:sz w:val="24"/>
          <w:lang w:val="el-GR"/>
        </w:rPr>
        <w:t>6.Μετά από τη γραμμή εντολών του συστήματος :</w:t>
      </w:r>
      <w:r w:rsidRPr="00522B76">
        <w:rPr>
          <w:rFonts w:ascii="Arial" w:hAnsi="Arial" w:cs="Arial"/>
          <w:b/>
          <w:sz w:val="24"/>
          <w:lang w:val="el-GR"/>
        </w:rPr>
        <w:t>&lt;ΚΑΤΗΓΟΡΙΑ&gt;</w:t>
      </w:r>
      <w:r w:rsidRPr="00522B76">
        <w:rPr>
          <w:rFonts w:ascii="Arial" w:hAnsi="Arial" w:cs="Arial"/>
          <w:sz w:val="24"/>
          <w:lang w:val="el-GR"/>
        </w:rPr>
        <w:t xml:space="preserve">, εισάγετε τον κωδικό της Κατηγορίας στον οποίο ανήκουν τα είδη, μετά πατήστε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 xml:space="preserve">. Πατήστε το πλήκτρο </w:t>
      </w:r>
      <w:r w:rsidRPr="00522B76">
        <w:rPr>
          <w:rFonts w:ascii="Arial" w:hAnsi="Arial" w:cs="Arial"/>
          <w:b/>
          <w:sz w:val="24"/>
          <w:lang w:val="el-GR"/>
        </w:rPr>
        <w:t>[</w:t>
      </w:r>
      <w:r w:rsidRPr="00522B76">
        <w:rPr>
          <w:rFonts w:ascii="Arial" w:hAnsi="Arial" w:cs="Arial"/>
          <w:b/>
          <w:sz w:val="24"/>
        </w:rPr>
        <w:t>C</w:t>
      </w:r>
      <w:r w:rsidRPr="00522B76">
        <w:rPr>
          <w:rFonts w:ascii="Arial" w:hAnsi="Arial" w:cs="Arial"/>
          <w:b/>
          <w:sz w:val="24"/>
          <w:lang w:val="el-GR"/>
        </w:rPr>
        <w:t>]</w:t>
      </w:r>
      <w:r w:rsidRPr="00522B76">
        <w:rPr>
          <w:rFonts w:ascii="Arial" w:hAnsi="Arial" w:cs="Arial"/>
          <w:sz w:val="24"/>
          <w:lang w:val="el-GR"/>
        </w:rPr>
        <w:t xml:space="preserve"> για να βγείτε.</w:t>
      </w:r>
    </w:p>
    <w:p w14:paraId="1DEF3AD7" w14:textId="77777777" w:rsidR="009D435A" w:rsidRPr="00522B76" w:rsidRDefault="009D435A" w:rsidP="009D435A">
      <w:pPr>
        <w:ind w:left="3"/>
        <w:rPr>
          <w:rFonts w:ascii="Arial" w:hAnsi="Arial" w:cs="Arial"/>
          <w:sz w:val="24"/>
          <w:lang w:val="el-GR"/>
        </w:rPr>
      </w:pPr>
    </w:p>
    <w:p w14:paraId="7DB11DDF" w14:textId="77777777" w:rsidR="009D435A" w:rsidRPr="00522B76" w:rsidRDefault="009D435A" w:rsidP="009D435A">
      <w:pPr>
        <w:pStyle w:val="Heading2"/>
        <w:rPr>
          <w:rFonts w:ascii="Arial" w:hAnsi="Arial" w:cs="Arial"/>
          <w:sz w:val="28"/>
          <w:szCs w:val="28"/>
          <w:lang w:val="el-GR"/>
        </w:rPr>
      </w:pPr>
      <w:bookmarkStart w:id="900" w:name="_Toc375756891"/>
      <w:r w:rsidRPr="00522B76">
        <w:rPr>
          <w:rFonts w:ascii="Arial" w:hAnsi="Arial" w:cs="Arial"/>
          <w:lang w:val="el-GR"/>
        </w:rPr>
        <w:t xml:space="preserve"> </w:t>
      </w:r>
      <w:bookmarkStart w:id="901" w:name="_Toc157523112"/>
      <w:bookmarkStart w:id="902" w:name="_Toc161047021"/>
      <w:r w:rsidRPr="00522B76">
        <w:rPr>
          <w:rFonts w:ascii="Arial" w:hAnsi="Arial" w:cs="Arial"/>
          <w:sz w:val="28"/>
          <w:szCs w:val="28"/>
        </w:rPr>
        <w:t>Αποθήκη</w:t>
      </w:r>
      <w:r w:rsidRPr="00522B76">
        <w:rPr>
          <w:rFonts w:ascii="Arial" w:hAnsi="Arial" w:cs="Arial"/>
          <w:sz w:val="28"/>
          <w:szCs w:val="28"/>
          <w:lang w:val="el-GR"/>
        </w:rPr>
        <w:t xml:space="preserve"> Ειδών</w:t>
      </w:r>
      <w:bookmarkEnd w:id="900"/>
      <w:bookmarkEnd w:id="901"/>
      <w:bookmarkEnd w:id="902"/>
      <w:r w:rsidRPr="00522B76">
        <w:rPr>
          <w:rFonts w:ascii="Arial" w:hAnsi="Arial" w:cs="Arial"/>
          <w:sz w:val="28"/>
          <w:szCs w:val="28"/>
          <w:lang w:val="el-GR"/>
        </w:rPr>
        <w:t xml:space="preserve"> </w:t>
      </w:r>
    </w:p>
    <w:p w14:paraId="0ED3F711" w14:textId="4DEFF96F" w:rsidR="009D435A" w:rsidRPr="00522B76" w:rsidRDefault="009D435A" w:rsidP="009D435A">
      <w:pPr>
        <w:rPr>
          <w:rFonts w:ascii="Arial" w:hAnsi="Arial" w:cs="Arial"/>
          <w:sz w:val="24"/>
          <w:lang w:val="el-GR"/>
        </w:rPr>
      </w:pPr>
      <w:r w:rsidRPr="00522B76">
        <w:rPr>
          <w:rFonts w:ascii="Arial" w:hAnsi="Arial" w:cs="Arial"/>
          <w:sz w:val="24"/>
          <w:lang w:val="el-GR"/>
        </w:rPr>
        <w:t xml:space="preserve">1. Πατήστε το πλήκτρο </w:t>
      </w:r>
      <w:r w:rsidR="0019176A" w:rsidRPr="00522B76">
        <w:rPr>
          <w:rFonts w:ascii="Arial" w:hAnsi="Arial" w:cs="Arial"/>
          <w:sz w:val="24"/>
          <w:lang w:val="el-GR"/>
        </w:rPr>
        <w:t xml:space="preserve">[↑] </w:t>
      </w:r>
      <w:r w:rsidRPr="00522B76">
        <w:rPr>
          <w:rFonts w:ascii="Arial" w:hAnsi="Arial" w:cs="Arial"/>
          <w:b/>
          <w:sz w:val="24"/>
          <w:lang w:val="el-GR"/>
        </w:rPr>
        <w:t xml:space="preserve"> ή </w:t>
      </w:r>
      <w:r w:rsidR="0019176A" w:rsidRPr="00522B76">
        <w:rPr>
          <w:rFonts w:ascii="Arial" w:hAnsi="Arial" w:cs="Arial"/>
          <w:sz w:val="24"/>
          <w:lang w:val="el-GR"/>
        </w:rPr>
        <w:t xml:space="preserve">[↓] </w:t>
      </w:r>
      <w:r w:rsidRPr="00522B76">
        <w:rPr>
          <w:rFonts w:ascii="Arial" w:hAnsi="Arial" w:cs="Arial"/>
          <w:sz w:val="24"/>
          <w:lang w:val="el-GR"/>
        </w:rPr>
        <w:t xml:space="preserve">για να επιλέξετε “ΑΠΟΘΗΚΗ” και μετά πατήστε το πλήκτρο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 xml:space="preserve">] </w:t>
      </w:r>
      <w:r w:rsidRPr="00522B76">
        <w:rPr>
          <w:rFonts w:ascii="Arial" w:hAnsi="Arial" w:cs="Arial"/>
          <w:sz w:val="24"/>
          <w:lang w:val="el-GR"/>
        </w:rPr>
        <w:t>να μπείτε.</w:t>
      </w:r>
    </w:p>
    <w:p w14:paraId="74B9EECF" w14:textId="77777777" w:rsidR="009D435A" w:rsidRPr="00522B76" w:rsidRDefault="009D435A" w:rsidP="009D435A">
      <w:pPr>
        <w:rPr>
          <w:rFonts w:ascii="Arial" w:hAnsi="Arial" w:cs="Arial"/>
          <w:sz w:val="24"/>
          <w:lang w:val="el-GR"/>
        </w:rPr>
      </w:pPr>
      <w:r w:rsidRPr="00522B76">
        <w:rPr>
          <w:rFonts w:ascii="Arial" w:hAnsi="Arial" w:cs="Arial"/>
          <w:sz w:val="24"/>
          <w:lang w:val="el-GR"/>
        </w:rPr>
        <w:t xml:space="preserve">2. Η </w:t>
      </w:r>
      <w:r w:rsidRPr="00522B76">
        <w:rPr>
          <w:rFonts w:ascii="Arial" w:hAnsi="Arial" w:cs="Arial"/>
          <w:sz w:val="24"/>
        </w:rPr>
        <w:t>LCD</w:t>
      </w:r>
      <w:r w:rsidRPr="00522B76">
        <w:rPr>
          <w:rFonts w:ascii="Arial" w:hAnsi="Arial" w:cs="Arial"/>
          <w:sz w:val="24"/>
          <w:lang w:val="el-GR"/>
        </w:rPr>
        <w:t xml:space="preserve"> οθόνη θα δείξει:</w:t>
      </w:r>
    </w:p>
    <w:p w14:paraId="1C0B7EC7" w14:textId="77777777" w:rsidR="009D435A" w:rsidRPr="00522B76" w:rsidRDefault="009D435A" w:rsidP="009D435A">
      <w:pPr>
        <w:rPr>
          <w:rFonts w:ascii="Arial" w:hAnsi="Arial" w:cs="Arial"/>
          <w:sz w:val="24"/>
          <w:lang w:val="el-GR"/>
        </w:rPr>
      </w:pPr>
      <w:r w:rsidRPr="00522B76">
        <w:rPr>
          <w:rFonts w:ascii="Arial" w:hAnsi="Arial" w:cs="Arial"/>
          <w:noProof/>
          <w:lang w:val="el-GR" w:eastAsia="el-GR"/>
        </w:rPr>
        <mc:AlternateContent>
          <mc:Choice Requires="wps">
            <w:drawing>
              <wp:anchor distT="0" distB="0" distL="114300" distR="114300" simplePos="0" relativeHeight="251678720" behindDoc="0" locked="0" layoutInCell="1" allowOverlap="1" wp14:anchorId="1C4E716E" wp14:editId="086249ED">
                <wp:simplePos x="0" y="0"/>
                <wp:positionH relativeFrom="column">
                  <wp:posOffset>2110740</wp:posOffset>
                </wp:positionH>
                <wp:positionV relativeFrom="paragraph">
                  <wp:posOffset>15240</wp:posOffset>
                </wp:positionV>
                <wp:extent cx="1821180" cy="622300"/>
                <wp:effectExtent l="0" t="0" r="7620" b="6350"/>
                <wp:wrapNone/>
                <wp:docPr id="749"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622300"/>
                        </a:xfrm>
                        <a:prstGeom prst="rect">
                          <a:avLst/>
                        </a:prstGeom>
                        <a:solidFill>
                          <a:srgbClr val="FFFFFF"/>
                        </a:solidFill>
                        <a:ln w="3175">
                          <a:solidFill>
                            <a:srgbClr val="000000"/>
                          </a:solidFill>
                          <a:miter lim="800000"/>
                          <a:headEnd/>
                          <a:tailEnd/>
                        </a:ln>
                      </wps:spPr>
                      <wps:txbx>
                        <w:txbxContent>
                          <w:p w14:paraId="7EED62DC" w14:textId="77777777" w:rsidR="009D435A" w:rsidRPr="00AA17CA" w:rsidRDefault="009D435A" w:rsidP="009D435A">
                            <w:pPr>
                              <w:rPr>
                                <w:lang w:val="el-GR"/>
                              </w:rPr>
                            </w:pPr>
                            <w:r>
                              <w:rPr>
                                <w:szCs w:val="21"/>
                                <w:lang w:val="el-GR"/>
                              </w:rPr>
                              <w:t>ΑΦΑΙΡΕΣΗ</w:t>
                            </w:r>
                          </w:p>
                          <w:p w14:paraId="73F67EF1" w14:textId="77777777" w:rsidR="009D435A" w:rsidRPr="00AA17CA" w:rsidRDefault="009D435A" w:rsidP="009D435A">
                            <w:pPr>
                              <w:rPr>
                                <w:szCs w:val="21"/>
                                <w:lang w:val="el-GR"/>
                              </w:rPr>
                            </w:pPr>
                            <w:r>
                              <w:rPr>
                                <w:szCs w:val="21"/>
                                <w:lang w:val="el-GR"/>
                              </w:rPr>
                              <w:t>ΠΡΟΣΘΕΣΗ</w:t>
                            </w:r>
                          </w:p>
                          <w:p w14:paraId="5270C87A" w14:textId="77777777" w:rsidR="009D435A" w:rsidRDefault="009D435A" w:rsidP="009D435A">
                            <w:pPr>
                              <w:rPr>
                                <w:szCs w:val="21"/>
                              </w:rPr>
                            </w:pPr>
                          </w:p>
                          <w:p w14:paraId="4BC7E3EF" w14:textId="77777777" w:rsidR="009D435A" w:rsidRDefault="009D435A" w:rsidP="009D43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E716E" id="Text Box 709" o:spid="_x0000_s1066" type="#_x0000_t202" style="position:absolute;left:0;text-align:left;margin-left:166.2pt;margin-top:1.2pt;width:143.4pt;height: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" strokeweight=".25pt">
                <v:textbox>
                  <w:txbxContent>
                    <w:p w14:paraId="7EED62DC" w14:textId="77777777" w:rsidR="009D435A" w:rsidRPr="00AA17CA" w:rsidRDefault="009D435A" w:rsidP="009D435A">
                      <w:pPr>
                        <w:rPr>
                          <w:lang w:val="el-GR"/>
                        </w:rPr>
                      </w:pPr>
                      <w:r>
                        <w:rPr>
                          <w:szCs w:val="21"/>
                          <w:lang w:val="el-GR"/>
                        </w:rPr>
                        <w:t>ΑΦΑΙΡΕΣΗ</w:t>
                      </w:r>
                    </w:p>
                    <w:p w14:paraId="73F67EF1" w14:textId="77777777" w:rsidR="009D435A" w:rsidRPr="00AA17CA" w:rsidRDefault="009D435A" w:rsidP="009D435A">
                      <w:pPr>
                        <w:rPr>
                          <w:szCs w:val="21"/>
                          <w:lang w:val="el-GR"/>
                        </w:rPr>
                      </w:pPr>
                      <w:r>
                        <w:rPr>
                          <w:szCs w:val="21"/>
                          <w:lang w:val="el-GR"/>
                        </w:rPr>
                        <w:t>ΠΡΟΣΘΕΣΗ</w:t>
                      </w:r>
                    </w:p>
                    <w:p w14:paraId="5270C87A" w14:textId="77777777" w:rsidR="009D435A" w:rsidRDefault="009D435A" w:rsidP="009D435A">
                      <w:pPr>
                        <w:rPr>
                          <w:szCs w:val="21"/>
                        </w:rPr>
                      </w:pPr>
                    </w:p>
                    <w:p w14:paraId="4BC7E3EF" w14:textId="77777777" w:rsidR="009D435A" w:rsidRDefault="009D435A" w:rsidP="009D435A"/>
                  </w:txbxContent>
                </v:textbox>
              </v:shape>
            </w:pict>
          </mc:Fallback>
        </mc:AlternateContent>
      </w:r>
    </w:p>
    <w:p w14:paraId="000B4A46" w14:textId="77777777" w:rsidR="009D435A" w:rsidRPr="00522B76" w:rsidRDefault="009D435A" w:rsidP="009D435A">
      <w:pPr>
        <w:rPr>
          <w:rFonts w:ascii="Arial" w:hAnsi="Arial" w:cs="Arial"/>
          <w:sz w:val="24"/>
          <w:lang w:val="el-GR"/>
        </w:rPr>
      </w:pPr>
    </w:p>
    <w:p w14:paraId="4C2D18D3" w14:textId="77777777" w:rsidR="009D435A" w:rsidRPr="00522B76" w:rsidRDefault="009D435A" w:rsidP="009D435A">
      <w:pPr>
        <w:rPr>
          <w:rFonts w:ascii="Arial" w:hAnsi="Arial" w:cs="Arial"/>
          <w:sz w:val="24"/>
          <w:lang w:val="el-GR"/>
        </w:rPr>
      </w:pPr>
    </w:p>
    <w:p w14:paraId="791E35BC" w14:textId="77777777" w:rsidR="009D435A" w:rsidRPr="00522B76" w:rsidRDefault="009D435A" w:rsidP="009D435A">
      <w:pPr>
        <w:rPr>
          <w:rFonts w:ascii="Arial" w:hAnsi="Arial" w:cs="Arial"/>
          <w:sz w:val="24"/>
          <w:lang w:val="el-GR"/>
        </w:rPr>
      </w:pPr>
    </w:p>
    <w:p w14:paraId="17006808" w14:textId="78036ED7" w:rsidR="009D435A" w:rsidRPr="00522B76" w:rsidRDefault="009D435A" w:rsidP="009D435A">
      <w:pPr>
        <w:rPr>
          <w:rFonts w:ascii="Arial" w:hAnsi="Arial" w:cs="Arial"/>
          <w:sz w:val="24"/>
          <w:lang w:val="el-GR"/>
        </w:rPr>
      </w:pPr>
      <w:r w:rsidRPr="00522B76">
        <w:rPr>
          <w:rFonts w:ascii="Arial" w:hAnsi="Arial" w:cs="Arial"/>
          <w:sz w:val="24"/>
          <w:lang w:val="el-GR"/>
        </w:rPr>
        <w:t xml:space="preserve"> (πατήστε το πλήκτρο </w:t>
      </w:r>
      <w:r w:rsidR="0019176A" w:rsidRPr="00522B76">
        <w:rPr>
          <w:rFonts w:ascii="Arial" w:hAnsi="Arial" w:cs="Arial"/>
          <w:sz w:val="24"/>
          <w:lang w:val="el-GR"/>
        </w:rPr>
        <w:t xml:space="preserve">[↑] </w:t>
      </w:r>
      <w:r w:rsidR="0019176A" w:rsidRPr="00522B76">
        <w:rPr>
          <w:rFonts w:ascii="Arial" w:hAnsi="Arial" w:cs="Arial"/>
          <w:b/>
          <w:sz w:val="24"/>
          <w:lang w:val="el-GR"/>
        </w:rPr>
        <w:t xml:space="preserve"> </w:t>
      </w:r>
      <w:r w:rsidRPr="00522B76">
        <w:rPr>
          <w:rFonts w:ascii="Arial" w:hAnsi="Arial" w:cs="Arial"/>
          <w:b/>
          <w:sz w:val="24"/>
          <w:lang w:val="el-GR"/>
        </w:rPr>
        <w:t xml:space="preserve"> ή </w:t>
      </w:r>
      <w:r w:rsidR="0019176A" w:rsidRPr="00522B76">
        <w:rPr>
          <w:rFonts w:ascii="Arial" w:hAnsi="Arial" w:cs="Arial"/>
          <w:sz w:val="24"/>
          <w:lang w:val="el-GR"/>
        </w:rPr>
        <w:t xml:space="preserve">[↓] </w:t>
      </w:r>
      <w:r w:rsidRPr="00522B76">
        <w:rPr>
          <w:rFonts w:ascii="Arial" w:hAnsi="Arial" w:cs="Arial"/>
          <w:b/>
          <w:sz w:val="24"/>
          <w:lang w:val="el-GR"/>
        </w:rPr>
        <w:t>ή [ΧΕΙΡΙΣΤΗΣ]</w:t>
      </w:r>
      <w:r w:rsidRPr="00522B76">
        <w:rPr>
          <w:rFonts w:ascii="Arial" w:hAnsi="Arial" w:cs="Arial"/>
          <w:sz w:val="24"/>
          <w:lang w:val="el-GR"/>
        </w:rPr>
        <w:t xml:space="preserve"> για να επιλέξετε αφαίρεση ή να προσθέσετε το απόθεμα). Επιλέξτε και πατήστε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 xml:space="preserve"> </w:t>
      </w:r>
    </w:p>
    <w:p w14:paraId="05A3C2C4" w14:textId="0624D9CB" w:rsidR="009D435A" w:rsidRPr="00522B76" w:rsidRDefault="009D435A" w:rsidP="009D435A">
      <w:pPr>
        <w:rPr>
          <w:rFonts w:ascii="Arial" w:hAnsi="Arial" w:cs="Arial"/>
          <w:sz w:val="24"/>
          <w:lang w:val="el-GR"/>
        </w:rPr>
      </w:pPr>
      <w:r w:rsidRPr="00522B76">
        <w:rPr>
          <w:rFonts w:ascii="Arial" w:hAnsi="Arial" w:cs="Arial"/>
          <w:sz w:val="24"/>
          <w:lang w:val="el-GR"/>
        </w:rPr>
        <w:t xml:space="preserve">3. Χρειάζεται να εισάγετε τον κωδικό του ΕΙΔΟΥΣ όταν στην οθόνη εμφανίζει ‘εισάγετε </w:t>
      </w:r>
      <w:r w:rsidRPr="00522B76">
        <w:rPr>
          <w:rFonts w:ascii="Arial" w:hAnsi="Arial" w:cs="Arial"/>
          <w:sz w:val="24"/>
          <w:lang w:val="en-GB"/>
        </w:rPr>
        <w:t>barcode</w:t>
      </w:r>
      <w:r w:rsidRPr="00522B76">
        <w:rPr>
          <w:rFonts w:ascii="Arial" w:hAnsi="Arial" w:cs="Arial"/>
          <w:sz w:val="24"/>
          <w:lang w:val="el-GR"/>
        </w:rPr>
        <w:t xml:space="preserve"> ΕΙΔΩΝ’, μετά πατήστε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w:t>
      </w:r>
    </w:p>
    <w:p w14:paraId="76739418" w14:textId="503A8C55" w:rsidR="009D435A" w:rsidRPr="00522B76" w:rsidRDefault="009D435A" w:rsidP="009D435A">
      <w:pPr>
        <w:ind w:left="18"/>
        <w:rPr>
          <w:rFonts w:ascii="Arial" w:hAnsi="Arial" w:cs="Arial"/>
          <w:b/>
          <w:sz w:val="24"/>
          <w:lang w:val="el-GR"/>
        </w:rPr>
      </w:pPr>
      <w:r w:rsidRPr="00522B76">
        <w:rPr>
          <w:rFonts w:ascii="Arial" w:hAnsi="Arial" w:cs="Arial"/>
          <w:sz w:val="24"/>
          <w:lang w:val="el-GR"/>
        </w:rPr>
        <w:t xml:space="preserve">4.Μετά από τη γραμμή εντολών του συστήματος: &lt;ΕΙΣΑΓΩΓΗ ΑΠΟΘΗΚΗΣ&gt;, εισάγετε μειωμένο απόθεμα ή προστιθέμενο απόθεμα και πατήστε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p>
    <w:p w14:paraId="4B055414" w14:textId="77777777" w:rsidR="009D435A" w:rsidRPr="00522B76" w:rsidRDefault="009D435A" w:rsidP="009D435A">
      <w:pPr>
        <w:ind w:left="18"/>
        <w:rPr>
          <w:rFonts w:ascii="Arial" w:hAnsi="Arial" w:cs="Arial"/>
          <w:sz w:val="24"/>
          <w:lang w:val="el-GR"/>
        </w:rPr>
      </w:pPr>
    </w:p>
    <w:p w14:paraId="26776ABE" w14:textId="77777777" w:rsidR="009D435A" w:rsidRPr="00522B76" w:rsidRDefault="009D435A" w:rsidP="009D435A">
      <w:pPr>
        <w:ind w:firstLineChars="98" w:firstLine="235"/>
        <w:rPr>
          <w:rFonts w:ascii="Arial" w:hAnsi="Arial" w:cs="Arial"/>
          <w:sz w:val="24"/>
          <w:lang w:val="el-GR"/>
        </w:rPr>
      </w:pPr>
      <w:bookmarkStart w:id="903" w:name="_Toc375756892"/>
    </w:p>
    <w:p w14:paraId="4E46CEF1" w14:textId="77777777" w:rsidR="009D435A" w:rsidRPr="00522B76" w:rsidRDefault="009D435A" w:rsidP="009D435A">
      <w:pPr>
        <w:tabs>
          <w:tab w:val="left" w:pos="410"/>
        </w:tabs>
        <w:rPr>
          <w:rFonts w:ascii="Arial" w:hAnsi="Arial" w:cs="Arial"/>
          <w:sz w:val="24"/>
          <w:lang w:val="el-GR"/>
        </w:rPr>
      </w:pPr>
      <w:bookmarkStart w:id="904" w:name="_Toc375756886"/>
    </w:p>
    <w:p w14:paraId="0D7DDE2D" w14:textId="77777777" w:rsidR="009D435A" w:rsidRPr="00522B76" w:rsidRDefault="009D435A" w:rsidP="009D435A">
      <w:pPr>
        <w:pStyle w:val="Heading2"/>
        <w:rPr>
          <w:rFonts w:ascii="Arial" w:hAnsi="Arial" w:cs="Arial"/>
          <w:sz w:val="28"/>
          <w:szCs w:val="28"/>
          <w:lang w:val="el-GR"/>
        </w:rPr>
      </w:pPr>
      <w:r w:rsidRPr="00522B76">
        <w:rPr>
          <w:rFonts w:ascii="Arial" w:hAnsi="Arial" w:cs="Arial"/>
          <w:lang w:val="el-GR"/>
        </w:rPr>
        <w:lastRenderedPageBreak/>
        <w:t xml:space="preserve"> </w:t>
      </w:r>
      <w:bookmarkStart w:id="905" w:name="_Toc157523113"/>
      <w:bookmarkStart w:id="906" w:name="_Toc161047022"/>
      <w:r w:rsidRPr="00522B76">
        <w:rPr>
          <w:rFonts w:ascii="Arial" w:hAnsi="Arial" w:cs="Arial"/>
          <w:sz w:val="28"/>
          <w:szCs w:val="28"/>
          <w:lang w:val="el-GR"/>
        </w:rPr>
        <w:t>ΟΔΗΓΙΕΣ</w:t>
      </w:r>
      <w:bookmarkEnd w:id="905"/>
      <w:bookmarkEnd w:id="906"/>
      <w:r w:rsidRPr="00522B76">
        <w:rPr>
          <w:rFonts w:ascii="Arial" w:hAnsi="Arial" w:cs="Arial"/>
          <w:sz w:val="28"/>
          <w:szCs w:val="28"/>
          <w:lang w:val="el-GR"/>
        </w:rPr>
        <w:t xml:space="preserve"> </w:t>
      </w:r>
    </w:p>
    <w:p w14:paraId="30C12A08" w14:textId="6CFD1824"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Πατήστε το πλήκτρο </w:t>
      </w:r>
      <w:r w:rsidR="0019176A" w:rsidRPr="00522B76">
        <w:rPr>
          <w:rFonts w:ascii="Arial" w:hAnsi="Arial" w:cs="Arial"/>
          <w:sz w:val="24"/>
          <w:lang w:val="el-GR"/>
        </w:rPr>
        <w:t xml:space="preserve">[↑] </w:t>
      </w:r>
      <w:r w:rsidR="0019176A" w:rsidRPr="00522B76">
        <w:rPr>
          <w:rFonts w:ascii="Arial" w:hAnsi="Arial" w:cs="Arial"/>
          <w:b/>
          <w:sz w:val="24"/>
          <w:lang w:val="el-GR"/>
        </w:rPr>
        <w:t xml:space="preserve">  </w:t>
      </w:r>
      <w:r w:rsidRPr="00522B76">
        <w:rPr>
          <w:rFonts w:ascii="Arial" w:hAnsi="Arial" w:cs="Arial"/>
          <w:b/>
          <w:sz w:val="24"/>
          <w:szCs w:val="24"/>
          <w:lang w:val="el-GR"/>
        </w:rPr>
        <w:t xml:space="preserve"> ή </w:t>
      </w:r>
      <w:r w:rsidR="0019176A" w:rsidRPr="00522B76">
        <w:rPr>
          <w:rFonts w:ascii="Arial" w:hAnsi="Arial" w:cs="Arial"/>
          <w:sz w:val="24"/>
          <w:lang w:val="el-GR"/>
        </w:rPr>
        <w:t xml:space="preserve">[↓] </w:t>
      </w:r>
      <w:r w:rsidRPr="00522B76">
        <w:rPr>
          <w:rFonts w:ascii="Arial" w:hAnsi="Arial" w:cs="Arial"/>
          <w:sz w:val="24"/>
          <w:szCs w:val="24"/>
          <w:lang w:val="el-GR"/>
        </w:rPr>
        <w:t xml:space="preserve">για να επιλέξετε </w:t>
      </w:r>
      <w:r w:rsidRPr="00522B76">
        <w:rPr>
          <w:rFonts w:ascii="Arial" w:hAnsi="Arial" w:cs="Arial"/>
          <w:b/>
          <w:sz w:val="24"/>
          <w:szCs w:val="24"/>
          <w:lang w:val="el-GR"/>
        </w:rPr>
        <w:t>’’ΟΔΗΓΙΕΣ’’</w:t>
      </w:r>
      <w:r w:rsidRPr="00522B76">
        <w:rPr>
          <w:rFonts w:ascii="Arial" w:hAnsi="Arial" w:cs="Arial"/>
          <w:sz w:val="24"/>
          <w:szCs w:val="24"/>
          <w:lang w:val="el-GR"/>
        </w:rPr>
        <w:t xml:space="preserve"> του στη λειτουργία ρύθμισης και πατήστε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p>
    <w:p w14:paraId="7D764BE5" w14:textId="77777777" w:rsidR="009D435A" w:rsidRPr="00522B76" w:rsidRDefault="009D435A" w:rsidP="009D435A">
      <w:pPr>
        <w:pStyle w:val="NormalIndent"/>
        <w:ind w:left="0" w:firstLineChars="150" w:firstLine="360"/>
        <w:jc w:val="both"/>
        <w:rPr>
          <w:rFonts w:ascii="Arial" w:eastAsia="SimSun" w:hAnsi="Arial" w:cs="Arial"/>
          <w:szCs w:val="24"/>
          <w:lang w:val="el-GR" w:eastAsia="zh-CN"/>
        </w:rPr>
      </w:pPr>
      <w:r w:rsidRPr="00522B76">
        <w:rPr>
          <w:rFonts w:ascii="Arial" w:hAnsi="Arial" w:cs="Arial"/>
          <w:noProof/>
          <w:lang w:val="el-GR" w:eastAsia="el-GR"/>
        </w:rPr>
        <mc:AlternateContent>
          <mc:Choice Requires="wps">
            <w:drawing>
              <wp:anchor distT="0" distB="0" distL="114300" distR="114300" simplePos="0" relativeHeight="251679744" behindDoc="0" locked="0" layoutInCell="1" allowOverlap="1" wp14:anchorId="33F27D16" wp14:editId="78B57C65">
                <wp:simplePos x="0" y="0"/>
                <wp:positionH relativeFrom="column">
                  <wp:posOffset>1717040</wp:posOffset>
                </wp:positionH>
                <wp:positionV relativeFrom="paragraph">
                  <wp:posOffset>126365</wp:posOffset>
                </wp:positionV>
                <wp:extent cx="2576830" cy="847725"/>
                <wp:effectExtent l="0" t="0" r="17780" b="28575"/>
                <wp:wrapNone/>
                <wp:docPr id="747"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847725"/>
                        </a:xfrm>
                        <a:prstGeom prst="rect">
                          <a:avLst/>
                        </a:prstGeom>
                        <a:solidFill>
                          <a:srgbClr val="FFFFFF"/>
                        </a:solidFill>
                        <a:ln w="9525">
                          <a:solidFill>
                            <a:srgbClr val="000000"/>
                          </a:solidFill>
                          <a:miter lim="800000"/>
                          <a:headEnd/>
                          <a:tailEnd/>
                        </a:ln>
                      </wps:spPr>
                      <wps:txbx>
                        <w:txbxContent>
                          <w:p w14:paraId="4E802C14" w14:textId="77777777" w:rsidR="009D435A" w:rsidRPr="00411BFA" w:rsidRDefault="009D435A" w:rsidP="009D435A">
                            <w:pPr>
                              <w:rPr>
                                <w:b/>
                                <w:lang w:val="el-GR"/>
                              </w:rPr>
                            </w:pPr>
                            <w:r w:rsidRPr="00411BFA">
                              <w:rPr>
                                <w:b/>
                                <w:lang w:val="el-GR"/>
                              </w:rPr>
                              <w:t>ΝΕΑ</w:t>
                            </w:r>
                            <w:r w:rsidRPr="00F74D96">
                              <w:rPr>
                                <w:b/>
                                <w:color w:val="FF0000"/>
                                <w:lang w:val="el-GR"/>
                              </w:rPr>
                              <w:t xml:space="preserve"> </w:t>
                            </w:r>
                            <w:r w:rsidRPr="00554151">
                              <w:rPr>
                                <w:b/>
                                <w:lang w:val="el-GR"/>
                              </w:rPr>
                              <w:t>ΟΔΗΓΙΑ</w:t>
                            </w:r>
                          </w:p>
                          <w:p w14:paraId="2627D675" w14:textId="77777777" w:rsidR="009D435A" w:rsidRPr="00411BFA" w:rsidRDefault="009D435A" w:rsidP="009D435A">
                            <w:pPr>
                              <w:rPr>
                                <w:b/>
                                <w:lang w:val="el-GR"/>
                              </w:rPr>
                            </w:pPr>
                            <w:r w:rsidRPr="00411BFA">
                              <w:rPr>
                                <w:b/>
                                <w:lang w:val="el-GR"/>
                              </w:rPr>
                              <w:t>ΕΚΤΥΠΩΣΗ</w:t>
                            </w:r>
                          </w:p>
                          <w:p w14:paraId="615AFC27" w14:textId="77777777" w:rsidR="009D435A" w:rsidRPr="00411BFA" w:rsidRDefault="009D435A" w:rsidP="009D435A">
                            <w:pPr>
                              <w:rPr>
                                <w:b/>
                                <w:lang w:val="el-GR"/>
                              </w:rPr>
                            </w:pPr>
                            <w:r w:rsidRPr="00411BFA">
                              <w:rPr>
                                <w:b/>
                                <w:lang w:val="el-GR"/>
                              </w:rPr>
                              <w:t>ΔΙΑΓΡΑΦΗ</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3F27D16" id="Text Box 712" o:spid="_x0000_s1067" type="#_x0000_t202" style="position:absolute;left:0;text-align:left;margin-left:135.2pt;margin-top:9.95pt;width:202.9pt;height:66.7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">
                <v:textbox>
                  <w:txbxContent>
                    <w:p w14:paraId="4E802C14" w14:textId="77777777" w:rsidR="009D435A" w:rsidRPr="00411BFA" w:rsidRDefault="009D435A" w:rsidP="009D435A">
                      <w:pPr>
                        <w:rPr>
                          <w:b/>
                          <w:lang w:val="el-GR"/>
                        </w:rPr>
                      </w:pPr>
                      <w:r w:rsidRPr="00411BFA">
                        <w:rPr>
                          <w:b/>
                          <w:lang w:val="el-GR"/>
                        </w:rPr>
                        <w:t>ΝΕΑ</w:t>
                      </w:r>
                      <w:r w:rsidRPr="00F74D96">
                        <w:rPr>
                          <w:b/>
                          <w:color w:val="FF0000"/>
                          <w:lang w:val="el-GR"/>
                        </w:rPr>
                        <w:t xml:space="preserve"> </w:t>
                      </w:r>
                      <w:r w:rsidRPr="00554151">
                        <w:rPr>
                          <w:b/>
                          <w:lang w:val="el-GR"/>
                        </w:rPr>
                        <w:t>ΟΔΗΓΙΑ</w:t>
                      </w:r>
                    </w:p>
                    <w:p w14:paraId="2627D675" w14:textId="77777777" w:rsidR="009D435A" w:rsidRPr="00411BFA" w:rsidRDefault="009D435A" w:rsidP="009D435A">
                      <w:pPr>
                        <w:rPr>
                          <w:b/>
                          <w:lang w:val="el-GR"/>
                        </w:rPr>
                      </w:pPr>
                      <w:r w:rsidRPr="00411BFA">
                        <w:rPr>
                          <w:b/>
                          <w:lang w:val="el-GR"/>
                        </w:rPr>
                        <w:t>ΕΚΤΥΠΩΣΗ</w:t>
                      </w:r>
                    </w:p>
                    <w:p w14:paraId="615AFC27" w14:textId="77777777" w:rsidR="009D435A" w:rsidRPr="00411BFA" w:rsidRDefault="009D435A" w:rsidP="009D435A">
                      <w:pPr>
                        <w:rPr>
                          <w:b/>
                          <w:lang w:val="el-GR"/>
                        </w:rPr>
                      </w:pPr>
                      <w:r w:rsidRPr="00411BFA">
                        <w:rPr>
                          <w:b/>
                          <w:lang w:val="el-GR"/>
                        </w:rPr>
                        <w:t>ΔΙΑΓΡΑΦΗ</w:t>
                      </w:r>
                    </w:p>
                  </w:txbxContent>
                </v:textbox>
              </v:shape>
            </w:pict>
          </mc:Fallback>
        </mc:AlternateContent>
      </w:r>
    </w:p>
    <w:p w14:paraId="3E4A8BF9" w14:textId="77777777" w:rsidR="009D435A" w:rsidRPr="00522B76" w:rsidRDefault="009D435A" w:rsidP="009D435A">
      <w:pPr>
        <w:pStyle w:val="NormalIndent"/>
        <w:ind w:left="0" w:firstLineChars="150" w:firstLine="360"/>
        <w:jc w:val="both"/>
        <w:rPr>
          <w:rFonts w:ascii="Arial" w:eastAsia="SimSun" w:hAnsi="Arial" w:cs="Arial"/>
          <w:szCs w:val="24"/>
          <w:lang w:val="el-GR" w:eastAsia="zh-CN"/>
        </w:rPr>
      </w:pPr>
    </w:p>
    <w:p w14:paraId="4CE8ABFE" w14:textId="77777777" w:rsidR="009D435A" w:rsidRPr="00522B76" w:rsidRDefault="009D435A" w:rsidP="009D435A">
      <w:pPr>
        <w:pStyle w:val="NormalIndent"/>
        <w:ind w:left="0" w:firstLineChars="150" w:firstLine="360"/>
        <w:jc w:val="both"/>
        <w:rPr>
          <w:rFonts w:ascii="Arial" w:eastAsia="SimSun" w:hAnsi="Arial" w:cs="Arial"/>
          <w:szCs w:val="24"/>
          <w:lang w:val="el-GR" w:eastAsia="zh-CN"/>
        </w:rPr>
      </w:pPr>
    </w:p>
    <w:p w14:paraId="151B15A1" w14:textId="77777777" w:rsidR="009D435A" w:rsidRDefault="009D435A" w:rsidP="009D435A">
      <w:pPr>
        <w:pStyle w:val="NormalIndent"/>
        <w:ind w:left="0" w:firstLineChars="150" w:firstLine="360"/>
        <w:jc w:val="both"/>
        <w:rPr>
          <w:rFonts w:ascii="Arial" w:eastAsia="SimSun" w:hAnsi="Arial" w:cs="Arial"/>
          <w:szCs w:val="24"/>
          <w:lang w:val="el-GR" w:eastAsia="zh-CN"/>
        </w:rPr>
      </w:pPr>
    </w:p>
    <w:p w14:paraId="190EDC91" w14:textId="77777777" w:rsidR="00646B7F" w:rsidRDefault="00646B7F" w:rsidP="009D435A">
      <w:pPr>
        <w:pStyle w:val="NormalIndent"/>
        <w:ind w:left="0" w:firstLineChars="150" w:firstLine="360"/>
        <w:jc w:val="both"/>
        <w:rPr>
          <w:rFonts w:ascii="Arial" w:eastAsia="SimSun" w:hAnsi="Arial" w:cs="Arial"/>
          <w:szCs w:val="24"/>
          <w:lang w:val="el-GR" w:eastAsia="zh-CN"/>
        </w:rPr>
      </w:pPr>
    </w:p>
    <w:p w14:paraId="5C69B70E" w14:textId="77777777" w:rsidR="00646B7F" w:rsidRPr="00522B76" w:rsidRDefault="00646B7F" w:rsidP="009D435A">
      <w:pPr>
        <w:pStyle w:val="NormalIndent"/>
        <w:ind w:left="0" w:firstLineChars="150" w:firstLine="360"/>
        <w:jc w:val="both"/>
        <w:rPr>
          <w:rFonts w:ascii="Arial" w:eastAsia="SimSun" w:hAnsi="Arial" w:cs="Arial"/>
          <w:szCs w:val="24"/>
          <w:lang w:val="el-GR" w:eastAsia="zh-CN"/>
        </w:rPr>
      </w:pPr>
    </w:p>
    <w:p w14:paraId="4B19799C" w14:textId="77777777" w:rsidR="009D435A" w:rsidRPr="00522B76" w:rsidRDefault="009D435A" w:rsidP="009D435A">
      <w:pPr>
        <w:pStyle w:val="NormalIndent"/>
        <w:numPr>
          <w:ilvl w:val="0"/>
          <w:numId w:val="6"/>
        </w:numPr>
        <w:jc w:val="both"/>
        <w:rPr>
          <w:rFonts w:ascii="Arial" w:eastAsia="SimSun" w:hAnsi="Arial" w:cs="Arial"/>
          <w:b/>
          <w:szCs w:val="24"/>
          <w:lang w:eastAsia="zh-CN"/>
        </w:rPr>
      </w:pPr>
      <w:r w:rsidRPr="00522B76">
        <w:rPr>
          <w:rFonts w:ascii="Arial" w:eastAsia="SimSun" w:hAnsi="Arial" w:cs="Arial"/>
          <w:b/>
          <w:szCs w:val="24"/>
          <w:lang w:val="el-GR" w:eastAsia="zh-CN"/>
        </w:rPr>
        <w:t>ΝΕΑ</w:t>
      </w:r>
    </w:p>
    <w:p w14:paraId="2B5B3163" w14:textId="77777777" w:rsidR="009D435A" w:rsidRPr="00522B76" w:rsidRDefault="009D435A" w:rsidP="009D435A">
      <w:pPr>
        <w:pStyle w:val="NormalIndent"/>
        <w:ind w:left="0"/>
        <w:jc w:val="both"/>
        <w:rPr>
          <w:rFonts w:ascii="Arial" w:eastAsia="SimSun" w:hAnsi="Arial" w:cs="Arial"/>
          <w:szCs w:val="24"/>
          <w:lang w:val="el-GR" w:eastAsia="zh-CN"/>
        </w:rPr>
      </w:pPr>
      <w:r w:rsidRPr="00522B76">
        <w:rPr>
          <w:rFonts w:ascii="Arial" w:eastAsia="SimSun" w:hAnsi="Arial" w:cs="Arial"/>
          <w:szCs w:val="24"/>
          <w:lang w:val="el-GR" w:eastAsia="zh-CN"/>
        </w:rPr>
        <w:t>Για να εισάγουμε ΝΕΑ οδηγία</w:t>
      </w:r>
    </w:p>
    <w:p w14:paraId="64826307" w14:textId="2320E1C6" w:rsidR="009D435A" w:rsidRPr="00522B76" w:rsidRDefault="009D435A" w:rsidP="009D435A">
      <w:pPr>
        <w:pStyle w:val="NormalIndent"/>
        <w:numPr>
          <w:ilvl w:val="0"/>
          <w:numId w:val="83"/>
        </w:numPr>
        <w:jc w:val="both"/>
        <w:rPr>
          <w:rFonts w:ascii="Arial" w:eastAsia="SimSun" w:hAnsi="Arial" w:cs="Arial"/>
          <w:szCs w:val="24"/>
          <w:lang w:val="el-GR" w:eastAsia="zh-CN"/>
        </w:rPr>
      </w:pPr>
      <w:r w:rsidRPr="00522B76">
        <w:rPr>
          <w:rFonts w:ascii="Arial" w:hAnsi="Arial" w:cs="Arial"/>
          <w:szCs w:val="24"/>
          <w:lang w:val="el-GR"/>
        </w:rPr>
        <w:t xml:space="preserve">Πατήστε το πλήκτρο </w:t>
      </w:r>
      <w:r w:rsidR="0019176A" w:rsidRPr="00522B76">
        <w:rPr>
          <w:rFonts w:ascii="Arial" w:hAnsi="Arial" w:cs="Arial"/>
          <w:lang w:val="el-GR"/>
        </w:rPr>
        <w:t xml:space="preserve">[↑] </w:t>
      </w:r>
      <w:r w:rsidR="0019176A" w:rsidRPr="00522B76">
        <w:rPr>
          <w:rFonts w:ascii="Arial" w:hAnsi="Arial" w:cs="Arial"/>
          <w:b/>
          <w:lang w:val="el-GR"/>
        </w:rPr>
        <w:t xml:space="preserve">  </w:t>
      </w:r>
      <w:r w:rsidR="0019176A" w:rsidRPr="00522B76">
        <w:rPr>
          <w:rFonts w:ascii="Arial" w:hAnsi="Arial" w:cs="Arial"/>
          <w:b/>
          <w:szCs w:val="24"/>
          <w:lang w:val="el-GR"/>
        </w:rPr>
        <w:t xml:space="preserve"> </w:t>
      </w:r>
      <w:r w:rsidRPr="00522B76">
        <w:rPr>
          <w:rFonts w:ascii="Arial" w:hAnsi="Arial" w:cs="Arial"/>
          <w:b/>
          <w:szCs w:val="24"/>
          <w:lang w:val="el-GR"/>
        </w:rPr>
        <w:t xml:space="preserve"> ή </w:t>
      </w:r>
      <w:r w:rsidR="0019176A" w:rsidRPr="00522B76">
        <w:rPr>
          <w:rFonts w:ascii="Arial" w:hAnsi="Arial" w:cs="Arial"/>
          <w:lang w:val="el-GR"/>
        </w:rPr>
        <w:t xml:space="preserve">[↓] </w:t>
      </w:r>
      <w:r w:rsidRPr="00522B76">
        <w:rPr>
          <w:rFonts w:ascii="Arial" w:hAnsi="Arial" w:cs="Arial"/>
          <w:szCs w:val="24"/>
          <w:lang w:val="el-GR"/>
        </w:rPr>
        <w:t xml:space="preserve">για να επιλέξετε </w:t>
      </w:r>
      <w:r w:rsidRPr="00522B76">
        <w:rPr>
          <w:rFonts w:ascii="Arial" w:hAnsi="Arial" w:cs="Arial"/>
          <w:b/>
          <w:szCs w:val="24"/>
          <w:lang w:val="el-GR"/>
        </w:rPr>
        <w:t>ΝΕΑ ΟΔΗΓΙΑ</w:t>
      </w:r>
    </w:p>
    <w:p w14:paraId="791DE8FE" w14:textId="7DCA4C37" w:rsidR="009D435A" w:rsidRPr="00522B76" w:rsidRDefault="009D435A" w:rsidP="009D435A">
      <w:pPr>
        <w:pStyle w:val="1"/>
        <w:numPr>
          <w:ilvl w:val="0"/>
          <w:numId w:val="83"/>
        </w:numPr>
        <w:rPr>
          <w:rFonts w:ascii="Arial" w:hAnsi="Arial" w:cs="Arial"/>
          <w:sz w:val="24"/>
          <w:szCs w:val="24"/>
          <w:lang w:val="el-GR"/>
        </w:rPr>
      </w:pPr>
      <w:r w:rsidRPr="00522B76">
        <w:rPr>
          <w:rFonts w:ascii="Arial" w:hAnsi="Arial" w:cs="Arial"/>
          <w:sz w:val="24"/>
          <w:szCs w:val="24"/>
          <w:lang w:val="el-GR" w:eastAsia="zh-CN"/>
        </w:rPr>
        <w:t>Βάλτε τον αριθμό της &lt;(</w:t>
      </w:r>
      <w:r w:rsidRPr="00522B76">
        <w:rPr>
          <w:rFonts w:ascii="Arial" w:hAnsi="Arial" w:cs="Arial"/>
          <w:sz w:val="24"/>
          <w:szCs w:val="24"/>
          <w:lang w:val="en-GB" w:eastAsia="zh-CN"/>
        </w:rPr>
        <w:t>MAX</w:t>
      </w:r>
      <w:r w:rsidRPr="00522B76">
        <w:rPr>
          <w:rFonts w:ascii="Arial" w:hAnsi="Arial" w:cs="Arial"/>
          <w:sz w:val="24"/>
          <w:szCs w:val="24"/>
          <w:lang w:val="el-GR" w:eastAsia="zh-CN"/>
        </w:rPr>
        <w:t xml:space="preserve"> 30)&gt;, </w:t>
      </w:r>
      <w:r w:rsidRPr="00522B76">
        <w:rPr>
          <w:rFonts w:ascii="Arial" w:hAnsi="Arial" w:cs="Arial"/>
          <w:sz w:val="24"/>
          <w:szCs w:val="24"/>
          <w:lang w:val="el-GR"/>
        </w:rPr>
        <w:t xml:space="preserve">και πατήστε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p>
    <w:p w14:paraId="0B80563B" w14:textId="69F13A67" w:rsidR="009D435A" w:rsidRPr="00522B76" w:rsidRDefault="009D435A" w:rsidP="009D435A">
      <w:pPr>
        <w:pStyle w:val="1"/>
        <w:numPr>
          <w:ilvl w:val="0"/>
          <w:numId w:val="83"/>
        </w:numPr>
        <w:rPr>
          <w:rFonts w:ascii="Arial" w:hAnsi="Arial" w:cs="Arial"/>
          <w:sz w:val="24"/>
          <w:szCs w:val="24"/>
          <w:lang w:val="el-GR"/>
        </w:rPr>
      </w:pPr>
      <w:r w:rsidRPr="00522B76">
        <w:rPr>
          <w:rFonts w:ascii="Arial" w:hAnsi="Arial" w:cs="Arial"/>
          <w:sz w:val="24"/>
          <w:szCs w:val="24"/>
          <w:lang w:val="el-GR" w:eastAsia="zh-CN"/>
        </w:rPr>
        <w:t xml:space="preserve">Εισαγωγή της περιγραφής της </w:t>
      </w:r>
      <w:r w:rsidRPr="00522B76">
        <w:rPr>
          <w:rFonts w:ascii="Arial" w:hAnsi="Arial" w:cs="Arial"/>
          <w:sz w:val="24"/>
          <w:szCs w:val="24"/>
          <w:lang w:val="el-GR"/>
        </w:rPr>
        <w:t xml:space="preserve">και πατήστε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p>
    <w:p w14:paraId="5578D5F2" w14:textId="77777777" w:rsidR="009D435A" w:rsidRPr="00522B76" w:rsidRDefault="009D435A" w:rsidP="009D435A">
      <w:pPr>
        <w:pStyle w:val="NormalIndent"/>
        <w:ind w:left="0"/>
        <w:jc w:val="both"/>
        <w:rPr>
          <w:rFonts w:ascii="Arial" w:eastAsia="SimSun" w:hAnsi="Arial" w:cs="Arial"/>
          <w:b/>
          <w:szCs w:val="24"/>
          <w:lang w:val="el-GR" w:eastAsia="zh-CN"/>
        </w:rPr>
      </w:pPr>
    </w:p>
    <w:p w14:paraId="17B48DD1" w14:textId="77777777" w:rsidR="009D435A" w:rsidRPr="00522B76" w:rsidRDefault="009D435A" w:rsidP="009D435A">
      <w:pPr>
        <w:pStyle w:val="NormalIndent"/>
        <w:numPr>
          <w:ilvl w:val="0"/>
          <w:numId w:val="6"/>
        </w:numPr>
        <w:jc w:val="both"/>
        <w:rPr>
          <w:rFonts w:ascii="Arial" w:eastAsia="SimSun" w:hAnsi="Arial" w:cs="Arial"/>
          <w:b/>
          <w:szCs w:val="24"/>
          <w:lang w:eastAsia="zh-CN"/>
        </w:rPr>
      </w:pPr>
      <w:r w:rsidRPr="00522B76">
        <w:rPr>
          <w:rFonts w:ascii="Arial" w:eastAsia="SimSun" w:hAnsi="Arial" w:cs="Arial"/>
          <w:b/>
          <w:szCs w:val="24"/>
          <w:lang w:val="el-GR" w:eastAsia="zh-CN"/>
        </w:rPr>
        <w:t>ΕΚΤΥΠΩΣΗ ΟΔΗΓΙΩΝ</w:t>
      </w:r>
    </w:p>
    <w:p w14:paraId="04B149CB" w14:textId="6F2E9B61" w:rsidR="009D435A" w:rsidRPr="00522B76" w:rsidRDefault="009D435A" w:rsidP="009D435A">
      <w:pPr>
        <w:pStyle w:val="NormalIndent"/>
        <w:ind w:left="420"/>
        <w:jc w:val="both"/>
        <w:rPr>
          <w:rFonts w:ascii="Arial" w:eastAsia="SimSun" w:hAnsi="Arial" w:cs="Arial"/>
          <w:b/>
          <w:szCs w:val="24"/>
          <w:lang w:val="el-GR" w:eastAsia="zh-CN"/>
        </w:rPr>
      </w:pPr>
      <w:r w:rsidRPr="00522B76">
        <w:rPr>
          <w:rFonts w:ascii="Arial" w:hAnsi="Arial" w:cs="Arial"/>
          <w:szCs w:val="24"/>
          <w:lang w:val="el-GR"/>
        </w:rPr>
        <w:t xml:space="preserve">Πατήστε το πλήκτρο </w:t>
      </w:r>
      <w:r w:rsidR="0019176A" w:rsidRPr="00522B76">
        <w:rPr>
          <w:rFonts w:ascii="Arial" w:hAnsi="Arial" w:cs="Arial"/>
          <w:lang w:val="el-GR"/>
        </w:rPr>
        <w:t xml:space="preserve">[↑] </w:t>
      </w:r>
      <w:r w:rsidR="0019176A" w:rsidRPr="00522B76">
        <w:rPr>
          <w:rFonts w:ascii="Arial" w:hAnsi="Arial" w:cs="Arial"/>
          <w:b/>
          <w:lang w:val="el-GR"/>
        </w:rPr>
        <w:t xml:space="preserve">  </w:t>
      </w:r>
      <w:r w:rsidR="0019176A" w:rsidRPr="00522B76">
        <w:rPr>
          <w:rFonts w:ascii="Arial" w:hAnsi="Arial" w:cs="Arial"/>
          <w:b/>
          <w:szCs w:val="24"/>
          <w:lang w:val="el-GR"/>
        </w:rPr>
        <w:t xml:space="preserve"> </w:t>
      </w:r>
      <w:r w:rsidRPr="00522B76">
        <w:rPr>
          <w:rFonts w:ascii="Arial" w:hAnsi="Arial" w:cs="Arial"/>
          <w:b/>
          <w:szCs w:val="24"/>
          <w:lang w:val="el-GR"/>
        </w:rPr>
        <w:t xml:space="preserve"> ή </w:t>
      </w:r>
      <w:r w:rsidR="0019176A" w:rsidRPr="00522B76">
        <w:rPr>
          <w:rFonts w:ascii="Arial" w:hAnsi="Arial" w:cs="Arial"/>
          <w:lang w:val="el-GR"/>
        </w:rPr>
        <w:t xml:space="preserve">[↓] </w:t>
      </w:r>
      <w:r w:rsidRPr="00522B76">
        <w:rPr>
          <w:rFonts w:ascii="Arial" w:hAnsi="Arial" w:cs="Arial"/>
          <w:szCs w:val="24"/>
          <w:lang w:val="el-GR"/>
        </w:rPr>
        <w:t xml:space="preserve">για να επιλέξετε </w:t>
      </w:r>
      <w:r w:rsidRPr="00522B76">
        <w:rPr>
          <w:rFonts w:ascii="Arial" w:hAnsi="Arial" w:cs="Arial"/>
          <w:b/>
          <w:szCs w:val="24"/>
          <w:lang w:val="el-GR"/>
        </w:rPr>
        <w:t>"ΕΚΤΥΠΩΣΗ".</w:t>
      </w:r>
    </w:p>
    <w:p w14:paraId="2068B36F" w14:textId="77777777" w:rsidR="009D435A" w:rsidRPr="00522B76" w:rsidRDefault="009D435A" w:rsidP="009D435A">
      <w:pPr>
        <w:pStyle w:val="NormalIndent"/>
        <w:numPr>
          <w:ilvl w:val="0"/>
          <w:numId w:val="6"/>
        </w:numPr>
        <w:jc w:val="both"/>
        <w:rPr>
          <w:rFonts w:ascii="Arial" w:eastAsia="SimSun" w:hAnsi="Arial" w:cs="Arial"/>
          <w:b/>
          <w:szCs w:val="24"/>
          <w:lang w:eastAsia="zh-CN"/>
        </w:rPr>
      </w:pPr>
      <w:r w:rsidRPr="00522B76">
        <w:rPr>
          <w:rFonts w:ascii="Arial" w:eastAsia="SimSun" w:hAnsi="Arial" w:cs="Arial"/>
          <w:b/>
          <w:szCs w:val="24"/>
          <w:lang w:val="el-GR" w:eastAsia="zh-CN"/>
        </w:rPr>
        <w:t>ΔΙΑΓΡΑΦΗ</w:t>
      </w:r>
    </w:p>
    <w:p w14:paraId="6BB87620" w14:textId="38AA2841" w:rsidR="009D435A" w:rsidRPr="00522B76" w:rsidRDefault="009D435A" w:rsidP="009D435A">
      <w:pPr>
        <w:pStyle w:val="NormalIndent"/>
        <w:ind w:left="420"/>
        <w:jc w:val="both"/>
        <w:rPr>
          <w:rFonts w:ascii="Arial" w:eastAsia="SimSun" w:hAnsi="Arial" w:cs="Arial"/>
          <w:b/>
          <w:szCs w:val="24"/>
          <w:lang w:val="el-GR" w:eastAsia="zh-CN"/>
        </w:rPr>
      </w:pPr>
      <w:r w:rsidRPr="00522B76">
        <w:rPr>
          <w:rFonts w:ascii="Arial" w:hAnsi="Arial" w:cs="Arial"/>
          <w:szCs w:val="24"/>
          <w:lang w:val="el-GR"/>
        </w:rPr>
        <w:t xml:space="preserve">Πατήστε το πλήκτρο </w:t>
      </w:r>
      <w:r w:rsidR="0019176A" w:rsidRPr="00522B76">
        <w:rPr>
          <w:rFonts w:ascii="Arial" w:hAnsi="Arial" w:cs="Arial"/>
          <w:lang w:val="el-GR"/>
        </w:rPr>
        <w:t xml:space="preserve">[↑] </w:t>
      </w:r>
      <w:r w:rsidR="0019176A" w:rsidRPr="00522B76">
        <w:rPr>
          <w:rFonts w:ascii="Arial" w:hAnsi="Arial" w:cs="Arial"/>
          <w:b/>
          <w:lang w:val="el-GR"/>
        </w:rPr>
        <w:t xml:space="preserve">  </w:t>
      </w:r>
      <w:r w:rsidR="0019176A" w:rsidRPr="00522B76">
        <w:rPr>
          <w:rFonts w:ascii="Arial" w:hAnsi="Arial" w:cs="Arial"/>
          <w:b/>
          <w:szCs w:val="24"/>
          <w:lang w:val="el-GR"/>
        </w:rPr>
        <w:t xml:space="preserve">  </w:t>
      </w:r>
      <w:r w:rsidRPr="00522B76">
        <w:rPr>
          <w:rFonts w:ascii="Arial" w:hAnsi="Arial" w:cs="Arial"/>
          <w:b/>
          <w:szCs w:val="24"/>
          <w:lang w:val="el-GR"/>
        </w:rPr>
        <w:t xml:space="preserve"> ή </w:t>
      </w:r>
      <w:r w:rsidR="0019176A" w:rsidRPr="00522B76">
        <w:rPr>
          <w:rFonts w:ascii="Arial" w:hAnsi="Arial" w:cs="Arial"/>
          <w:lang w:val="el-GR"/>
        </w:rPr>
        <w:t xml:space="preserve">[↓] </w:t>
      </w:r>
      <w:r w:rsidRPr="00522B76">
        <w:rPr>
          <w:rFonts w:ascii="Arial" w:hAnsi="Arial" w:cs="Arial"/>
          <w:szCs w:val="24"/>
          <w:lang w:val="el-GR"/>
        </w:rPr>
        <w:t xml:space="preserve">για να επιλέξετε </w:t>
      </w:r>
      <w:r w:rsidRPr="00522B76">
        <w:rPr>
          <w:rFonts w:ascii="Arial" w:hAnsi="Arial" w:cs="Arial"/>
          <w:b/>
          <w:szCs w:val="24"/>
          <w:lang w:val="el-GR"/>
        </w:rPr>
        <w:t>"ΔΙΑΓΡΑΦΗ"</w:t>
      </w:r>
      <w:r w:rsidRPr="00522B76">
        <w:rPr>
          <w:rFonts w:ascii="Arial" w:hAnsi="Arial" w:cs="Arial"/>
          <w:szCs w:val="24"/>
          <w:lang w:val="el-GR"/>
        </w:rPr>
        <w:t>.</w:t>
      </w:r>
      <w:r w:rsidRPr="00522B76">
        <w:rPr>
          <w:rFonts w:ascii="Arial" w:hAnsi="Arial" w:cs="Arial"/>
          <w:b/>
          <w:szCs w:val="24"/>
          <w:lang w:val="el-GR"/>
        </w:rPr>
        <w:t xml:space="preserve"> </w:t>
      </w:r>
      <w:r w:rsidRPr="00522B76">
        <w:rPr>
          <w:rFonts w:ascii="Arial" w:hAnsi="Arial" w:cs="Arial"/>
          <w:szCs w:val="24"/>
          <w:lang w:val="el-GR"/>
        </w:rPr>
        <w:t>Βάλτε τον αριθμό της οδηγίας για την διαγραφή &lt; (</w:t>
      </w:r>
      <w:r w:rsidRPr="00522B76">
        <w:rPr>
          <w:rFonts w:ascii="Arial" w:hAnsi="Arial" w:cs="Arial"/>
          <w:szCs w:val="24"/>
          <w:lang w:val="en-GB"/>
        </w:rPr>
        <w:t>MAX</w:t>
      </w:r>
      <w:r w:rsidRPr="00522B76">
        <w:rPr>
          <w:rFonts w:ascii="Arial" w:hAnsi="Arial" w:cs="Arial"/>
          <w:szCs w:val="24"/>
          <w:lang w:val="el-GR"/>
        </w:rPr>
        <w:t xml:space="preserve"> 30)&gt;, πατήστε το πλήκτρο </w:t>
      </w:r>
      <w:r w:rsidRPr="00522B76">
        <w:rPr>
          <w:rFonts w:ascii="Arial" w:hAnsi="Arial" w:cs="Arial"/>
          <w:b/>
          <w:szCs w:val="24"/>
          <w:lang w:val="el-GR"/>
        </w:rPr>
        <w:t>[</w:t>
      </w:r>
      <w:r w:rsidR="00646B7F">
        <w:rPr>
          <w:rFonts w:ascii="Arial" w:hAnsi="Arial" w:cs="Arial"/>
          <w:b/>
          <w:szCs w:val="24"/>
          <w:lang w:val="el-GR"/>
        </w:rPr>
        <w:t>ΜΕΤΡΗΤΑ</w:t>
      </w:r>
      <w:r w:rsidRPr="00522B76">
        <w:rPr>
          <w:rFonts w:ascii="Arial" w:hAnsi="Arial" w:cs="Arial"/>
          <w:b/>
          <w:szCs w:val="24"/>
          <w:lang w:val="el-GR"/>
        </w:rPr>
        <w:t>].</w:t>
      </w:r>
    </w:p>
    <w:p w14:paraId="1E988A6F" w14:textId="77777777" w:rsidR="009D435A" w:rsidRPr="00522B76" w:rsidRDefault="009D435A" w:rsidP="009D435A">
      <w:pPr>
        <w:pStyle w:val="NormalIndent"/>
        <w:ind w:left="360"/>
        <w:rPr>
          <w:rFonts w:ascii="Arial" w:eastAsia="SimSun" w:hAnsi="Arial" w:cs="Arial"/>
          <w:szCs w:val="24"/>
          <w:lang w:val="el-GR" w:eastAsia="zh-CN"/>
        </w:rPr>
      </w:pPr>
    </w:p>
    <w:bookmarkEnd w:id="904"/>
    <w:p w14:paraId="5D0391E0" w14:textId="77777777" w:rsidR="009D435A" w:rsidRPr="00522B76" w:rsidRDefault="009D435A" w:rsidP="009D435A">
      <w:pPr>
        <w:rPr>
          <w:rFonts w:ascii="Arial" w:hAnsi="Arial" w:cs="Arial"/>
          <w:lang w:val="el-GR"/>
        </w:rPr>
      </w:pPr>
    </w:p>
    <w:p w14:paraId="6D001823" w14:textId="77777777" w:rsidR="009D435A" w:rsidRPr="00522B76" w:rsidRDefault="009D435A" w:rsidP="009D435A">
      <w:pPr>
        <w:pStyle w:val="Heading2"/>
        <w:rPr>
          <w:rFonts w:ascii="Arial" w:hAnsi="Arial" w:cs="Arial"/>
          <w:sz w:val="28"/>
          <w:szCs w:val="28"/>
          <w:lang w:val="el-GR"/>
        </w:rPr>
      </w:pPr>
      <w:bookmarkStart w:id="907" w:name="_Toc375756887"/>
      <w:r w:rsidRPr="00522B76">
        <w:rPr>
          <w:rFonts w:ascii="Arial" w:hAnsi="Arial" w:cs="Arial"/>
          <w:lang w:val="el-GR"/>
        </w:rPr>
        <w:t xml:space="preserve"> </w:t>
      </w:r>
      <w:bookmarkStart w:id="908" w:name="_Toc157523114"/>
      <w:bookmarkStart w:id="909" w:name="_Toc161047023"/>
      <w:r w:rsidRPr="00522B76">
        <w:rPr>
          <w:rFonts w:ascii="Arial" w:hAnsi="Arial" w:cs="Arial"/>
          <w:sz w:val="28"/>
          <w:szCs w:val="28"/>
          <w:lang w:val="el-GR"/>
        </w:rPr>
        <w:t>Ευχαριστήριο μήνυμα στο τέλος της απόδειξης</w:t>
      </w:r>
      <w:bookmarkEnd w:id="907"/>
      <w:bookmarkEnd w:id="908"/>
      <w:bookmarkEnd w:id="909"/>
    </w:p>
    <w:p w14:paraId="37AAE7C8" w14:textId="77777777" w:rsidR="009D435A" w:rsidRPr="00522B76" w:rsidRDefault="009D435A" w:rsidP="009D435A">
      <w:pPr>
        <w:rPr>
          <w:rFonts w:ascii="Arial" w:hAnsi="Arial" w:cs="Arial"/>
          <w:sz w:val="24"/>
          <w:lang w:val="el-GR"/>
        </w:rPr>
      </w:pPr>
      <w:r w:rsidRPr="00522B76">
        <w:rPr>
          <w:rFonts w:ascii="Arial" w:hAnsi="Arial" w:cs="Arial"/>
          <w:sz w:val="24"/>
          <w:lang w:val="el-GR"/>
        </w:rPr>
        <w:t>Η ρύθμιση για μήνυμα υποσέλιδου χρησιμοποιείται κυρίως στο κάτω μέρος της απόδειξης σαν ευχαριστήριο μήνυμα.</w:t>
      </w:r>
    </w:p>
    <w:p w14:paraId="328AC13E" w14:textId="40D8E295" w:rsidR="009D435A" w:rsidRPr="00522B76" w:rsidRDefault="009D435A" w:rsidP="009D435A">
      <w:pPr>
        <w:numPr>
          <w:ilvl w:val="0"/>
          <w:numId w:val="79"/>
        </w:numPr>
        <w:tabs>
          <w:tab w:val="left" w:pos="1260"/>
        </w:tabs>
        <w:suppressAutoHyphens/>
        <w:jc w:val="left"/>
        <w:rPr>
          <w:rFonts w:ascii="Arial" w:hAnsi="Arial" w:cs="Arial"/>
          <w:sz w:val="24"/>
          <w:lang w:val="el-GR"/>
        </w:rPr>
      </w:pPr>
      <w:r w:rsidRPr="00522B76">
        <w:rPr>
          <w:rFonts w:ascii="Arial" w:hAnsi="Arial" w:cs="Arial"/>
          <w:sz w:val="24"/>
          <w:lang w:val="el-GR"/>
        </w:rPr>
        <w:t xml:space="preserve">Χρησιμοποιείτε </w:t>
      </w:r>
      <w:r w:rsidR="00A72A66" w:rsidRPr="00522B76">
        <w:rPr>
          <w:rFonts w:ascii="Arial" w:hAnsi="Arial" w:cs="Arial"/>
          <w:sz w:val="24"/>
          <w:lang w:val="el-GR"/>
        </w:rPr>
        <w:t xml:space="preserve">[↑] </w:t>
      </w:r>
      <w:r w:rsidR="00A72A66" w:rsidRPr="00522B76">
        <w:rPr>
          <w:rFonts w:ascii="Arial" w:hAnsi="Arial" w:cs="Arial"/>
          <w:b/>
          <w:sz w:val="24"/>
          <w:lang w:val="el-GR"/>
        </w:rPr>
        <w:t xml:space="preserve">   </w:t>
      </w:r>
      <w:r w:rsidR="00A72A66" w:rsidRPr="00522B76">
        <w:rPr>
          <w:rFonts w:ascii="Arial" w:hAnsi="Arial" w:cs="Arial"/>
          <w:b/>
          <w:lang w:val="el-GR"/>
        </w:rPr>
        <w:t xml:space="preserve"> </w:t>
      </w:r>
      <w:r w:rsidRPr="00522B76">
        <w:rPr>
          <w:rFonts w:ascii="Arial" w:hAnsi="Arial" w:cs="Arial"/>
          <w:b/>
          <w:sz w:val="24"/>
          <w:lang w:val="el-GR"/>
        </w:rPr>
        <w:t xml:space="preserve"> ή </w:t>
      </w:r>
      <w:r w:rsidR="00A72A66" w:rsidRPr="00522B76">
        <w:rPr>
          <w:rFonts w:ascii="Arial" w:hAnsi="Arial" w:cs="Arial"/>
          <w:sz w:val="24"/>
          <w:lang w:val="el-GR"/>
        </w:rPr>
        <w:t xml:space="preserve">[↓] </w:t>
      </w:r>
      <w:r w:rsidRPr="00522B76">
        <w:rPr>
          <w:rFonts w:ascii="Arial" w:hAnsi="Arial" w:cs="Arial"/>
          <w:sz w:val="24"/>
          <w:lang w:val="el-GR"/>
        </w:rPr>
        <w:t xml:space="preserve">για να επιλέξετε Ευχαριστήριο Μήνυμα. Πατήστε πλήκτρο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 xml:space="preserve"> για είσοδο.</w:t>
      </w:r>
    </w:p>
    <w:p w14:paraId="10243C58" w14:textId="5571D649" w:rsidR="009D435A" w:rsidRPr="00522B76" w:rsidRDefault="009D435A" w:rsidP="009D435A">
      <w:pPr>
        <w:numPr>
          <w:ilvl w:val="0"/>
          <w:numId w:val="79"/>
        </w:numPr>
        <w:tabs>
          <w:tab w:val="left" w:pos="1260"/>
        </w:tabs>
        <w:suppressAutoHyphens/>
        <w:jc w:val="left"/>
        <w:rPr>
          <w:rFonts w:ascii="Arial" w:hAnsi="Arial" w:cs="Arial"/>
          <w:sz w:val="24"/>
          <w:lang w:val="el-GR"/>
        </w:rPr>
      </w:pPr>
      <w:r w:rsidRPr="00522B76">
        <w:rPr>
          <w:rFonts w:ascii="Arial" w:hAnsi="Arial" w:cs="Arial"/>
          <w:sz w:val="24"/>
          <w:lang w:val="el-GR"/>
        </w:rPr>
        <w:t>Υπάρχουν 2 γραμμές του μηνύματος που μπορούν να αλλαχθούν, πατήστε πλήκτρο</w:t>
      </w:r>
      <w:r w:rsidR="00A72A66" w:rsidRPr="00522B76">
        <w:rPr>
          <w:rFonts w:ascii="Arial" w:hAnsi="Arial" w:cs="Arial"/>
          <w:sz w:val="24"/>
          <w:lang w:val="el-GR"/>
        </w:rPr>
        <w:t xml:space="preserve">[↑] </w:t>
      </w:r>
      <w:r w:rsidR="00A72A66" w:rsidRPr="00522B76">
        <w:rPr>
          <w:rFonts w:ascii="Arial" w:hAnsi="Arial" w:cs="Arial"/>
          <w:b/>
          <w:sz w:val="24"/>
          <w:lang w:val="el-GR"/>
        </w:rPr>
        <w:t xml:space="preserve">   </w:t>
      </w:r>
      <w:r w:rsidR="00A72A66" w:rsidRPr="00522B76">
        <w:rPr>
          <w:rFonts w:ascii="Arial" w:hAnsi="Arial" w:cs="Arial"/>
          <w:b/>
          <w:lang w:val="el-GR"/>
        </w:rPr>
        <w:t xml:space="preserve"> </w:t>
      </w:r>
      <w:r w:rsidR="00A72A66" w:rsidRPr="00522B76">
        <w:rPr>
          <w:rFonts w:ascii="Arial" w:hAnsi="Arial" w:cs="Arial"/>
          <w:b/>
          <w:sz w:val="24"/>
          <w:lang w:val="el-GR"/>
        </w:rPr>
        <w:t xml:space="preserve"> </w:t>
      </w:r>
      <w:r w:rsidRPr="00522B76">
        <w:rPr>
          <w:rFonts w:ascii="Arial" w:hAnsi="Arial" w:cs="Arial"/>
          <w:b/>
          <w:sz w:val="24"/>
          <w:lang w:val="el-GR"/>
        </w:rPr>
        <w:t xml:space="preserve"> ή </w:t>
      </w:r>
      <w:r w:rsidR="00A72A66" w:rsidRPr="00522B76">
        <w:rPr>
          <w:rFonts w:ascii="Arial" w:hAnsi="Arial" w:cs="Arial"/>
          <w:sz w:val="24"/>
          <w:lang w:val="el-GR"/>
        </w:rPr>
        <w:t xml:space="preserve">[↓] </w:t>
      </w:r>
      <w:r w:rsidRPr="00522B76">
        <w:rPr>
          <w:rFonts w:ascii="Arial" w:hAnsi="Arial" w:cs="Arial"/>
          <w:b/>
          <w:sz w:val="24"/>
          <w:lang w:val="el-GR"/>
        </w:rPr>
        <w:t xml:space="preserve"> για </w:t>
      </w:r>
      <w:r w:rsidRPr="00522B76">
        <w:rPr>
          <w:rFonts w:ascii="Arial" w:hAnsi="Arial" w:cs="Arial"/>
          <w:sz w:val="24"/>
          <w:lang w:val="el-GR"/>
        </w:rPr>
        <w:t xml:space="preserve">να επιλέξετε </w:t>
      </w:r>
      <w:r w:rsidRPr="00522B76">
        <w:rPr>
          <w:rFonts w:ascii="Arial" w:hAnsi="Arial" w:cs="Arial"/>
          <w:b/>
          <w:sz w:val="24"/>
          <w:lang w:val="el-GR"/>
        </w:rPr>
        <w:t>‘ΓΡΑΜΜΗ 1</w:t>
      </w:r>
      <w:r w:rsidRPr="00522B76">
        <w:rPr>
          <w:rFonts w:ascii="Arial" w:hAnsi="Arial" w:cs="Arial"/>
          <w:sz w:val="24"/>
          <w:lang w:val="el-GR"/>
        </w:rPr>
        <w:t xml:space="preserve">’ή </w:t>
      </w:r>
      <w:r w:rsidRPr="00522B76">
        <w:rPr>
          <w:rFonts w:ascii="Arial" w:hAnsi="Arial" w:cs="Arial"/>
          <w:b/>
          <w:sz w:val="24"/>
          <w:lang w:val="el-GR"/>
        </w:rPr>
        <w:t>‘ΓΡΑΜΜΗ 2</w:t>
      </w:r>
      <w:r w:rsidRPr="00522B76">
        <w:rPr>
          <w:rFonts w:ascii="Arial" w:hAnsi="Arial" w:cs="Arial"/>
          <w:sz w:val="24"/>
          <w:lang w:val="el-GR"/>
        </w:rPr>
        <w:t xml:space="preserve">’, και μετά πατήστε το πλήκτρο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w:t>
      </w:r>
    </w:p>
    <w:p w14:paraId="592BC71F" w14:textId="4567CB1D" w:rsidR="009D435A" w:rsidRPr="00522B76" w:rsidRDefault="009D435A" w:rsidP="009D435A">
      <w:pPr>
        <w:numPr>
          <w:ilvl w:val="0"/>
          <w:numId w:val="79"/>
        </w:numPr>
        <w:tabs>
          <w:tab w:val="left" w:pos="1260"/>
        </w:tabs>
        <w:suppressAutoHyphens/>
        <w:jc w:val="left"/>
        <w:rPr>
          <w:rFonts w:ascii="Arial" w:hAnsi="Arial" w:cs="Arial"/>
          <w:sz w:val="24"/>
          <w:lang w:val="el-GR"/>
        </w:rPr>
      </w:pPr>
      <w:r w:rsidRPr="00522B76">
        <w:rPr>
          <w:rFonts w:ascii="Arial" w:hAnsi="Arial" w:cs="Arial"/>
          <w:sz w:val="24"/>
          <w:lang w:val="el-GR"/>
        </w:rPr>
        <w:t>Εισάγετε το μήνυμα με τους χαρακτήρες, μετά πατήστε</w:t>
      </w:r>
      <w:r w:rsidRPr="00522B76">
        <w:rPr>
          <w:rFonts w:ascii="Arial" w:hAnsi="Arial" w:cs="Arial"/>
          <w:b/>
          <w:sz w:val="24"/>
          <w:lang w:val="el-GR"/>
        </w:rPr>
        <w:t xml:space="preserve"> [</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 xml:space="preserve"> για να το επιβεβαιώσετε και βγείτε από τη ρύθμιση.</w:t>
      </w:r>
    </w:p>
    <w:p w14:paraId="7F82D137" w14:textId="77777777" w:rsidR="009D435A" w:rsidRPr="00522B76" w:rsidRDefault="009D435A" w:rsidP="009D435A">
      <w:pPr>
        <w:rPr>
          <w:rFonts w:ascii="Arial" w:hAnsi="Arial" w:cs="Arial"/>
          <w:lang w:val="el-GR"/>
        </w:rPr>
      </w:pPr>
    </w:p>
    <w:p w14:paraId="58A12CD4" w14:textId="77777777" w:rsidR="009D435A" w:rsidRPr="00522B76" w:rsidRDefault="009D435A" w:rsidP="009D435A">
      <w:pPr>
        <w:pStyle w:val="Heading2"/>
        <w:rPr>
          <w:rFonts w:ascii="Arial" w:hAnsi="Arial" w:cs="Arial"/>
          <w:sz w:val="28"/>
          <w:szCs w:val="28"/>
          <w:lang w:val="el-GR"/>
        </w:rPr>
      </w:pPr>
      <w:bookmarkStart w:id="910" w:name="_Toc157523115"/>
      <w:bookmarkStart w:id="911" w:name="_Toc161047024"/>
      <w:r w:rsidRPr="00522B76">
        <w:rPr>
          <w:rFonts w:ascii="Arial" w:hAnsi="Arial" w:cs="Arial"/>
          <w:sz w:val="28"/>
          <w:szCs w:val="28"/>
        </w:rPr>
        <w:t>Ποσοστιαία</w:t>
      </w:r>
      <w:r w:rsidRPr="00522B76">
        <w:rPr>
          <w:rFonts w:ascii="Arial" w:hAnsi="Arial" w:cs="Arial"/>
          <w:sz w:val="28"/>
          <w:szCs w:val="28"/>
          <w:lang w:val="el-GR"/>
        </w:rPr>
        <w:t xml:space="preserve"> Αύξηση +%</w:t>
      </w:r>
      <w:bookmarkEnd w:id="903"/>
      <w:bookmarkEnd w:id="910"/>
      <w:bookmarkEnd w:id="911"/>
      <w:r w:rsidRPr="00522B76">
        <w:rPr>
          <w:rFonts w:ascii="Arial" w:hAnsi="Arial" w:cs="Arial"/>
          <w:sz w:val="28"/>
          <w:szCs w:val="28"/>
          <w:lang w:val="el-GR"/>
        </w:rPr>
        <w:t xml:space="preserve"> </w:t>
      </w:r>
    </w:p>
    <w:p w14:paraId="3A41B8FA" w14:textId="77777777" w:rsidR="009D435A" w:rsidRPr="00522B76" w:rsidRDefault="009D435A" w:rsidP="009D435A">
      <w:pPr>
        <w:pStyle w:val="1"/>
        <w:ind w:left="0"/>
        <w:rPr>
          <w:rFonts w:ascii="Arial" w:hAnsi="Arial" w:cs="Arial"/>
          <w:b/>
          <w:sz w:val="24"/>
          <w:szCs w:val="24"/>
          <w:lang w:val="el-GR"/>
        </w:rPr>
      </w:pPr>
      <w:r w:rsidRPr="00522B76">
        <w:rPr>
          <w:rFonts w:ascii="Arial" w:hAnsi="Arial" w:cs="Arial"/>
          <w:sz w:val="24"/>
          <w:szCs w:val="24"/>
          <w:lang w:val="el-GR"/>
        </w:rPr>
        <w:t xml:space="preserve"> Το ποσοστό της προσαύξησης είναι </w:t>
      </w:r>
      <w:r w:rsidRPr="00522B76">
        <w:rPr>
          <w:rFonts w:ascii="Arial" w:hAnsi="Arial" w:cs="Arial"/>
          <w:b/>
          <w:sz w:val="24"/>
          <w:szCs w:val="24"/>
          <w:lang w:val="el-GR"/>
        </w:rPr>
        <w:t>0~99.99</w:t>
      </w:r>
      <w:r w:rsidRPr="00522B76">
        <w:rPr>
          <w:rFonts w:ascii="Arial" w:hAnsi="Arial" w:cs="Arial"/>
          <w:b/>
          <w:sz w:val="24"/>
          <w:szCs w:val="24"/>
          <w:lang w:val="el-GR"/>
        </w:rPr>
        <w:t>％</w:t>
      </w:r>
    </w:p>
    <w:p w14:paraId="0662213F" w14:textId="305C9CA6" w:rsidR="009D435A" w:rsidRPr="00522B76" w:rsidRDefault="009D435A" w:rsidP="009D435A">
      <w:pPr>
        <w:pStyle w:val="1"/>
        <w:ind w:left="0"/>
        <w:rPr>
          <w:rFonts w:ascii="Arial" w:hAnsi="Arial" w:cs="Arial"/>
          <w:sz w:val="24"/>
          <w:szCs w:val="24"/>
          <w:lang w:val="el-GR"/>
        </w:rPr>
      </w:pPr>
      <w:r w:rsidRPr="00522B76">
        <w:rPr>
          <w:rFonts w:ascii="Arial" w:hAnsi="Arial" w:cs="Arial"/>
          <w:sz w:val="24"/>
          <w:szCs w:val="24"/>
          <w:lang w:val="el-GR"/>
        </w:rPr>
        <w:t>1. Πατήστε το πλήκτρο</w:t>
      </w:r>
      <w:r w:rsidRPr="00522B76">
        <w:rPr>
          <w:rFonts w:ascii="Arial" w:hAnsi="Arial" w:cs="Arial"/>
          <w:b/>
          <w:sz w:val="24"/>
          <w:szCs w:val="24"/>
          <w:lang w:val="el-GR"/>
        </w:rPr>
        <w:t xml:space="preserve"> </w:t>
      </w:r>
      <w:r w:rsidR="00A72A66" w:rsidRPr="00522B76">
        <w:rPr>
          <w:rFonts w:ascii="Arial" w:hAnsi="Arial" w:cs="Arial"/>
          <w:sz w:val="24"/>
          <w:lang w:val="el-GR"/>
        </w:rPr>
        <w:t xml:space="preserve">[↑] </w:t>
      </w:r>
      <w:r w:rsidR="00A72A66" w:rsidRPr="00522B76">
        <w:rPr>
          <w:rFonts w:ascii="Arial" w:hAnsi="Arial" w:cs="Arial"/>
          <w:b/>
          <w:sz w:val="24"/>
          <w:lang w:val="el-GR"/>
        </w:rPr>
        <w:t xml:space="preserve">  </w:t>
      </w:r>
      <w:r w:rsidR="00A72A66" w:rsidRPr="00522B76">
        <w:rPr>
          <w:rFonts w:ascii="Arial" w:hAnsi="Arial" w:cs="Arial"/>
          <w:b/>
          <w:sz w:val="24"/>
          <w:szCs w:val="24"/>
          <w:lang w:val="el-GR"/>
        </w:rPr>
        <w:t xml:space="preserve"> </w:t>
      </w:r>
      <w:r w:rsidR="00A72A66" w:rsidRPr="00522B76">
        <w:rPr>
          <w:rFonts w:ascii="Arial" w:hAnsi="Arial" w:cs="Arial"/>
          <w:b/>
          <w:szCs w:val="24"/>
          <w:lang w:val="el-GR"/>
        </w:rPr>
        <w:t xml:space="preserve"> </w:t>
      </w:r>
      <w:r w:rsidR="00A72A66" w:rsidRPr="00522B76">
        <w:rPr>
          <w:rFonts w:ascii="Arial" w:hAnsi="Arial" w:cs="Arial"/>
          <w:b/>
          <w:sz w:val="24"/>
          <w:lang w:val="el-GR"/>
        </w:rPr>
        <w:t xml:space="preserve"> </w:t>
      </w:r>
      <w:r w:rsidRPr="00522B76">
        <w:rPr>
          <w:rFonts w:ascii="Arial" w:hAnsi="Arial" w:cs="Arial"/>
          <w:b/>
          <w:sz w:val="24"/>
          <w:szCs w:val="24"/>
          <w:lang w:val="el-GR"/>
        </w:rPr>
        <w:t xml:space="preserve"> ή </w:t>
      </w:r>
      <w:r w:rsidR="00A72A66" w:rsidRPr="00522B76">
        <w:rPr>
          <w:rFonts w:ascii="Arial" w:hAnsi="Arial" w:cs="Arial"/>
          <w:sz w:val="24"/>
          <w:lang w:val="el-GR"/>
        </w:rPr>
        <w:t xml:space="preserve">[↓] </w:t>
      </w:r>
      <w:r w:rsidRPr="00522B76">
        <w:rPr>
          <w:rFonts w:ascii="Arial" w:hAnsi="Arial" w:cs="Arial"/>
          <w:sz w:val="24"/>
          <w:szCs w:val="24"/>
          <w:lang w:val="el-GR"/>
        </w:rPr>
        <w:t xml:space="preserve">για να επιλέξετε </w:t>
      </w:r>
      <w:r w:rsidRPr="00522B76">
        <w:rPr>
          <w:rFonts w:ascii="Arial" w:hAnsi="Arial" w:cs="Arial"/>
          <w:b/>
          <w:sz w:val="24"/>
          <w:szCs w:val="24"/>
          <w:lang w:val="el-GR"/>
        </w:rPr>
        <w:t>“ΑΥΞΗΣΗ+%”</w:t>
      </w:r>
      <w:r w:rsidRPr="00522B76">
        <w:rPr>
          <w:rFonts w:ascii="Arial" w:hAnsi="Arial" w:cs="Arial"/>
          <w:sz w:val="24"/>
          <w:szCs w:val="24"/>
          <w:lang w:val="el-GR"/>
        </w:rPr>
        <w:t>.</w:t>
      </w:r>
    </w:p>
    <w:p w14:paraId="7DA219DE" w14:textId="101E58D4" w:rsidR="009D435A" w:rsidRPr="00522B76" w:rsidRDefault="009D435A" w:rsidP="009D435A">
      <w:pPr>
        <w:pStyle w:val="1"/>
        <w:ind w:left="0"/>
        <w:rPr>
          <w:rFonts w:ascii="Arial" w:hAnsi="Arial" w:cs="Arial"/>
          <w:sz w:val="24"/>
          <w:szCs w:val="24"/>
          <w:lang w:val="el-GR"/>
        </w:rPr>
      </w:pPr>
      <w:r w:rsidRPr="00522B76">
        <w:rPr>
          <w:rFonts w:ascii="Arial" w:hAnsi="Arial" w:cs="Arial"/>
          <w:sz w:val="24"/>
          <w:szCs w:val="24"/>
          <w:lang w:val="el-GR"/>
        </w:rPr>
        <w:t xml:space="preserve">2. Πατήστε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για είσοδο.</w:t>
      </w:r>
    </w:p>
    <w:p w14:paraId="4EC74B64" w14:textId="77777777" w:rsidR="009D435A" w:rsidRPr="00522B76" w:rsidRDefault="009D435A" w:rsidP="009D435A">
      <w:pPr>
        <w:pStyle w:val="1"/>
        <w:ind w:left="0"/>
        <w:rPr>
          <w:rFonts w:ascii="Arial" w:hAnsi="Arial" w:cs="Arial"/>
          <w:sz w:val="24"/>
          <w:szCs w:val="24"/>
          <w:lang w:val="el-GR"/>
        </w:rPr>
      </w:pPr>
      <w:r w:rsidRPr="00522B76">
        <w:rPr>
          <w:rFonts w:ascii="Arial" w:hAnsi="Arial" w:cs="Arial"/>
          <w:sz w:val="24"/>
          <w:szCs w:val="24"/>
          <w:lang w:val="el-GR"/>
        </w:rPr>
        <w:t xml:space="preserve">3. Μετά από τη γραμμή εντολών του συστήματος: </w:t>
      </w:r>
      <w:r w:rsidRPr="00522B76">
        <w:rPr>
          <w:rFonts w:ascii="Arial" w:hAnsi="Arial" w:cs="Arial"/>
          <w:b/>
          <w:sz w:val="24"/>
          <w:szCs w:val="24"/>
          <w:lang w:val="el-GR"/>
        </w:rPr>
        <w:t>&lt;0.00~99.99</w:t>
      </w:r>
      <w:r w:rsidRPr="00522B76">
        <w:rPr>
          <w:rFonts w:ascii="Arial" w:hAnsi="Arial" w:cs="Arial"/>
          <w:sz w:val="24"/>
          <w:szCs w:val="24"/>
          <w:lang w:val="el-GR"/>
        </w:rPr>
        <w:t xml:space="preserve">&gt;, εισάγετε το ποσοστό προσαύξησης 4 ψηφίων. πχ 12,45% ή 10,00% </w:t>
      </w:r>
    </w:p>
    <w:p w14:paraId="4EA40AFA" w14:textId="4CBF8DFA" w:rsidR="009D435A" w:rsidRPr="00522B76" w:rsidRDefault="009D435A" w:rsidP="009D435A">
      <w:pPr>
        <w:pStyle w:val="1"/>
        <w:ind w:left="0"/>
        <w:rPr>
          <w:rFonts w:ascii="Arial" w:hAnsi="Arial" w:cs="Arial"/>
          <w:sz w:val="24"/>
          <w:szCs w:val="24"/>
          <w:lang w:val="el-GR"/>
        </w:rPr>
      </w:pPr>
      <w:r w:rsidRPr="00522B76">
        <w:rPr>
          <w:rFonts w:ascii="Arial" w:hAnsi="Arial" w:cs="Arial"/>
          <w:sz w:val="24"/>
          <w:szCs w:val="24"/>
          <w:lang w:val="el-GR"/>
        </w:rPr>
        <w:t>4. Πατήστε το πλήκτρο</w:t>
      </w:r>
      <w:r w:rsidRPr="00522B76">
        <w:rPr>
          <w:rFonts w:ascii="Arial" w:hAnsi="Arial" w:cs="Arial"/>
          <w:b/>
          <w:sz w:val="24"/>
          <w:szCs w:val="24"/>
          <w:lang w:val="el-GR"/>
        </w:rPr>
        <w:t xml:space="preserve"> [</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w:t>
      </w:r>
    </w:p>
    <w:p w14:paraId="0645F5E3" w14:textId="77777777" w:rsidR="009D435A" w:rsidRPr="00522B76" w:rsidRDefault="009D435A" w:rsidP="009D435A">
      <w:pPr>
        <w:pStyle w:val="1"/>
        <w:ind w:left="0"/>
        <w:rPr>
          <w:rFonts w:ascii="Arial" w:hAnsi="Arial" w:cs="Arial"/>
          <w:sz w:val="24"/>
          <w:szCs w:val="24"/>
          <w:lang w:val="el-GR"/>
        </w:rPr>
      </w:pPr>
    </w:p>
    <w:p w14:paraId="44F6A981" w14:textId="77777777" w:rsidR="009D435A" w:rsidRPr="00522B76" w:rsidRDefault="009D435A" w:rsidP="009D435A">
      <w:pPr>
        <w:pStyle w:val="Heading2"/>
        <w:rPr>
          <w:rFonts w:ascii="Arial" w:hAnsi="Arial" w:cs="Arial"/>
          <w:sz w:val="28"/>
          <w:szCs w:val="28"/>
          <w:lang w:val="el-GR"/>
        </w:rPr>
      </w:pPr>
      <w:bookmarkStart w:id="912" w:name="_Toc375756893"/>
      <w:bookmarkStart w:id="913" w:name="_Toc157523116"/>
      <w:bookmarkStart w:id="914" w:name="_Toc161047025"/>
      <w:r w:rsidRPr="00522B76">
        <w:rPr>
          <w:rFonts w:ascii="Arial" w:hAnsi="Arial" w:cs="Arial"/>
          <w:sz w:val="28"/>
          <w:szCs w:val="28"/>
          <w:lang w:val="el-GR"/>
        </w:rPr>
        <w:t>Ποσοστιαία Έκπτωση -%</w:t>
      </w:r>
      <w:bookmarkEnd w:id="912"/>
      <w:bookmarkEnd w:id="913"/>
      <w:bookmarkEnd w:id="914"/>
    </w:p>
    <w:p w14:paraId="45D1A1DD" w14:textId="77777777" w:rsidR="009D435A" w:rsidRPr="00522B76" w:rsidRDefault="009D435A" w:rsidP="009D435A">
      <w:pPr>
        <w:pStyle w:val="1"/>
        <w:ind w:left="0"/>
        <w:rPr>
          <w:rFonts w:ascii="Arial" w:hAnsi="Arial" w:cs="Arial"/>
          <w:b/>
          <w:sz w:val="24"/>
          <w:szCs w:val="24"/>
          <w:lang w:val="el-GR"/>
        </w:rPr>
      </w:pPr>
      <w:r w:rsidRPr="00522B76">
        <w:rPr>
          <w:rFonts w:ascii="Arial" w:hAnsi="Arial" w:cs="Arial"/>
          <w:sz w:val="24"/>
          <w:szCs w:val="24"/>
          <w:lang w:val="el-GR"/>
        </w:rPr>
        <w:t xml:space="preserve"> Το ποσοστό της έκπτωσης είναι </w:t>
      </w:r>
      <w:r w:rsidRPr="00522B76">
        <w:rPr>
          <w:rFonts w:ascii="Arial" w:hAnsi="Arial" w:cs="Arial"/>
          <w:b/>
          <w:sz w:val="24"/>
          <w:szCs w:val="24"/>
          <w:lang w:val="el-GR"/>
        </w:rPr>
        <w:t>0 ~ 99.99%.</w:t>
      </w:r>
    </w:p>
    <w:p w14:paraId="163B799F" w14:textId="33F261B6" w:rsidR="009D435A" w:rsidRPr="00522B76" w:rsidRDefault="009D435A" w:rsidP="009D435A">
      <w:pPr>
        <w:pStyle w:val="1"/>
        <w:numPr>
          <w:ilvl w:val="0"/>
          <w:numId w:val="78"/>
        </w:numPr>
        <w:tabs>
          <w:tab w:val="left" w:pos="1080"/>
        </w:tabs>
        <w:rPr>
          <w:rFonts w:ascii="Arial" w:hAnsi="Arial" w:cs="Arial"/>
          <w:sz w:val="24"/>
          <w:szCs w:val="24"/>
          <w:lang w:val="el-GR"/>
        </w:rPr>
      </w:pPr>
      <w:r w:rsidRPr="00522B76">
        <w:rPr>
          <w:rFonts w:ascii="Arial" w:hAnsi="Arial" w:cs="Arial"/>
          <w:sz w:val="24"/>
          <w:szCs w:val="24"/>
          <w:lang w:val="el-GR"/>
        </w:rPr>
        <w:t xml:space="preserve">Πατήστε το πλήκτρο </w:t>
      </w:r>
      <w:r w:rsidR="00A72A66" w:rsidRPr="00522B76">
        <w:rPr>
          <w:rFonts w:ascii="Arial" w:hAnsi="Arial" w:cs="Arial"/>
          <w:sz w:val="24"/>
          <w:lang w:val="el-GR"/>
        </w:rPr>
        <w:t xml:space="preserve">[↑] </w:t>
      </w:r>
      <w:r w:rsidR="00A72A66" w:rsidRPr="00522B76">
        <w:rPr>
          <w:rFonts w:ascii="Arial" w:hAnsi="Arial" w:cs="Arial"/>
          <w:b/>
          <w:sz w:val="24"/>
          <w:lang w:val="el-GR"/>
        </w:rPr>
        <w:t xml:space="preserve">  </w:t>
      </w:r>
      <w:r w:rsidR="00A72A66" w:rsidRPr="00522B76">
        <w:rPr>
          <w:rFonts w:ascii="Arial" w:hAnsi="Arial" w:cs="Arial"/>
          <w:b/>
          <w:sz w:val="24"/>
          <w:szCs w:val="24"/>
          <w:lang w:val="el-GR"/>
        </w:rPr>
        <w:t xml:space="preserve"> </w:t>
      </w:r>
      <w:r w:rsidR="00A72A66" w:rsidRPr="00522B76">
        <w:rPr>
          <w:rFonts w:ascii="Arial" w:hAnsi="Arial" w:cs="Arial"/>
          <w:b/>
          <w:szCs w:val="24"/>
          <w:lang w:val="el-GR"/>
        </w:rPr>
        <w:t xml:space="preserve"> </w:t>
      </w:r>
      <w:r w:rsidR="00A72A66" w:rsidRPr="00522B76">
        <w:rPr>
          <w:rFonts w:ascii="Arial" w:hAnsi="Arial" w:cs="Arial"/>
          <w:b/>
          <w:sz w:val="24"/>
          <w:lang w:val="el-GR"/>
        </w:rPr>
        <w:t xml:space="preserve"> </w:t>
      </w:r>
      <w:r w:rsidR="00A72A66" w:rsidRPr="00522B76">
        <w:rPr>
          <w:rFonts w:ascii="Arial" w:hAnsi="Arial" w:cs="Arial"/>
          <w:b/>
          <w:sz w:val="24"/>
          <w:szCs w:val="24"/>
          <w:lang w:val="el-GR"/>
        </w:rPr>
        <w:t xml:space="preserve"> </w:t>
      </w:r>
      <w:r w:rsidRPr="00522B76">
        <w:rPr>
          <w:rFonts w:ascii="Arial" w:hAnsi="Arial" w:cs="Arial"/>
          <w:b/>
          <w:sz w:val="24"/>
          <w:szCs w:val="24"/>
          <w:lang w:val="el-GR"/>
        </w:rPr>
        <w:t xml:space="preserve"> ή </w:t>
      </w:r>
      <w:r w:rsidR="00A72A66" w:rsidRPr="00522B76">
        <w:rPr>
          <w:rFonts w:ascii="Arial" w:hAnsi="Arial" w:cs="Arial"/>
          <w:sz w:val="24"/>
          <w:lang w:val="el-GR"/>
        </w:rPr>
        <w:t xml:space="preserve">[↓] </w:t>
      </w:r>
      <w:r w:rsidRPr="00522B76">
        <w:rPr>
          <w:rFonts w:ascii="Arial" w:hAnsi="Arial" w:cs="Arial"/>
          <w:sz w:val="24"/>
          <w:szCs w:val="24"/>
          <w:lang w:val="el-GR"/>
        </w:rPr>
        <w:t xml:space="preserve">για να επιλέξετε </w:t>
      </w:r>
      <w:r w:rsidRPr="00522B76">
        <w:rPr>
          <w:rFonts w:ascii="Arial" w:hAnsi="Arial" w:cs="Arial"/>
          <w:b/>
          <w:sz w:val="24"/>
          <w:szCs w:val="24"/>
          <w:lang w:val="el-GR"/>
        </w:rPr>
        <w:t xml:space="preserve">“ΕΚΠΤΩΣΗ-%” </w:t>
      </w:r>
      <w:r w:rsidRPr="00522B76">
        <w:rPr>
          <w:rFonts w:ascii="Arial" w:hAnsi="Arial" w:cs="Arial"/>
          <w:sz w:val="24"/>
          <w:szCs w:val="24"/>
          <w:lang w:val="el-GR"/>
        </w:rPr>
        <w:t>.</w:t>
      </w:r>
    </w:p>
    <w:p w14:paraId="02B5968B" w14:textId="55B1DFB8" w:rsidR="009D435A" w:rsidRPr="00522B76" w:rsidRDefault="009D435A" w:rsidP="009D435A">
      <w:pPr>
        <w:pStyle w:val="1"/>
        <w:numPr>
          <w:ilvl w:val="0"/>
          <w:numId w:val="78"/>
        </w:numPr>
        <w:tabs>
          <w:tab w:val="left" w:pos="1080"/>
        </w:tabs>
        <w:rPr>
          <w:rFonts w:ascii="Arial" w:hAnsi="Arial" w:cs="Arial"/>
          <w:sz w:val="24"/>
          <w:szCs w:val="24"/>
          <w:lang w:val="el-GR"/>
        </w:rPr>
      </w:pPr>
      <w:r w:rsidRPr="00522B76">
        <w:rPr>
          <w:rFonts w:ascii="Arial" w:hAnsi="Arial" w:cs="Arial"/>
          <w:sz w:val="24"/>
          <w:szCs w:val="24"/>
          <w:lang w:val="el-GR"/>
        </w:rPr>
        <w:lastRenderedPageBreak/>
        <w:t xml:space="preserve">Πατήστε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 xml:space="preserve">] </w:t>
      </w:r>
      <w:r w:rsidRPr="00522B76">
        <w:rPr>
          <w:rFonts w:ascii="Arial" w:hAnsi="Arial" w:cs="Arial"/>
          <w:sz w:val="24"/>
          <w:szCs w:val="24"/>
          <w:lang w:val="el-GR"/>
        </w:rPr>
        <w:t>για είσοδο.</w:t>
      </w:r>
    </w:p>
    <w:p w14:paraId="0B5CF471" w14:textId="77777777" w:rsidR="009D435A" w:rsidRPr="00522B76" w:rsidRDefault="009D435A" w:rsidP="009D435A">
      <w:pPr>
        <w:pStyle w:val="1"/>
        <w:numPr>
          <w:ilvl w:val="0"/>
          <w:numId w:val="78"/>
        </w:numPr>
        <w:tabs>
          <w:tab w:val="left" w:pos="1080"/>
        </w:tabs>
        <w:rPr>
          <w:rFonts w:ascii="Arial" w:hAnsi="Arial" w:cs="Arial"/>
          <w:sz w:val="24"/>
          <w:szCs w:val="24"/>
          <w:lang w:val="el-GR"/>
        </w:rPr>
      </w:pPr>
      <w:r w:rsidRPr="00522B76">
        <w:rPr>
          <w:rFonts w:ascii="Arial" w:hAnsi="Arial" w:cs="Arial"/>
          <w:sz w:val="24"/>
          <w:szCs w:val="24"/>
          <w:lang w:val="el-GR"/>
        </w:rPr>
        <w:t xml:space="preserve">Μετά από τη γραμμή εντολών του συστήματος: </w:t>
      </w:r>
      <w:r w:rsidRPr="00522B76">
        <w:rPr>
          <w:rFonts w:ascii="Arial" w:hAnsi="Arial" w:cs="Arial"/>
          <w:b/>
          <w:sz w:val="24"/>
          <w:szCs w:val="24"/>
          <w:lang w:val="el-GR"/>
        </w:rPr>
        <w:t>&lt;0.00~99.99</w:t>
      </w:r>
      <w:r w:rsidRPr="00522B76">
        <w:rPr>
          <w:rFonts w:ascii="Arial" w:hAnsi="Arial" w:cs="Arial"/>
          <w:sz w:val="24"/>
          <w:szCs w:val="24"/>
          <w:lang w:val="el-GR"/>
        </w:rPr>
        <w:t xml:space="preserve">&gt;, εισάγετε το ποσοστό έκπτωσης 4 ψηφίων. πχ 15,00% ή 25,30% </w:t>
      </w:r>
    </w:p>
    <w:p w14:paraId="081A5166" w14:textId="7673C3DC" w:rsidR="009D435A" w:rsidRPr="00522B76" w:rsidRDefault="009D435A" w:rsidP="009D435A">
      <w:pPr>
        <w:pStyle w:val="1"/>
        <w:numPr>
          <w:ilvl w:val="0"/>
          <w:numId w:val="78"/>
        </w:numPr>
        <w:tabs>
          <w:tab w:val="left" w:pos="1080"/>
        </w:tabs>
        <w:rPr>
          <w:rFonts w:ascii="Arial" w:hAnsi="Arial" w:cs="Arial"/>
          <w:sz w:val="24"/>
          <w:szCs w:val="24"/>
          <w:lang w:val="el-GR"/>
        </w:rPr>
      </w:pPr>
      <w:r w:rsidRPr="00522B76">
        <w:rPr>
          <w:rFonts w:ascii="Arial" w:hAnsi="Arial" w:cs="Arial"/>
          <w:sz w:val="24"/>
          <w:szCs w:val="24"/>
          <w:lang w:val="el-GR"/>
        </w:rPr>
        <w:t>Πατήστε πλήκτρο</w:t>
      </w:r>
      <w:r w:rsidRPr="00522B76">
        <w:rPr>
          <w:rFonts w:ascii="Arial" w:hAnsi="Arial" w:cs="Arial"/>
          <w:b/>
          <w:sz w:val="24"/>
          <w:szCs w:val="24"/>
          <w:lang w:val="el-GR"/>
        </w:rPr>
        <w:t xml:space="preserve"> [</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w:t>
      </w:r>
    </w:p>
    <w:p w14:paraId="74B15EF4" w14:textId="77777777" w:rsidR="009D435A" w:rsidRPr="00522B76" w:rsidRDefault="009D435A" w:rsidP="009D435A">
      <w:pPr>
        <w:pStyle w:val="1"/>
        <w:tabs>
          <w:tab w:val="left" w:pos="1080"/>
        </w:tabs>
        <w:ind w:left="0"/>
        <w:rPr>
          <w:rFonts w:ascii="Arial" w:hAnsi="Arial" w:cs="Arial"/>
          <w:sz w:val="24"/>
          <w:szCs w:val="24"/>
          <w:lang w:val="el-GR"/>
        </w:rPr>
      </w:pPr>
    </w:p>
    <w:p w14:paraId="5394AE54" w14:textId="77777777" w:rsidR="009D435A" w:rsidRPr="00522B76" w:rsidRDefault="009D435A" w:rsidP="009D435A">
      <w:pPr>
        <w:pStyle w:val="Heading2"/>
        <w:rPr>
          <w:rFonts w:ascii="Arial" w:hAnsi="Arial" w:cs="Arial"/>
          <w:sz w:val="28"/>
          <w:szCs w:val="28"/>
          <w:lang w:val="el-GR"/>
        </w:rPr>
      </w:pPr>
      <w:bookmarkStart w:id="915" w:name="_Toc375756894"/>
      <w:bookmarkStart w:id="916" w:name="_Toc157523117"/>
      <w:bookmarkStart w:id="917" w:name="_Toc161047026"/>
      <w:r w:rsidRPr="00522B76">
        <w:rPr>
          <w:rFonts w:ascii="Arial" w:hAnsi="Arial" w:cs="Arial"/>
          <w:sz w:val="28"/>
          <w:szCs w:val="28"/>
          <w:lang w:val="el-GR"/>
        </w:rPr>
        <w:t>Έκπτωση-</w:t>
      </w:r>
      <w:r w:rsidRPr="00522B76">
        <w:rPr>
          <w:rFonts w:ascii="Arial" w:hAnsi="Arial" w:cs="Arial"/>
          <w:sz w:val="28"/>
          <w:szCs w:val="28"/>
        </w:rPr>
        <w:t>Αύξηση</w:t>
      </w:r>
      <w:r w:rsidRPr="00522B76">
        <w:rPr>
          <w:rFonts w:ascii="Arial" w:hAnsi="Arial" w:cs="Arial"/>
          <w:sz w:val="28"/>
          <w:szCs w:val="28"/>
          <w:lang w:val="el-GR"/>
        </w:rPr>
        <w:t xml:space="preserve"> σε Ποσό</w:t>
      </w:r>
      <w:bookmarkEnd w:id="915"/>
      <w:bookmarkEnd w:id="916"/>
      <w:bookmarkEnd w:id="917"/>
    </w:p>
    <w:p w14:paraId="09F0B0D9" w14:textId="77777777" w:rsidR="009D435A" w:rsidRPr="00522B76" w:rsidRDefault="009D435A" w:rsidP="009D435A">
      <w:pPr>
        <w:pStyle w:val="1"/>
        <w:ind w:left="0"/>
        <w:rPr>
          <w:rFonts w:ascii="Arial" w:hAnsi="Arial" w:cs="Arial"/>
          <w:sz w:val="24"/>
          <w:szCs w:val="24"/>
          <w:lang w:val="el-GR"/>
        </w:rPr>
      </w:pPr>
      <w:r w:rsidRPr="00522B76">
        <w:rPr>
          <w:rFonts w:ascii="Arial" w:hAnsi="Arial" w:cs="Arial"/>
          <w:sz w:val="24"/>
          <w:szCs w:val="24"/>
          <w:lang w:val="el-GR"/>
        </w:rPr>
        <w:t>Αυτή η λειτουργία είναι για να ορίσετε το ποσό έκπτωσης.</w:t>
      </w:r>
    </w:p>
    <w:p w14:paraId="71BD309F" w14:textId="6114A74F" w:rsidR="009D435A" w:rsidRPr="00522B76" w:rsidRDefault="009D435A" w:rsidP="009D435A">
      <w:pPr>
        <w:pStyle w:val="1"/>
        <w:numPr>
          <w:ilvl w:val="0"/>
          <w:numId w:val="70"/>
        </w:numPr>
        <w:tabs>
          <w:tab w:val="num" w:pos="360"/>
          <w:tab w:val="left" w:pos="1080"/>
        </w:tabs>
        <w:rPr>
          <w:rFonts w:ascii="Arial" w:hAnsi="Arial" w:cs="Arial"/>
          <w:sz w:val="24"/>
          <w:szCs w:val="24"/>
          <w:lang w:val="el-GR"/>
        </w:rPr>
      </w:pPr>
      <w:r w:rsidRPr="00522B76">
        <w:rPr>
          <w:rFonts w:ascii="Arial" w:hAnsi="Arial" w:cs="Arial"/>
          <w:sz w:val="24"/>
          <w:szCs w:val="24"/>
          <w:lang w:val="el-GR"/>
        </w:rPr>
        <w:t xml:space="preserve">Πατήστε το πλήκτρο </w:t>
      </w:r>
      <w:r w:rsidR="00A72A66" w:rsidRPr="00522B76">
        <w:rPr>
          <w:rFonts w:ascii="Arial" w:hAnsi="Arial" w:cs="Arial"/>
          <w:sz w:val="24"/>
          <w:lang w:val="el-GR"/>
        </w:rPr>
        <w:t xml:space="preserve">[↑] </w:t>
      </w:r>
      <w:r w:rsidR="00A72A66" w:rsidRPr="00522B76">
        <w:rPr>
          <w:rFonts w:ascii="Arial" w:hAnsi="Arial" w:cs="Arial"/>
          <w:b/>
          <w:sz w:val="24"/>
          <w:lang w:val="el-GR"/>
        </w:rPr>
        <w:t xml:space="preserve">  </w:t>
      </w:r>
      <w:r w:rsidR="00A72A66" w:rsidRPr="00522B76">
        <w:rPr>
          <w:rFonts w:ascii="Arial" w:hAnsi="Arial" w:cs="Arial"/>
          <w:b/>
          <w:sz w:val="24"/>
          <w:szCs w:val="24"/>
          <w:lang w:val="el-GR"/>
        </w:rPr>
        <w:t xml:space="preserve"> </w:t>
      </w:r>
      <w:r w:rsidR="00A72A66" w:rsidRPr="00522B76">
        <w:rPr>
          <w:rFonts w:ascii="Arial" w:hAnsi="Arial" w:cs="Arial"/>
          <w:b/>
          <w:szCs w:val="24"/>
          <w:lang w:val="el-GR"/>
        </w:rPr>
        <w:t xml:space="preserve"> </w:t>
      </w:r>
      <w:r w:rsidR="00A72A66" w:rsidRPr="00522B76">
        <w:rPr>
          <w:rFonts w:ascii="Arial" w:hAnsi="Arial" w:cs="Arial"/>
          <w:b/>
          <w:sz w:val="24"/>
          <w:lang w:val="el-GR"/>
        </w:rPr>
        <w:t xml:space="preserve"> </w:t>
      </w:r>
      <w:r w:rsidR="00A72A66" w:rsidRPr="00522B76">
        <w:rPr>
          <w:rFonts w:ascii="Arial" w:hAnsi="Arial" w:cs="Arial"/>
          <w:b/>
          <w:sz w:val="24"/>
          <w:szCs w:val="24"/>
          <w:lang w:val="el-GR"/>
        </w:rPr>
        <w:t xml:space="preserve">  </w:t>
      </w:r>
      <w:r w:rsidRPr="00522B76">
        <w:rPr>
          <w:rFonts w:ascii="Arial" w:hAnsi="Arial" w:cs="Arial"/>
          <w:b/>
          <w:sz w:val="24"/>
          <w:szCs w:val="24"/>
          <w:lang w:val="el-GR"/>
        </w:rPr>
        <w:t xml:space="preserve"> ή </w:t>
      </w:r>
      <w:r w:rsidR="00A72A66" w:rsidRPr="00522B76">
        <w:rPr>
          <w:rFonts w:ascii="Arial" w:hAnsi="Arial" w:cs="Arial"/>
          <w:sz w:val="24"/>
          <w:lang w:val="el-GR"/>
        </w:rPr>
        <w:t xml:space="preserve">[↓] </w:t>
      </w:r>
      <w:r w:rsidRPr="00522B76">
        <w:rPr>
          <w:rFonts w:ascii="Arial" w:hAnsi="Arial" w:cs="Arial"/>
          <w:sz w:val="24"/>
          <w:szCs w:val="24"/>
          <w:lang w:val="el-GR"/>
        </w:rPr>
        <w:t>για να επιλέξετε</w:t>
      </w:r>
      <w:r w:rsidRPr="00522B76">
        <w:rPr>
          <w:rFonts w:ascii="Arial" w:hAnsi="Arial" w:cs="Arial"/>
          <w:b/>
          <w:sz w:val="24"/>
          <w:szCs w:val="24"/>
          <w:lang w:val="el-GR"/>
        </w:rPr>
        <w:t xml:space="preserve"> ‘Έκπτωση’</w:t>
      </w:r>
      <w:r w:rsidRPr="00522B76">
        <w:rPr>
          <w:rFonts w:ascii="Arial" w:hAnsi="Arial" w:cs="Arial"/>
          <w:sz w:val="24"/>
          <w:szCs w:val="24"/>
          <w:lang w:val="el-GR"/>
        </w:rPr>
        <w:t>.</w:t>
      </w:r>
    </w:p>
    <w:p w14:paraId="01FF4205" w14:textId="42DD0B75" w:rsidR="009D435A" w:rsidRPr="00522B76" w:rsidRDefault="009D435A" w:rsidP="009D435A">
      <w:pPr>
        <w:pStyle w:val="1"/>
        <w:numPr>
          <w:ilvl w:val="0"/>
          <w:numId w:val="70"/>
        </w:numPr>
        <w:tabs>
          <w:tab w:val="num" w:pos="360"/>
          <w:tab w:val="left" w:pos="1080"/>
        </w:tabs>
        <w:rPr>
          <w:rFonts w:ascii="Arial" w:hAnsi="Arial" w:cs="Arial"/>
          <w:b/>
          <w:sz w:val="24"/>
          <w:szCs w:val="24"/>
        </w:rPr>
      </w:pPr>
      <w:r w:rsidRPr="00522B76">
        <w:rPr>
          <w:rFonts w:ascii="Arial" w:hAnsi="Arial" w:cs="Arial"/>
          <w:sz w:val="24"/>
          <w:szCs w:val="24"/>
          <w:lang w:val="el-GR"/>
        </w:rPr>
        <w:t>Πατήστε</w:t>
      </w:r>
      <w:r w:rsidRPr="00522B76">
        <w:rPr>
          <w:rFonts w:ascii="Arial" w:hAnsi="Arial" w:cs="Arial"/>
          <w:sz w:val="24"/>
          <w:szCs w:val="24"/>
        </w:rPr>
        <w:t xml:space="preserve"> </w:t>
      </w:r>
      <w:r w:rsidRPr="00522B76">
        <w:rPr>
          <w:rFonts w:ascii="Arial" w:hAnsi="Arial" w:cs="Arial"/>
          <w:b/>
          <w:sz w:val="24"/>
          <w:szCs w:val="24"/>
        </w:rPr>
        <w:t>[</w:t>
      </w:r>
      <w:r w:rsidR="00646B7F">
        <w:rPr>
          <w:rFonts w:ascii="Arial" w:hAnsi="Arial" w:cs="Arial"/>
          <w:b/>
          <w:sz w:val="24"/>
          <w:szCs w:val="24"/>
        </w:rPr>
        <w:t>ΜΕΤΡΗΤΑ</w:t>
      </w:r>
      <w:r w:rsidRPr="00522B76">
        <w:rPr>
          <w:rFonts w:ascii="Arial" w:hAnsi="Arial" w:cs="Arial"/>
          <w:b/>
          <w:sz w:val="24"/>
          <w:szCs w:val="24"/>
        </w:rPr>
        <w:t>]</w:t>
      </w:r>
    </w:p>
    <w:p w14:paraId="38946FD7" w14:textId="5DDD98D2" w:rsidR="009D435A" w:rsidRPr="00522B76" w:rsidRDefault="009D435A" w:rsidP="009D435A">
      <w:pPr>
        <w:pStyle w:val="1"/>
        <w:numPr>
          <w:ilvl w:val="0"/>
          <w:numId w:val="70"/>
        </w:numPr>
        <w:tabs>
          <w:tab w:val="num" w:pos="360"/>
          <w:tab w:val="left" w:pos="1080"/>
        </w:tabs>
        <w:rPr>
          <w:rFonts w:ascii="Arial" w:hAnsi="Arial" w:cs="Arial"/>
          <w:b/>
          <w:sz w:val="24"/>
          <w:szCs w:val="24"/>
          <w:lang w:val="el-GR"/>
        </w:rPr>
      </w:pPr>
      <w:r w:rsidRPr="00522B76">
        <w:rPr>
          <w:rFonts w:ascii="Arial" w:hAnsi="Arial" w:cs="Arial"/>
          <w:sz w:val="24"/>
          <w:szCs w:val="24"/>
          <w:lang w:val="el-GR"/>
        </w:rPr>
        <w:t xml:space="preserve">Μετά από την γραμμή εντολών του συστήματος :&lt;0.00~999999.99&gt;, εισάγετε το ποσό της έκπτωσης , 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p>
    <w:p w14:paraId="31936386" w14:textId="436EFB72" w:rsidR="009D435A" w:rsidRPr="00522B76" w:rsidRDefault="009D435A" w:rsidP="009D435A">
      <w:pPr>
        <w:pStyle w:val="1"/>
        <w:numPr>
          <w:ilvl w:val="0"/>
          <w:numId w:val="70"/>
        </w:numPr>
        <w:tabs>
          <w:tab w:val="num" w:pos="360"/>
          <w:tab w:val="left" w:pos="1080"/>
        </w:tabs>
        <w:rPr>
          <w:rFonts w:ascii="Arial" w:hAnsi="Arial" w:cs="Arial"/>
          <w:b/>
          <w:sz w:val="24"/>
          <w:szCs w:val="24"/>
          <w:lang w:val="el-GR"/>
        </w:rPr>
      </w:pPr>
      <w:r w:rsidRPr="00522B76">
        <w:rPr>
          <w:rFonts w:ascii="Arial" w:hAnsi="Arial" w:cs="Arial"/>
          <w:sz w:val="24"/>
          <w:szCs w:val="24"/>
          <w:lang w:val="el-GR"/>
        </w:rPr>
        <w:t>Προγραμματίστε την περιγραφή της έκπτωσης και</w:t>
      </w:r>
      <w:r w:rsidRPr="00522B76">
        <w:rPr>
          <w:rFonts w:ascii="Arial" w:hAnsi="Arial" w:cs="Arial"/>
          <w:b/>
          <w:sz w:val="24"/>
          <w:szCs w:val="24"/>
          <w:lang w:val="el-GR"/>
        </w:rPr>
        <w:t xml:space="preserve"> </w:t>
      </w:r>
      <w:r w:rsidRPr="00522B76">
        <w:rPr>
          <w:rFonts w:ascii="Arial" w:hAnsi="Arial" w:cs="Arial"/>
          <w:sz w:val="24"/>
          <w:szCs w:val="24"/>
          <w:lang w:val="el-GR"/>
        </w:rPr>
        <w:t>πατήστε</w:t>
      </w:r>
      <w:r w:rsidRPr="00522B76">
        <w:rPr>
          <w:rFonts w:ascii="Arial" w:hAnsi="Arial" w:cs="Arial"/>
          <w:b/>
          <w:sz w:val="24"/>
          <w:szCs w:val="24"/>
          <w:lang w:val="el-GR"/>
        </w:rPr>
        <w:t xml:space="preserve"> [</w:t>
      </w:r>
      <w:r w:rsidR="00646B7F">
        <w:rPr>
          <w:rFonts w:ascii="Arial" w:hAnsi="Arial" w:cs="Arial"/>
          <w:b/>
          <w:sz w:val="24"/>
          <w:szCs w:val="24"/>
          <w:lang w:val="el-GR"/>
        </w:rPr>
        <w:t>ΜΕΤΡΗΤΑ</w:t>
      </w:r>
      <w:r w:rsidRPr="00522B76">
        <w:rPr>
          <w:rFonts w:ascii="Arial" w:hAnsi="Arial" w:cs="Arial"/>
          <w:b/>
          <w:sz w:val="24"/>
          <w:szCs w:val="24"/>
          <w:lang w:val="el-GR"/>
        </w:rPr>
        <w:t>]</w:t>
      </w:r>
    </w:p>
    <w:p w14:paraId="7E5DE30B" w14:textId="77777777" w:rsidR="009D435A" w:rsidRPr="00522B76" w:rsidRDefault="009D435A" w:rsidP="009D435A">
      <w:pPr>
        <w:pStyle w:val="1"/>
        <w:tabs>
          <w:tab w:val="left" w:pos="1080"/>
        </w:tabs>
        <w:ind w:left="360"/>
        <w:rPr>
          <w:rFonts w:ascii="Arial" w:hAnsi="Arial" w:cs="Arial"/>
          <w:b/>
          <w:sz w:val="24"/>
          <w:szCs w:val="24"/>
          <w:lang w:val="el-GR"/>
        </w:rPr>
      </w:pPr>
      <w:r w:rsidRPr="00522B76">
        <w:rPr>
          <w:rFonts w:ascii="Arial" w:hAnsi="Arial" w:cs="Arial"/>
          <w:b/>
          <w:sz w:val="24"/>
          <w:szCs w:val="24"/>
          <w:lang w:val="el-GR"/>
        </w:rPr>
        <w:t>Σημείωση :</w:t>
      </w:r>
      <w:r w:rsidRPr="00522B76">
        <w:rPr>
          <w:rFonts w:ascii="Arial" w:hAnsi="Arial" w:cs="Arial"/>
          <w:i/>
          <w:sz w:val="24"/>
          <w:szCs w:val="24"/>
          <w:lang w:val="el-GR"/>
        </w:rPr>
        <w:t xml:space="preserve">Για Αύξηση ενεργοποιήστε την λειτουργία </w:t>
      </w:r>
      <w:r w:rsidRPr="00522B76">
        <w:rPr>
          <w:rFonts w:ascii="Arial" w:hAnsi="Arial" w:cs="Arial"/>
          <w:b/>
          <w:sz w:val="24"/>
          <w:szCs w:val="24"/>
          <w:lang w:val="el-GR"/>
        </w:rPr>
        <w:t>ΑΥΞΗΣΗ</w:t>
      </w:r>
      <w:r w:rsidRPr="00522B76">
        <w:rPr>
          <w:rFonts w:ascii="Arial" w:hAnsi="Arial" w:cs="Arial"/>
          <w:i/>
          <w:sz w:val="24"/>
          <w:szCs w:val="24"/>
          <w:lang w:val="el-GR"/>
        </w:rPr>
        <w:t xml:space="preserve"> στις ΡΥΘΜΙΣΕΙΣ ΣΥΣΤΗΜΑΤΟΣ (παρ 9</w:t>
      </w:r>
      <w:r w:rsidRPr="00522B76">
        <w:rPr>
          <w:rFonts w:ascii="Arial" w:hAnsi="Arial" w:cs="Arial"/>
          <w:b/>
          <w:sz w:val="24"/>
          <w:szCs w:val="24"/>
          <w:lang w:val="el-GR"/>
        </w:rPr>
        <w:t>.</w:t>
      </w:r>
      <w:r w:rsidRPr="00522B76">
        <w:rPr>
          <w:rFonts w:ascii="Arial" w:hAnsi="Arial" w:cs="Arial"/>
          <w:i/>
          <w:sz w:val="24"/>
          <w:szCs w:val="24"/>
          <w:lang w:val="el-GR"/>
        </w:rPr>
        <w:t>15)</w:t>
      </w:r>
    </w:p>
    <w:p w14:paraId="72DC1541" w14:textId="77777777" w:rsidR="009D435A" w:rsidRPr="00522B76" w:rsidRDefault="009D435A" w:rsidP="009D435A">
      <w:pPr>
        <w:pStyle w:val="1"/>
        <w:tabs>
          <w:tab w:val="left" w:pos="1080"/>
        </w:tabs>
        <w:ind w:left="0"/>
        <w:rPr>
          <w:rFonts w:ascii="Arial" w:hAnsi="Arial" w:cs="Arial"/>
          <w:b/>
          <w:sz w:val="24"/>
          <w:szCs w:val="24"/>
          <w:lang w:val="el-GR"/>
        </w:rPr>
      </w:pPr>
    </w:p>
    <w:p w14:paraId="00284CFD" w14:textId="77777777" w:rsidR="009D435A" w:rsidRPr="00522B76" w:rsidRDefault="009D435A" w:rsidP="009D435A">
      <w:pPr>
        <w:pStyle w:val="Heading2"/>
        <w:rPr>
          <w:rFonts w:ascii="Arial" w:hAnsi="Arial" w:cs="Arial"/>
          <w:sz w:val="28"/>
          <w:szCs w:val="28"/>
          <w:lang w:val="el-GR"/>
        </w:rPr>
      </w:pPr>
      <w:bookmarkStart w:id="918" w:name="_Toc157523118"/>
      <w:bookmarkStart w:id="919" w:name="_Toc375756895"/>
      <w:bookmarkStart w:id="920" w:name="_Toc161047027"/>
      <w:r w:rsidRPr="00522B76">
        <w:rPr>
          <w:rFonts w:ascii="Arial" w:hAnsi="Arial" w:cs="Arial"/>
          <w:sz w:val="28"/>
          <w:szCs w:val="28"/>
          <w:lang w:val="el-GR"/>
        </w:rPr>
        <w:t>Εισιτήριο</w:t>
      </w:r>
      <w:bookmarkEnd w:id="918"/>
      <w:bookmarkEnd w:id="920"/>
    </w:p>
    <w:p w14:paraId="251E2874" w14:textId="77777777" w:rsidR="009D435A" w:rsidRPr="00522B76" w:rsidRDefault="009D435A" w:rsidP="009D435A">
      <w:pPr>
        <w:pStyle w:val="1"/>
        <w:ind w:left="0"/>
        <w:rPr>
          <w:rFonts w:ascii="Arial" w:hAnsi="Arial" w:cs="Arial"/>
          <w:sz w:val="24"/>
          <w:szCs w:val="24"/>
          <w:lang w:val="el-GR"/>
        </w:rPr>
      </w:pPr>
      <w:r w:rsidRPr="00522B76">
        <w:rPr>
          <w:rFonts w:ascii="Arial" w:hAnsi="Arial" w:cs="Arial"/>
          <w:sz w:val="24"/>
          <w:szCs w:val="24"/>
          <w:lang w:val="el-GR"/>
        </w:rPr>
        <w:t>Αυτή η λειτουργία είναι για να ορίσετε το ποσό έκπτωσης.</w:t>
      </w:r>
    </w:p>
    <w:p w14:paraId="1102B9DE" w14:textId="0D1C46DE" w:rsidR="009D435A" w:rsidRPr="00522B76" w:rsidRDefault="009D435A" w:rsidP="009D435A">
      <w:pPr>
        <w:pStyle w:val="1"/>
        <w:numPr>
          <w:ilvl w:val="0"/>
          <w:numId w:val="70"/>
        </w:numPr>
        <w:tabs>
          <w:tab w:val="left" w:pos="1080"/>
        </w:tabs>
        <w:rPr>
          <w:rFonts w:ascii="Arial" w:hAnsi="Arial" w:cs="Arial"/>
          <w:sz w:val="24"/>
          <w:szCs w:val="24"/>
          <w:lang w:val="el-GR"/>
        </w:rPr>
      </w:pPr>
      <w:r w:rsidRPr="00522B76">
        <w:rPr>
          <w:rFonts w:ascii="Arial" w:hAnsi="Arial" w:cs="Arial"/>
          <w:sz w:val="24"/>
          <w:szCs w:val="24"/>
          <w:lang w:val="el-GR"/>
        </w:rPr>
        <w:t xml:space="preserve">Πατήστε το πλήκτρο </w:t>
      </w:r>
      <w:r w:rsidR="00A72A66" w:rsidRPr="00522B76">
        <w:rPr>
          <w:rFonts w:ascii="Arial" w:hAnsi="Arial" w:cs="Arial"/>
          <w:sz w:val="24"/>
          <w:lang w:val="el-GR"/>
        </w:rPr>
        <w:t>[↑]</w:t>
      </w:r>
      <w:r w:rsidRPr="00522B76">
        <w:rPr>
          <w:rFonts w:ascii="Arial" w:hAnsi="Arial" w:cs="Arial"/>
          <w:b/>
          <w:sz w:val="24"/>
          <w:szCs w:val="24"/>
          <w:lang w:val="el-GR"/>
        </w:rPr>
        <w:t xml:space="preserve"> ή </w:t>
      </w:r>
      <w:r w:rsidR="00A72A66" w:rsidRPr="00522B76">
        <w:rPr>
          <w:rFonts w:ascii="Arial" w:hAnsi="Arial" w:cs="Arial"/>
          <w:sz w:val="24"/>
          <w:lang w:val="el-GR"/>
        </w:rPr>
        <w:t xml:space="preserve">[↓] </w:t>
      </w:r>
      <w:r w:rsidRPr="00522B76">
        <w:rPr>
          <w:rFonts w:ascii="Arial" w:hAnsi="Arial" w:cs="Arial"/>
          <w:sz w:val="24"/>
          <w:szCs w:val="24"/>
          <w:lang w:val="el-GR"/>
        </w:rPr>
        <w:t>για να επιλέξετε</w:t>
      </w:r>
      <w:r w:rsidRPr="00522B76">
        <w:rPr>
          <w:rFonts w:ascii="Arial" w:hAnsi="Arial" w:cs="Arial"/>
          <w:b/>
          <w:sz w:val="24"/>
          <w:szCs w:val="24"/>
          <w:lang w:val="el-GR"/>
        </w:rPr>
        <w:t xml:space="preserve"> ‘Εισιτηριο’</w:t>
      </w:r>
      <w:r w:rsidRPr="00522B76">
        <w:rPr>
          <w:rFonts w:ascii="Arial" w:hAnsi="Arial" w:cs="Arial"/>
          <w:sz w:val="24"/>
          <w:szCs w:val="24"/>
          <w:lang w:val="el-GR"/>
        </w:rPr>
        <w:t>.</w:t>
      </w:r>
    </w:p>
    <w:p w14:paraId="30A145B4" w14:textId="0A057644" w:rsidR="009D435A" w:rsidRPr="00522B76" w:rsidRDefault="009D435A" w:rsidP="009D435A">
      <w:pPr>
        <w:pStyle w:val="1"/>
        <w:numPr>
          <w:ilvl w:val="0"/>
          <w:numId w:val="70"/>
        </w:numPr>
        <w:tabs>
          <w:tab w:val="num" w:pos="360"/>
          <w:tab w:val="left" w:pos="1080"/>
        </w:tabs>
        <w:rPr>
          <w:rFonts w:ascii="Arial" w:hAnsi="Arial" w:cs="Arial"/>
          <w:b/>
          <w:sz w:val="24"/>
          <w:szCs w:val="24"/>
        </w:rPr>
      </w:pPr>
      <w:r w:rsidRPr="00522B76">
        <w:rPr>
          <w:rFonts w:ascii="Arial" w:hAnsi="Arial" w:cs="Arial"/>
          <w:sz w:val="24"/>
          <w:szCs w:val="24"/>
          <w:lang w:val="el-GR"/>
        </w:rPr>
        <w:t>Πατήστε</w:t>
      </w:r>
      <w:r w:rsidRPr="00522B76">
        <w:rPr>
          <w:rFonts w:ascii="Arial" w:hAnsi="Arial" w:cs="Arial"/>
          <w:sz w:val="24"/>
          <w:szCs w:val="24"/>
        </w:rPr>
        <w:t xml:space="preserve"> </w:t>
      </w:r>
      <w:r w:rsidRPr="00522B76">
        <w:rPr>
          <w:rFonts w:ascii="Arial" w:hAnsi="Arial" w:cs="Arial"/>
          <w:b/>
          <w:sz w:val="24"/>
          <w:szCs w:val="24"/>
        </w:rPr>
        <w:t>[</w:t>
      </w:r>
      <w:r w:rsidR="00646B7F">
        <w:rPr>
          <w:rFonts w:ascii="Arial" w:hAnsi="Arial" w:cs="Arial"/>
          <w:b/>
          <w:sz w:val="24"/>
          <w:szCs w:val="24"/>
        </w:rPr>
        <w:t>ΜΕΤΡΗΤΑ</w:t>
      </w:r>
      <w:r w:rsidRPr="00522B76">
        <w:rPr>
          <w:rFonts w:ascii="Arial" w:hAnsi="Arial" w:cs="Arial"/>
          <w:b/>
          <w:sz w:val="24"/>
          <w:szCs w:val="24"/>
        </w:rPr>
        <w:t>]</w:t>
      </w:r>
    </w:p>
    <w:p w14:paraId="35FBCBE1" w14:textId="4AD4B72A" w:rsidR="009D435A" w:rsidRPr="00522B76" w:rsidRDefault="009D435A" w:rsidP="009D435A">
      <w:pPr>
        <w:pStyle w:val="1"/>
        <w:numPr>
          <w:ilvl w:val="0"/>
          <w:numId w:val="70"/>
        </w:numPr>
        <w:tabs>
          <w:tab w:val="num" w:pos="360"/>
          <w:tab w:val="left" w:pos="1080"/>
        </w:tabs>
        <w:rPr>
          <w:rFonts w:ascii="Arial" w:hAnsi="Arial" w:cs="Arial"/>
          <w:b/>
          <w:sz w:val="24"/>
          <w:szCs w:val="24"/>
          <w:lang w:val="el-GR"/>
        </w:rPr>
      </w:pPr>
      <w:r w:rsidRPr="00522B76">
        <w:rPr>
          <w:rFonts w:ascii="Arial" w:hAnsi="Arial" w:cs="Arial"/>
          <w:sz w:val="24"/>
          <w:szCs w:val="24"/>
          <w:lang w:val="el-GR"/>
        </w:rPr>
        <w:t xml:space="preserve">Η οθόνη μας ζητάει ΑΞΙΑ  :&lt;0.00~999999.99&gt;, εισάγετε το ποσό , 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p>
    <w:p w14:paraId="17C94724" w14:textId="77777777" w:rsidR="009D435A" w:rsidRPr="00522B76" w:rsidRDefault="009D435A" w:rsidP="009D435A">
      <w:pPr>
        <w:pStyle w:val="NormalIndent"/>
        <w:rPr>
          <w:rFonts w:ascii="Arial" w:hAnsi="Arial" w:cs="Arial"/>
          <w:lang w:val="el-GR"/>
        </w:rPr>
      </w:pPr>
    </w:p>
    <w:p w14:paraId="1FBADFBC" w14:textId="77777777" w:rsidR="009D435A" w:rsidRPr="00522B76" w:rsidRDefault="009D435A" w:rsidP="009D435A">
      <w:pPr>
        <w:pStyle w:val="NormalIndent"/>
        <w:rPr>
          <w:rFonts w:ascii="Arial" w:hAnsi="Arial" w:cs="Arial"/>
          <w:lang w:val="el-GR"/>
        </w:rPr>
      </w:pPr>
    </w:p>
    <w:p w14:paraId="5F25F6DA" w14:textId="77777777" w:rsidR="009D435A" w:rsidRPr="00522B76" w:rsidRDefault="009D435A" w:rsidP="009D435A">
      <w:pPr>
        <w:pStyle w:val="NormalIndent"/>
        <w:rPr>
          <w:rFonts w:ascii="Arial" w:hAnsi="Arial" w:cs="Arial"/>
          <w:lang w:val="el-GR"/>
        </w:rPr>
      </w:pPr>
    </w:p>
    <w:p w14:paraId="4E7BF4F1" w14:textId="77777777" w:rsidR="009D435A" w:rsidRPr="00522B76" w:rsidRDefault="009D435A" w:rsidP="009D435A">
      <w:pPr>
        <w:pStyle w:val="NormalIndent"/>
        <w:rPr>
          <w:rFonts w:ascii="Arial" w:hAnsi="Arial" w:cs="Arial"/>
          <w:lang w:val="el-GR"/>
        </w:rPr>
      </w:pPr>
    </w:p>
    <w:p w14:paraId="0470A309" w14:textId="77777777" w:rsidR="009D435A" w:rsidRPr="00522B76" w:rsidRDefault="009D435A" w:rsidP="009D435A">
      <w:pPr>
        <w:pStyle w:val="Heading2"/>
        <w:rPr>
          <w:rFonts w:ascii="Arial" w:hAnsi="Arial" w:cs="Arial"/>
          <w:sz w:val="28"/>
          <w:szCs w:val="28"/>
          <w:lang w:val="el-GR"/>
        </w:rPr>
      </w:pPr>
      <w:bookmarkStart w:id="921" w:name="_Toc157523119"/>
      <w:bookmarkStart w:id="922" w:name="_Toc161047028"/>
      <w:r w:rsidRPr="00522B76">
        <w:rPr>
          <w:rFonts w:ascii="Arial" w:hAnsi="Arial" w:cs="Arial"/>
          <w:sz w:val="28"/>
          <w:szCs w:val="28"/>
          <w:lang w:val="el-GR"/>
        </w:rPr>
        <w:t xml:space="preserve">Ταμίες - </w:t>
      </w:r>
      <w:r w:rsidRPr="00522B76">
        <w:rPr>
          <w:rFonts w:ascii="Arial" w:hAnsi="Arial" w:cs="Arial"/>
          <w:sz w:val="28"/>
          <w:szCs w:val="28"/>
        </w:rPr>
        <w:t>Χειριστές</w:t>
      </w:r>
      <w:bookmarkEnd w:id="919"/>
      <w:bookmarkEnd w:id="921"/>
      <w:bookmarkEnd w:id="922"/>
      <w:r w:rsidRPr="00522B76">
        <w:rPr>
          <w:rFonts w:ascii="Arial" w:hAnsi="Arial" w:cs="Arial"/>
          <w:sz w:val="28"/>
          <w:szCs w:val="28"/>
          <w:lang w:val="el-GR"/>
        </w:rPr>
        <w:t xml:space="preserve"> </w:t>
      </w:r>
    </w:p>
    <w:p w14:paraId="702B4FCE" w14:textId="1DDE0E0A" w:rsidR="009D435A" w:rsidRPr="00522B76" w:rsidRDefault="009D435A" w:rsidP="009D435A">
      <w:pPr>
        <w:ind w:firstLine="210"/>
        <w:rPr>
          <w:rFonts w:ascii="Arial" w:hAnsi="Arial" w:cs="Arial"/>
          <w:sz w:val="24"/>
          <w:lang w:val="el-GR"/>
        </w:rPr>
      </w:pPr>
      <w:r w:rsidRPr="00522B76">
        <w:rPr>
          <w:rFonts w:ascii="Arial" w:hAnsi="Arial" w:cs="Arial"/>
          <w:sz w:val="24"/>
          <w:lang w:val="el-GR"/>
        </w:rPr>
        <w:t xml:space="preserve">Χρησιμοποιείστε το </w:t>
      </w:r>
      <w:r w:rsidR="00A72A66" w:rsidRPr="00522B76">
        <w:rPr>
          <w:rFonts w:ascii="Arial" w:hAnsi="Arial" w:cs="Arial"/>
          <w:sz w:val="24"/>
          <w:lang w:val="el-GR"/>
        </w:rPr>
        <w:t>[↑]</w:t>
      </w:r>
      <w:r w:rsidR="00A72A66" w:rsidRPr="00522B76">
        <w:rPr>
          <w:rFonts w:ascii="Arial" w:hAnsi="Arial" w:cs="Arial"/>
          <w:b/>
          <w:sz w:val="24"/>
          <w:lang w:val="el-GR"/>
        </w:rPr>
        <w:t xml:space="preserve"> </w:t>
      </w:r>
      <w:r w:rsidRPr="00522B76">
        <w:rPr>
          <w:rFonts w:ascii="Arial" w:hAnsi="Arial" w:cs="Arial"/>
          <w:b/>
          <w:sz w:val="24"/>
          <w:lang w:val="el-GR"/>
        </w:rPr>
        <w:t xml:space="preserve"> ή </w:t>
      </w:r>
      <w:r w:rsidR="00A72A66" w:rsidRPr="00522B76">
        <w:rPr>
          <w:rFonts w:ascii="Arial" w:hAnsi="Arial" w:cs="Arial"/>
          <w:sz w:val="24"/>
          <w:lang w:val="el-GR"/>
        </w:rPr>
        <w:t xml:space="preserve">[↓] </w:t>
      </w:r>
      <w:r w:rsidRPr="00522B76">
        <w:rPr>
          <w:rFonts w:ascii="Arial" w:hAnsi="Arial" w:cs="Arial"/>
          <w:sz w:val="24"/>
          <w:lang w:val="el-GR"/>
        </w:rPr>
        <w:t xml:space="preserve">για να επιλέξετε το </w:t>
      </w:r>
      <w:r w:rsidRPr="00522B76">
        <w:rPr>
          <w:rFonts w:ascii="Arial" w:hAnsi="Arial" w:cs="Arial"/>
          <w:b/>
          <w:sz w:val="24"/>
          <w:lang w:val="el-GR"/>
        </w:rPr>
        <w:t>ΧΕΙΡΙΣΤΗΣ</w:t>
      </w:r>
      <w:r w:rsidRPr="00522B76">
        <w:rPr>
          <w:rFonts w:ascii="Arial" w:hAnsi="Arial" w:cs="Arial"/>
          <w:sz w:val="24"/>
          <w:lang w:val="el-GR"/>
        </w:rPr>
        <w:t xml:space="preserve">. Πατήστε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 xml:space="preserve"> για είσοδο.</w:t>
      </w:r>
    </w:p>
    <w:p w14:paraId="48A1933D" w14:textId="64B07858" w:rsidR="009D435A" w:rsidRPr="00522B76" w:rsidRDefault="009D435A" w:rsidP="009D435A">
      <w:pPr>
        <w:numPr>
          <w:ilvl w:val="0"/>
          <w:numId w:val="76"/>
        </w:numPr>
        <w:tabs>
          <w:tab w:val="left" w:pos="1080"/>
        </w:tabs>
        <w:suppressAutoHyphens/>
        <w:jc w:val="left"/>
        <w:rPr>
          <w:rFonts w:ascii="Arial" w:hAnsi="Arial" w:cs="Arial"/>
          <w:b/>
          <w:sz w:val="24"/>
          <w:lang w:val="el-GR"/>
        </w:rPr>
      </w:pPr>
      <w:r w:rsidRPr="00522B76">
        <w:rPr>
          <w:rFonts w:ascii="Arial" w:hAnsi="Arial" w:cs="Arial"/>
          <w:b/>
          <w:sz w:val="24"/>
          <w:lang w:val="el-GR"/>
        </w:rPr>
        <w:t xml:space="preserve">Εισάγετε </w:t>
      </w:r>
      <w:r w:rsidRPr="00522B76">
        <w:rPr>
          <w:rFonts w:ascii="Arial" w:hAnsi="Arial" w:cs="Arial"/>
          <w:sz w:val="24"/>
          <w:lang w:val="el-GR"/>
        </w:rPr>
        <w:t>τον αριθμό Χειριστή και πατήστε το</w:t>
      </w:r>
      <w:r w:rsidRPr="00522B76">
        <w:rPr>
          <w:rFonts w:ascii="Arial" w:hAnsi="Arial" w:cs="Arial"/>
          <w:b/>
          <w:sz w:val="24"/>
          <w:lang w:val="el-GR"/>
        </w:rPr>
        <w:t xml:space="preserve"> [</w:t>
      </w:r>
      <w:r w:rsidR="00646B7F">
        <w:rPr>
          <w:rFonts w:ascii="Arial" w:hAnsi="Arial" w:cs="Arial"/>
          <w:b/>
          <w:sz w:val="24"/>
          <w:lang w:val="el-GR"/>
        </w:rPr>
        <w:t>ΜΕΤΡΗΤΑ</w:t>
      </w:r>
      <w:r w:rsidRPr="00522B76">
        <w:rPr>
          <w:rFonts w:ascii="Arial" w:hAnsi="Arial" w:cs="Arial"/>
          <w:b/>
          <w:sz w:val="24"/>
          <w:lang w:val="el-GR"/>
        </w:rPr>
        <w:t>]</w:t>
      </w:r>
    </w:p>
    <w:p w14:paraId="799A594F" w14:textId="342DE50E" w:rsidR="009D435A" w:rsidRPr="00522B76" w:rsidRDefault="009D435A" w:rsidP="009D435A">
      <w:pPr>
        <w:numPr>
          <w:ilvl w:val="0"/>
          <w:numId w:val="76"/>
        </w:numPr>
        <w:tabs>
          <w:tab w:val="left" w:pos="1080"/>
        </w:tabs>
        <w:suppressAutoHyphens/>
        <w:jc w:val="left"/>
        <w:rPr>
          <w:rFonts w:ascii="Arial" w:hAnsi="Arial" w:cs="Arial"/>
          <w:b/>
          <w:sz w:val="24"/>
          <w:lang w:val="el-GR"/>
        </w:rPr>
      </w:pPr>
      <w:r w:rsidRPr="00522B76">
        <w:rPr>
          <w:rFonts w:ascii="Arial" w:hAnsi="Arial" w:cs="Arial"/>
          <w:sz w:val="24"/>
          <w:lang w:val="el-GR"/>
        </w:rPr>
        <w:t>Βάλτε τον μυστικό κωδικό του χειριστή ή πατήστε</w:t>
      </w:r>
      <w:r w:rsidRPr="00522B76">
        <w:rPr>
          <w:rFonts w:ascii="Arial" w:hAnsi="Arial" w:cs="Arial"/>
          <w:b/>
          <w:sz w:val="24"/>
          <w:lang w:val="el-GR"/>
        </w:rPr>
        <w:t xml:space="preserve"> [</w:t>
      </w:r>
      <w:r w:rsidR="00646B7F">
        <w:rPr>
          <w:rFonts w:ascii="Arial" w:hAnsi="Arial" w:cs="Arial"/>
          <w:b/>
          <w:sz w:val="24"/>
          <w:lang w:val="el-GR"/>
        </w:rPr>
        <w:t>ΜΕΤΡΗΤΑ</w:t>
      </w:r>
      <w:r w:rsidRPr="00522B76">
        <w:rPr>
          <w:rFonts w:ascii="Arial" w:hAnsi="Arial" w:cs="Arial"/>
          <w:b/>
          <w:sz w:val="24"/>
          <w:lang w:val="el-GR"/>
        </w:rPr>
        <w:t xml:space="preserve">] </w:t>
      </w:r>
      <w:r w:rsidRPr="00522B76">
        <w:rPr>
          <w:rFonts w:ascii="Arial" w:hAnsi="Arial" w:cs="Arial"/>
          <w:sz w:val="24"/>
          <w:lang w:val="el-GR"/>
        </w:rPr>
        <w:t>για να το αποφύγετε</w:t>
      </w:r>
    </w:p>
    <w:p w14:paraId="316116D9" w14:textId="5D39860B" w:rsidR="009D435A" w:rsidRPr="00522B76" w:rsidRDefault="009D435A" w:rsidP="009D435A">
      <w:pPr>
        <w:numPr>
          <w:ilvl w:val="0"/>
          <w:numId w:val="76"/>
        </w:numPr>
        <w:tabs>
          <w:tab w:val="left" w:pos="1080"/>
        </w:tabs>
        <w:suppressAutoHyphens/>
        <w:jc w:val="left"/>
        <w:rPr>
          <w:rFonts w:ascii="Arial" w:hAnsi="Arial" w:cs="Arial"/>
          <w:sz w:val="24"/>
          <w:lang w:val="el-GR"/>
        </w:rPr>
      </w:pPr>
      <w:r w:rsidRPr="00522B76">
        <w:rPr>
          <w:rFonts w:ascii="Arial" w:hAnsi="Arial" w:cs="Arial"/>
          <w:sz w:val="24"/>
          <w:lang w:val="el-GR"/>
        </w:rPr>
        <w:t xml:space="preserve">Εισάγετε το όνομα του χειριστή. Πατήστε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 xml:space="preserve"> για να το αποθηκεύσετε.</w:t>
      </w:r>
    </w:p>
    <w:p w14:paraId="74B65314" w14:textId="77777777" w:rsidR="009D435A" w:rsidRPr="00522B76" w:rsidRDefault="009D435A" w:rsidP="009D435A">
      <w:pPr>
        <w:tabs>
          <w:tab w:val="left" w:pos="1080"/>
        </w:tabs>
        <w:suppressAutoHyphens/>
        <w:ind w:left="360"/>
        <w:jc w:val="left"/>
        <w:rPr>
          <w:rFonts w:ascii="Arial" w:hAnsi="Arial" w:cs="Arial"/>
          <w:sz w:val="28"/>
          <w:szCs w:val="28"/>
          <w:lang w:val="el-GR"/>
        </w:rPr>
      </w:pPr>
    </w:p>
    <w:p w14:paraId="119E14B7" w14:textId="77777777" w:rsidR="009D435A" w:rsidRPr="00522B76" w:rsidRDefault="009D435A" w:rsidP="009D435A">
      <w:pPr>
        <w:pStyle w:val="Heading2"/>
        <w:rPr>
          <w:rFonts w:ascii="Arial" w:hAnsi="Arial" w:cs="Arial"/>
          <w:sz w:val="28"/>
          <w:szCs w:val="28"/>
          <w:lang w:val="el-GR"/>
        </w:rPr>
      </w:pPr>
      <w:bookmarkStart w:id="923" w:name="_Toc375756896"/>
      <w:bookmarkStart w:id="924" w:name="_Toc157523120"/>
      <w:bookmarkStart w:id="925" w:name="_Toc161047029"/>
      <w:r w:rsidRPr="00522B76">
        <w:rPr>
          <w:rFonts w:ascii="Arial" w:hAnsi="Arial" w:cs="Arial"/>
          <w:sz w:val="28"/>
          <w:szCs w:val="28"/>
          <w:lang w:val="el-GR"/>
        </w:rPr>
        <w:t>Αριθμός Μηχανής</w:t>
      </w:r>
      <w:bookmarkEnd w:id="923"/>
      <w:bookmarkEnd w:id="924"/>
      <w:bookmarkEnd w:id="925"/>
    </w:p>
    <w:p w14:paraId="788D5A10" w14:textId="77777777" w:rsidR="009D435A" w:rsidRPr="00522B76" w:rsidRDefault="009D435A" w:rsidP="009D435A">
      <w:pPr>
        <w:pStyle w:val="1"/>
        <w:ind w:left="0"/>
        <w:rPr>
          <w:rFonts w:ascii="Arial" w:hAnsi="Arial" w:cs="Arial"/>
          <w:sz w:val="24"/>
          <w:szCs w:val="24"/>
          <w:lang w:val="el-GR"/>
        </w:rPr>
      </w:pPr>
      <w:r w:rsidRPr="00522B76">
        <w:rPr>
          <w:rFonts w:ascii="Arial" w:hAnsi="Arial" w:cs="Arial"/>
          <w:sz w:val="24"/>
          <w:szCs w:val="24"/>
          <w:lang w:val="el-GR"/>
        </w:rPr>
        <w:t>Αυτή η λειτουργία είναι για να ορίσετε τον αριθμό της μηχανής.</w:t>
      </w:r>
    </w:p>
    <w:p w14:paraId="61C510BF" w14:textId="3CB361C6" w:rsidR="009D435A" w:rsidRPr="00522B76" w:rsidRDefault="009D435A" w:rsidP="009D435A">
      <w:pPr>
        <w:pStyle w:val="1"/>
        <w:numPr>
          <w:ilvl w:val="0"/>
          <w:numId w:val="72"/>
        </w:numPr>
        <w:tabs>
          <w:tab w:val="clear" w:pos="840"/>
          <w:tab w:val="num" w:pos="360"/>
          <w:tab w:val="left" w:pos="1080"/>
        </w:tabs>
        <w:ind w:left="360" w:hanging="360"/>
        <w:rPr>
          <w:rFonts w:ascii="Arial" w:hAnsi="Arial" w:cs="Arial"/>
          <w:b/>
          <w:sz w:val="24"/>
          <w:szCs w:val="24"/>
          <w:lang w:val="el-GR"/>
        </w:rPr>
      </w:pPr>
      <w:r w:rsidRPr="00522B76">
        <w:rPr>
          <w:rFonts w:ascii="Arial" w:hAnsi="Arial" w:cs="Arial"/>
          <w:sz w:val="24"/>
          <w:szCs w:val="24"/>
          <w:lang w:val="el-GR"/>
        </w:rPr>
        <w:t xml:space="preserve">Πατήστε το πλήκτρο </w:t>
      </w:r>
      <w:r w:rsidR="00A72A66" w:rsidRPr="00522B76">
        <w:rPr>
          <w:rFonts w:ascii="Arial" w:hAnsi="Arial" w:cs="Arial"/>
          <w:sz w:val="24"/>
          <w:lang w:val="el-GR"/>
        </w:rPr>
        <w:t>[↑]</w:t>
      </w:r>
      <w:r w:rsidR="00A72A66" w:rsidRPr="00522B76">
        <w:rPr>
          <w:rFonts w:ascii="Arial" w:hAnsi="Arial" w:cs="Arial"/>
          <w:b/>
          <w:sz w:val="24"/>
          <w:szCs w:val="24"/>
          <w:lang w:val="el-GR"/>
        </w:rPr>
        <w:t xml:space="preserve"> </w:t>
      </w:r>
      <w:r w:rsidR="00A72A66" w:rsidRPr="00522B76">
        <w:rPr>
          <w:rFonts w:ascii="Arial" w:hAnsi="Arial" w:cs="Arial"/>
          <w:b/>
          <w:sz w:val="24"/>
          <w:lang w:val="el-GR"/>
        </w:rPr>
        <w:t xml:space="preserve"> </w:t>
      </w:r>
      <w:r w:rsidRPr="00522B76">
        <w:rPr>
          <w:rFonts w:ascii="Arial" w:hAnsi="Arial" w:cs="Arial"/>
          <w:b/>
          <w:bCs/>
          <w:sz w:val="24"/>
          <w:szCs w:val="24"/>
          <w:lang w:val="el-GR"/>
        </w:rPr>
        <w:t xml:space="preserve"> ή </w:t>
      </w:r>
      <w:r w:rsidR="00A72A66" w:rsidRPr="00522B76">
        <w:rPr>
          <w:rFonts w:ascii="Arial" w:hAnsi="Arial" w:cs="Arial"/>
          <w:sz w:val="24"/>
          <w:lang w:val="el-GR"/>
        </w:rPr>
        <w:t xml:space="preserve">[↓] </w:t>
      </w:r>
      <w:r w:rsidRPr="00522B76">
        <w:rPr>
          <w:rFonts w:ascii="Arial" w:hAnsi="Arial" w:cs="Arial"/>
          <w:sz w:val="24"/>
          <w:szCs w:val="24"/>
          <w:lang w:val="el-GR"/>
        </w:rPr>
        <w:t>για να επιλέξετε ‘</w:t>
      </w:r>
      <w:r w:rsidRPr="00522B76">
        <w:rPr>
          <w:rFonts w:ascii="Arial" w:hAnsi="Arial" w:cs="Arial"/>
          <w:b/>
          <w:bCs/>
          <w:sz w:val="24"/>
          <w:szCs w:val="24"/>
          <w:lang w:val="el-GR"/>
        </w:rPr>
        <w:t>Αριθμός Μηχανής</w:t>
      </w:r>
      <w:r w:rsidRPr="00522B76">
        <w:rPr>
          <w:rFonts w:ascii="Arial" w:hAnsi="Arial" w:cs="Arial"/>
          <w:sz w:val="24"/>
          <w:szCs w:val="24"/>
          <w:lang w:val="el-GR"/>
        </w:rPr>
        <w:t xml:space="preserve">’, 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p>
    <w:p w14:paraId="60204FD1" w14:textId="3EFFF18E" w:rsidR="009D435A" w:rsidRPr="00522B76" w:rsidRDefault="009D435A" w:rsidP="009D435A">
      <w:pPr>
        <w:pStyle w:val="1"/>
        <w:numPr>
          <w:ilvl w:val="0"/>
          <w:numId w:val="72"/>
        </w:numPr>
        <w:tabs>
          <w:tab w:val="clear" w:pos="840"/>
          <w:tab w:val="num" w:pos="360"/>
          <w:tab w:val="left" w:pos="1080"/>
        </w:tabs>
        <w:ind w:left="360" w:hanging="360"/>
        <w:rPr>
          <w:rFonts w:ascii="Arial" w:hAnsi="Arial" w:cs="Arial"/>
          <w:b/>
          <w:sz w:val="24"/>
          <w:szCs w:val="24"/>
          <w:lang w:val="el-GR"/>
        </w:rPr>
      </w:pPr>
      <w:r w:rsidRPr="00522B76">
        <w:rPr>
          <w:rFonts w:ascii="Arial" w:hAnsi="Arial" w:cs="Arial"/>
          <w:sz w:val="24"/>
          <w:szCs w:val="24"/>
          <w:lang w:val="el-GR"/>
        </w:rPr>
        <w:t xml:space="preserve">Εισάγετε το νούμερο της μηχανής από 1 έως 99, 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p>
    <w:p w14:paraId="52A2FC5C" w14:textId="77777777" w:rsidR="009D435A" w:rsidRPr="00522B76" w:rsidRDefault="009D435A" w:rsidP="009D435A">
      <w:pPr>
        <w:tabs>
          <w:tab w:val="left" w:pos="410"/>
        </w:tabs>
        <w:ind w:firstLine="750"/>
        <w:rPr>
          <w:rFonts w:ascii="Arial" w:hAnsi="Arial" w:cs="Arial"/>
          <w:sz w:val="24"/>
          <w:lang w:val="el-GR"/>
        </w:rPr>
      </w:pPr>
    </w:p>
    <w:p w14:paraId="51B843CA" w14:textId="77777777" w:rsidR="009D435A" w:rsidRPr="00522B76" w:rsidRDefault="009D435A" w:rsidP="009D435A">
      <w:pPr>
        <w:pStyle w:val="Heading2"/>
        <w:rPr>
          <w:rFonts w:ascii="Arial" w:hAnsi="Arial" w:cs="Arial"/>
          <w:sz w:val="28"/>
          <w:szCs w:val="28"/>
          <w:lang w:val="el-GR"/>
        </w:rPr>
      </w:pPr>
      <w:bookmarkStart w:id="926" w:name="_Toc375756899"/>
      <w:bookmarkStart w:id="927" w:name="_Toc157523121"/>
      <w:bookmarkStart w:id="928" w:name="_Toc161047030"/>
      <w:r w:rsidRPr="00522B76">
        <w:rPr>
          <w:rFonts w:ascii="Arial" w:hAnsi="Arial" w:cs="Arial"/>
          <w:sz w:val="28"/>
          <w:szCs w:val="28"/>
          <w:lang w:val="el-GR"/>
        </w:rPr>
        <w:t xml:space="preserve">Δεκαδικά στην </w:t>
      </w:r>
      <w:r w:rsidRPr="00522B76">
        <w:rPr>
          <w:rFonts w:ascii="Arial" w:hAnsi="Arial" w:cs="Arial"/>
          <w:sz w:val="28"/>
          <w:szCs w:val="28"/>
        </w:rPr>
        <w:t>τιμή</w:t>
      </w:r>
      <w:r w:rsidRPr="00522B76">
        <w:rPr>
          <w:rFonts w:ascii="Arial" w:hAnsi="Arial" w:cs="Arial"/>
          <w:sz w:val="28"/>
          <w:szCs w:val="28"/>
          <w:lang w:val="el-GR"/>
        </w:rPr>
        <w:t xml:space="preserve"> των ειδών</w:t>
      </w:r>
      <w:bookmarkEnd w:id="926"/>
      <w:bookmarkEnd w:id="927"/>
      <w:bookmarkEnd w:id="928"/>
    </w:p>
    <w:p w14:paraId="250D8B94"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Με αυτή η λειτουργία επιλέγετε αν θέλετε να χρησιμοποιείτε την υποδιαστολή στην τιμή των προϊόντων πχ αν το προϊόν έχει τιμή 1ευρώ και 32 λεπτά πως θα πρέπει να χτυπηθεί :</w:t>
      </w:r>
      <w:r w:rsidRPr="00522B76">
        <w:rPr>
          <w:rFonts w:ascii="Arial" w:hAnsi="Arial" w:cs="Arial"/>
          <w:b/>
          <w:sz w:val="24"/>
          <w:szCs w:val="24"/>
          <w:lang w:val="el-GR"/>
        </w:rPr>
        <w:t>1,32</w:t>
      </w:r>
      <w:r w:rsidRPr="00522B76">
        <w:rPr>
          <w:rFonts w:ascii="Arial" w:hAnsi="Arial" w:cs="Arial"/>
          <w:sz w:val="24"/>
          <w:szCs w:val="24"/>
          <w:lang w:val="el-GR"/>
        </w:rPr>
        <w:t xml:space="preserve"> (με χρήση υποδιαστολής) ή </w:t>
      </w:r>
      <w:r w:rsidRPr="00522B76">
        <w:rPr>
          <w:rFonts w:ascii="Arial" w:hAnsi="Arial" w:cs="Arial"/>
          <w:b/>
          <w:sz w:val="24"/>
          <w:szCs w:val="24"/>
          <w:lang w:val="el-GR"/>
        </w:rPr>
        <w:t>132</w:t>
      </w:r>
      <w:r w:rsidRPr="00522B76">
        <w:rPr>
          <w:rFonts w:ascii="Arial" w:hAnsi="Arial" w:cs="Arial"/>
          <w:sz w:val="24"/>
          <w:szCs w:val="24"/>
          <w:lang w:val="el-GR"/>
        </w:rPr>
        <w:t xml:space="preserve"> (χωρίς την χρήση υποδιαστολής).</w:t>
      </w:r>
    </w:p>
    <w:p w14:paraId="13B07586"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Οι επιλογές είναι οι παρακάτω:</w:t>
      </w:r>
    </w:p>
    <w:p w14:paraId="73995777" w14:textId="77777777" w:rsidR="009D435A" w:rsidRPr="00522B76" w:rsidRDefault="009D435A" w:rsidP="009D435A">
      <w:pPr>
        <w:pStyle w:val="1"/>
        <w:rPr>
          <w:rFonts w:ascii="Arial" w:hAnsi="Arial" w:cs="Arial"/>
          <w:b/>
          <w:sz w:val="24"/>
          <w:szCs w:val="24"/>
          <w:lang w:val="el-GR"/>
        </w:rPr>
      </w:pPr>
      <w:r w:rsidRPr="00522B76">
        <w:rPr>
          <w:rFonts w:ascii="Arial" w:hAnsi="Arial" w:cs="Arial"/>
          <w:b/>
          <w:sz w:val="24"/>
          <w:szCs w:val="24"/>
          <w:lang w:val="el-GR"/>
        </w:rPr>
        <w:t>1</w:t>
      </w:r>
      <w:r w:rsidRPr="00522B76">
        <w:rPr>
          <w:rFonts w:ascii="Arial" w:hAnsi="Arial" w:cs="Arial"/>
          <w:sz w:val="24"/>
          <w:szCs w:val="24"/>
          <w:lang w:val="el-GR"/>
        </w:rPr>
        <w:t xml:space="preserve">: εισάγετε τιμή με υποδιαστολή π.χ. </w:t>
      </w:r>
      <w:r w:rsidRPr="00522B76">
        <w:rPr>
          <w:rFonts w:ascii="Arial" w:hAnsi="Arial" w:cs="Arial"/>
          <w:b/>
          <w:sz w:val="24"/>
          <w:szCs w:val="24"/>
          <w:lang w:val="el-GR"/>
        </w:rPr>
        <w:t>1 , 3 2</w:t>
      </w:r>
    </w:p>
    <w:p w14:paraId="5CBD5C80" w14:textId="77777777" w:rsidR="009D435A" w:rsidRPr="00522B76" w:rsidRDefault="009D435A" w:rsidP="009D435A">
      <w:pPr>
        <w:pStyle w:val="1"/>
        <w:rPr>
          <w:rFonts w:ascii="Arial" w:hAnsi="Arial" w:cs="Arial"/>
          <w:b/>
          <w:sz w:val="24"/>
          <w:szCs w:val="24"/>
          <w:lang w:val="el-GR"/>
        </w:rPr>
      </w:pPr>
      <w:r w:rsidRPr="00522B76">
        <w:rPr>
          <w:rFonts w:ascii="Arial" w:hAnsi="Arial" w:cs="Arial"/>
          <w:b/>
          <w:sz w:val="24"/>
          <w:szCs w:val="24"/>
          <w:lang w:val="el-GR"/>
        </w:rPr>
        <w:t>0</w:t>
      </w:r>
      <w:r w:rsidRPr="00522B76">
        <w:rPr>
          <w:rFonts w:ascii="Arial" w:hAnsi="Arial" w:cs="Arial"/>
          <w:sz w:val="24"/>
          <w:szCs w:val="24"/>
          <w:lang w:val="el-GR"/>
        </w:rPr>
        <w:t xml:space="preserve">: εισάγετε τιμή χωρίς υποδιαστολή π.χ </w:t>
      </w:r>
      <w:r w:rsidRPr="00522B76">
        <w:rPr>
          <w:rFonts w:ascii="Arial" w:hAnsi="Arial" w:cs="Arial"/>
          <w:b/>
          <w:sz w:val="24"/>
          <w:szCs w:val="24"/>
          <w:lang w:val="el-GR"/>
        </w:rPr>
        <w:t xml:space="preserve">132 </w:t>
      </w:r>
    </w:p>
    <w:p w14:paraId="67928678" w14:textId="3F565F48" w:rsidR="009D435A" w:rsidRPr="00522B76" w:rsidRDefault="009D435A" w:rsidP="009D435A">
      <w:pPr>
        <w:pStyle w:val="1"/>
        <w:ind w:left="0" w:firstLine="210"/>
        <w:rPr>
          <w:rFonts w:ascii="Arial" w:hAnsi="Arial" w:cs="Arial"/>
          <w:sz w:val="24"/>
          <w:szCs w:val="24"/>
          <w:lang w:val="el-GR"/>
        </w:rPr>
      </w:pPr>
      <w:r w:rsidRPr="00522B76">
        <w:rPr>
          <w:rFonts w:ascii="Arial" w:hAnsi="Arial" w:cs="Arial"/>
          <w:sz w:val="24"/>
          <w:szCs w:val="24"/>
          <w:lang w:val="el-GR"/>
        </w:rPr>
        <w:lastRenderedPageBreak/>
        <w:t xml:space="preserve">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w:t>
      </w:r>
    </w:p>
    <w:p w14:paraId="7B3D9FFA" w14:textId="77777777" w:rsidR="009D435A" w:rsidRPr="00522B76" w:rsidRDefault="009D435A" w:rsidP="009D435A">
      <w:pPr>
        <w:pStyle w:val="1"/>
        <w:ind w:left="0" w:firstLine="210"/>
        <w:rPr>
          <w:rFonts w:ascii="Arial" w:hAnsi="Arial" w:cs="Arial"/>
          <w:sz w:val="24"/>
          <w:szCs w:val="24"/>
        </w:rPr>
      </w:pPr>
    </w:p>
    <w:p w14:paraId="062F39BA" w14:textId="77777777" w:rsidR="009D435A" w:rsidRPr="00522B76" w:rsidRDefault="009D435A" w:rsidP="009D435A">
      <w:pPr>
        <w:pStyle w:val="1"/>
        <w:rPr>
          <w:rFonts w:ascii="Arial" w:hAnsi="Arial" w:cs="Arial"/>
          <w:b/>
          <w:sz w:val="24"/>
          <w:szCs w:val="24"/>
          <w:lang w:eastAsia="zh-CN"/>
        </w:rPr>
      </w:pPr>
    </w:p>
    <w:p w14:paraId="5CC64A71" w14:textId="77777777" w:rsidR="009D435A" w:rsidRPr="00522B76" w:rsidRDefault="009D435A" w:rsidP="009D435A">
      <w:pPr>
        <w:pStyle w:val="Heading2"/>
        <w:rPr>
          <w:rFonts w:ascii="Arial" w:hAnsi="Arial" w:cs="Arial"/>
          <w:sz w:val="28"/>
          <w:szCs w:val="28"/>
        </w:rPr>
      </w:pPr>
      <w:bookmarkStart w:id="929" w:name="_Toc375756902"/>
      <w:bookmarkStart w:id="930" w:name="_Toc157523122"/>
      <w:bookmarkStart w:id="931" w:name="_Toc161047031"/>
      <w:r w:rsidRPr="00522B76">
        <w:rPr>
          <w:rFonts w:ascii="Arial" w:hAnsi="Arial" w:cs="Arial"/>
          <w:sz w:val="28"/>
          <w:szCs w:val="28"/>
          <w:lang w:val="el-GR"/>
        </w:rPr>
        <w:t xml:space="preserve">Φωτεινότητα </w:t>
      </w:r>
      <w:r w:rsidRPr="00522B76">
        <w:rPr>
          <w:rFonts w:ascii="Arial" w:hAnsi="Arial" w:cs="Arial"/>
          <w:sz w:val="28"/>
          <w:szCs w:val="28"/>
        </w:rPr>
        <w:t>της</w:t>
      </w:r>
      <w:r w:rsidRPr="00522B76">
        <w:rPr>
          <w:rFonts w:ascii="Arial" w:hAnsi="Arial" w:cs="Arial"/>
          <w:sz w:val="28"/>
          <w:szCs w:val="28"/>
          <w:lang w:val="el-GR"/>
        </w:rPr>
        <w:t xml:space="preserve"> Οθόνης</w:t>
      </w:r>
      <w:bookmarkEnd w:id="929"/>
      <w:bookmarkEnd w:id="930"/>
      <w:bookmarkEnd w:id="931"/>
    </w:p>
    <w:p w14:paraId="3E22C1E5"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Επιλέξτε την φωτεινότητα της οθόνης από το 1-6 (1= άτονο ,6=έντονο)</w:t>
      </w:r>
    </w:p>
    <w:p w14:paraId="567536CC" w14:textId="63A8CF77" w:rsidR="009D435A" w:rsidRPr="00522B76" w:rsidRDefault="009D435A" w:rsidP="009D435A">
      <w:pPr>
        <w:pStyle w:val="1"/>
        <w:rPr>
          <w:rFonts w:ascii="Arial" w:hAnsi="Arial" w:cs="Arial"/>
          <w:b/>
          <w:sz w:val="24"/>
          <w:szCs w:val="24"/>
          <w:lang w:val="el-GR"/>
        </w:rPr>
      </w:pPr>
      <w:r w:rsidRPr="00522B76">
        <w:rPr>
          <w:rFonts w:ascii="Arial" w:hAnsi="Arial" w:cs="Arial"/>
          <w:sz w:val="24"/>
          <w:szCs w:val="24"/>
          <w:lang w:val="el-GR"/>
        </w:rPr>
        <w:t xml:space="preserve">Χρησιμοποιήστε το πλήκτρο </w:t>
      </w:r>
      <w:r w:rsidR="00A72A66" w:rsidRPr="00522B76">
        <w:rPr>
          <w:rFonts w:ascii="Arial" w:hAnsi="Arial" w:cs="Arial"/>
          <w:sz w:val="24"/>
          <w:lang w:val="el-GR"/>
        </w:rPr>
        <w:t>[↑]</w:t>
      </w:r>
      <w:r w:rsidR="00A72A66" w:rsidRPr="00522B76">
        <w:rPr>
          <w:rFonts w:ascii="Arial" w:hAnsi="Arial" w:cs="Arial"/>
          <w:b/>
          <w:sz w:val="24"/>
          <w:szCs w:val="24"/>
          <w:lang w:val="el-GR"/>
        </w:rPr>
        <w:t xml:space="preserve"> </w:t>
      </w:r>
      <w:r w:rsidR="00A72A66" w:rsidRPr="00522B76">
        <w:rPr>
          <w:rFonts w:ascii="Arial" w:hAnsi="Arial" w:cs="Arial"/>
          <w:b/>
          <w:sz w:val="24"/>
          <w:lang w:val="el-GR"/>
        </w:rPr>
        <w:t xml:space="preserve"> </w:t>
      </w:r>
      <w:r w:rsidR="00A72A66" w:rsidRPr="00522B76">
        <w:rPr>
          <w:rFonts w:ascii="Arial" w:hAnsi="Arial" w:cs="Arial"/>
          <w:b/>
          <w:bCs/>
          <w:sz w:val="24"/>
          <w:szCs w:val="24"/>
          <w:lang w:val="el-GR"/>
        </w:rPr>
        <w:t xml:space="preserve"> </w:t>
      </w:r>
      <w:r w:rsidRPr="00522B76">
        <w:rPr>
          <w:rFonts w:ascii="Arial" w:hAnsi="Arial" w:cs="Arial"/>
          <w:b/>
          <w:sz w:val="24"/>
          <w:szCs w:val="24"/>
          <w:lang w:val="el-GR"/>
        </w:rPr>
        <w:t xml:space="preserve"> ή </w:t>
      </w:r>
      <w:r w:rsidR="00A72A66" w:rsidRPr="00522B76">
        <w:rPr>
          <w:rFonts w:ascii="Arial" w:hAnsi="Arial" w:cs="Arial"/>
          <w:sz w:val="24"/>
          <w:lang w:val="el-GR"/>
        </w:rPr>
        <w:t xml:space="preserve">[↓] </w:t>
      </w:r>
      <w:r w:rsidRPr="00522B76">
        <w:rPr>
          <w:rFonts w:ascii="Arial" w:hAnsi="Arial" w:cs="Arial"/>
          <w:sz w:val="24"/>
          <w:szCs w:val="24"/>
          <w:lang w:val="el-GR"/>
        </w:rPr>
        <w:t xml:space="preserve">για να επιλέξετε "Φωτεινότητα Οθόνης " στη λειτουργία ρύθμισης, πατήστε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Υπάρχουν 9 είδη των φωτεινότητας , 1 εκφράζει ότι η οθόνη LCD εμφανίζεται σε υψηλότερη φωτεινότητα , και το 9 εκφράζει τη χαμηλότερη φωτεινότητα και πατήστε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p>
    <w:p w14:paraId="69C40A52" w14:textId="77777777" w:rsidR="009D435A" w:rsidRPr="00522B76" w:rsidRDefault="009D435A" w:rsidP="009D435A">
      <w:pPr>
        <w:pStyle w:val="1"/>
        <w:rPr>
          <w:rFonts w:ascii="Arial" w:hAnsi="Arial" w:cs="Arial"/>
          <w:sz w:val="24"/>
          <w:szCs w:val="24"/>
          <w:lang w:val="el-GR"/>
        </w:rPr>
      </w:pPr>
    </w:p>
    <w:p w14:paraId="20CCE04E" w14:textId="77777777" w:rsidR="009D435A" w:rsidRPr="00522B76" w:rsidRDefault="009D435A" w:rsidP="009D435A">
      <w:pPr>
        <w:pStyle w:val="Heading2"/>
        <w:rPr>
          <w:rFonts w:ascii="Arial" w:hAnsi="Arial" w:cs="Arial"/>
          <w:sz w:val="28"/>
          <w:szCs w:val="28"/>
          <w:lang w:val="el-GR"/>
        </w:rPr>
      </w:pPr>
      <w:bookmarkStart w:id="932" w:name="_Toc375756903"/>
      <w:bookmarkStart w:id="933" w:name="_Toc157523123"/>
      <w:bookmarkStart w:id="934" w:name="_Toc161047032"/>
      <w:r w:rsidRPr="00522B76">
        <w:rPr>
          <w:rFonts w:ascii="Arial" w:hAnsi="Arial" w:cs="Arial"/>
          <w:sz w:val="28"/>
          <w:szCs w:val="28"/>
          <w:lang w:val="el-GR"/>
        </w:rPr>
        <w:t>Διαφήμιση στην εξωτερική οθόνη</w:t>
      </w:r>
      <w:bookmarkEnd w:id="932"/>
      <w:bookmarkEnd w:id="933"/>
      <w:bookmarkEnd w:id="934"/>
    </w:p>
    <w:p w14:paraId="6EC5D51E"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Αυτή η λειτουργία είναι να ρυθμίσετε το μήνυμα διαφήμισης. Η οθόνη LCD θα εμφανίσει διαφήμιση μετά από 5 λεπτά αδράνειας.</w:t>
      </w:r>
    </w:p>
    <w:p w14:paraId="368DD65C" w14:textId="54C05BE2"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Χρησιμοποιήστε το πλήκτρο </w:t>
      </w:r>
      <w:r w:rsidR="00A72A66" w:rsidRPr="00522B76">
        <w:rPr>
          <w:rFonts w:ascii="Arial" w:hAnsi="Arial" w:cs="Arial"/>
          <w:sz w:val="24"/>
          <w:lang w:val="el-GR"/>
        </w:rPr>
        <w:t>[↑]</w:t>
      </w:r>
      <w:r w:rsidR="00A72A66" w:rsidRPr="00522B76">
        <w:rPr>
          <w:rFonts w:ascii="Arial" w:hAnsi="Arial" w:cs="Arial"/>
          <w:b/>
          <w:sz w:val="24"/>
          <w:szCs w:val="24"/>
          <w:lang w:val="el-GR"/>
        </w:rPr>
        <w:t xml:space="preserve"> </w:t>
      </w:r>
      <w:r w:rsidR="00A72A66" w:rsidRPr="00522B76">
        <w:rPr>
          <w:rFonts w:ascii="Arial" w:hAnsi="Arial" w:cs="Arial"/>
          <w:b/>
          <w:sz w:val="24"/>
          <w:lang w:val="el-GR"/>
        </w:rPr>
        <w:t xml:space="preserve"> </w:t>
      </w:r>
      <w:r w:rsidR="00A72A66" w:rsidRPr="00522B76">
        <w:rPr>
          <w:rFonts w:ascii="Arial" w:hAnsi="Arial" w:cs="Arial"/>
          <w:b/>
          <w:bCs/>
          <w:sz w:val="24"/>
          <w:szCs w:val="24"/>
          <w:lang w:val="el-GR"/>
        </w:rPr>
        <w:t xml:space="preserve"> </w:t>
      </w:r>
      <w:r w:rsidRPr="00522B76">
        <w:rPr>
          <w:rFonts w:ascii="Arial" w:hAnsi="Arial" w:cs="Arial"/>
          <w:b/>
          <w:sz w:val="24"/>
          <w:szCs w:val="24"/>
          <w:lang w:val="el-GR"/>
        </w:rPr>
        <w:t xml:space="preserve"> ή </w:t>
      </w:r>
      <w:r w:rsidR="00A72A66" w:rsidRPr="00522B76">
        <w:rPr>
          <w:rFonts w:ascii="Arial" w:hAnsi="Arial" w:cs="Arial"/>
          <w:sz w:val="24"/>
          <w:lang w:val="el-GR"/>
        </w:rPr>
        <w:t xml:space="preserve">[↓] </w:t>
      </w:r>
      <w:r w:rsidRPr="00522B76">
        <w:rPr>
          <w:rFonts w:ascii="Arial" w:hAnsi="Arial" w:cs="Arial"/>
          <w:sz w:val="24"/>
          <w:szCs w:val="24"/>
          <w:lang w:val="el-GR"/>
        </w:rPr>
        <w:t xml:space="preserve">για να επιλέξετε «διαφήμιση» στη λειτουργία ρύθμισης, και 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για να μπείτε.</w:t>
      </w:r>
    </w:p>
    <w:p w14:paraId="7A656800" w14:textId="5DDA599A"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Η οθόνη LCD ζητά: εισάγετε τον αριθμό της γραμμής της διαφήμισης, και στη συνέχεια πατήστε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για επιβεβαίωση.</w:t>
      </w:r>
    </w:p>
    <w:p w14:paraId="1F53CD60" w14:textId="77777777" w:rsidR="009D435A" w:rsidRPr="00522B76" w:rsidRDefault="009D435A" w:rsidP="009D435A">
      <w:pPr>
        <w:pStyle w:val="1"/>
        <w:rPr>
          <w:rFonts w:ascii="Arial" w:hAnsi="Arial" w:cs="Arial"/>
          <w:sz w:val="24"/>
          <w:szCs w:val="24"/>
          <w:lang w:val="el-GR"/>
        </w:rPr>
      </w:pPr>
    </w:p>
    <w:p w14:paraId="6CFA9BA3" w14:textId="77777777" w:rsidR="009D435A" w:rsidRPr="00522B76" w:rsidRDefault="009D435A" w:rsidP="009D435A">
      <w:pPr>
        <w:pStyle w:val="Heading2"/>
        <w:rPr>
          <w:rFonts w:ascii="Arial" w:hAnsi="Arial" w:cs="Arial"/>
          <w:sz w:val="28"/>
          <w:szCs w:val="28"/>
        </w:rPr>
      </w:pPr>
      <w:bookmarkStart w:id="935" w:name="_Toc157415445"/>
      <w:bookmarkStart w:id="936" w:name="_Toc157523124"/>
      <w:bookmarkStart w:id="937" w:name="_Toc161047033"/>
      <w:r w:rsidRPr="00522B76">
        <w:rPr>
          <w:rFonts w:ascii="Arial" w:hAnsi="Arial" w:cs="Arial"/>
          <w:sz w:val="28"/>
          <w:szCs w:val="28"/>
        </w:rPr>
        <w:t>EFT POS</w:t>
      </w:r>
      <w:bookmarkEnd w:id="935"/>
      <w:bookmarkEnd w:id="936"/>
      <w:bookmarkEnd w:id="937"/>
    </w:p>
    <w:p w14:paraId="6531AC28" w14:textId="1773EBBB" w:rsidR="009D435A" w:rsidRPr="00522B76" w:rsidRDefault="009D435A" w:rsidP="009D435A">
      <w:pPr>
        <w:numPr>
          <w:ilvl w:val="0"/>
          <w:numId w:val="57"/>
        </w:numPr>
        <w:tabs>
          <w:tab w:val="left" w:pos="424"/>
        </w:tabs>
        <w:rPr>
          <w:rFonts w:ascii="Arial" w:hAnsi="Arial" w:cs="Arial"/>
          <w:sz w:val="24"/>
          <w:lang w:val="el-GR"/>
        </w:rPr>
      </w:pPr>
      <w:r w:rsidRPr="00522B76">
        <w:rPr>
          <w:rFonts w:ascii="Arial" w:hAnsi="Arial" w:cs="Arial"/>
          <w:sz w:val="24"/>
          <w:lang w:val="el-GR"/>
        </w:rPr>
        <w:t>Όταν θέλετε να χρησιμοποιήσετε τις ακόλουθες λειτουργίες, πατήστε το πλήκτρο [ΧΕΙΡΙΣΤΗΣ] για να εμφανιστεί το κύριο μενού και πατήστε [↓] ή [↑] για να μεταβείτε στο ‘ΠΡΟΓΡΑΜΜΑΤΙΣΜΟΣ’και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να μπείτε στο μενού. </w:t>
      </w:r>
    </w:p>
    <w:p w14:paraId="3DA662C2" w14:textId="57000FE7" w:rsidR="009D435A" w:rsidRPr="00522B76" w:rsidRDefault="009D435A" w:rsidP="009D435A">
      <w:pPr>
        <w:numPr>
          <w:ilvl w:val="0"/>
          <w:numId w:val="57"/>
        </w:numPr>
        <w:tabs>
          <w:tab w:val="left" w:pos="424"/>
        </w:tabs>
        <w:rPr>
          <w:rFonts w:ascii="Arial" w:hAnsi="Arial" w:cs="Arial"/>
          <w:sz w:val="24"/>
          <w:lang w:val="el-GR"/>
        </w:rPr>
      </w:pPr>
      <w:r w:rsidRPr="00522B76">
        <w:rPr>
          <w:rFonts w:ascii="Arial" w:hAnsi="Arial" w:cs="Arial"/>
          <w:sz w:val="24"/>
          <w:lang w:val="el-GR"/>
        </w:rPr>
        <w:t>Χρησιμοποιήστε το πλήκτρο [↓] ή [↑] για  να επιλέξετε '</w:t>
      </w:r>
      <w:r w:rsidRPr="00522B76">
        <w:rPr>
          <w:rFonts w:ascii="Arial" w:hAnsi="Arial" w:cs="Arial"/>
          <w:sz w:val="24"/>
        </w:rPr>
        <w:t>EFT</w:t>
      </w:r>
      <w:r w:rsidRPr="00522B76">
        <w:rPr>
          <w:rFonts w:ascii="Arial" w:hAnsi="Arial" w:cs="Arial"/>
          <w:sz w:val="24"/>
          <w:lang w:val="el-GR"/>
        </w:rPr>
        <w:t xml:space="preserve"> </w:t>
      </w:r>
      <w:r w:rsidRPr="00522B76">
        <w:rPr>
          <w:rFonts w:ascii="Arial" w:hAnsi="Arial" w:cs="Arial"/>
          <w:sz w:val="24"/>
        </w:rPr>
        <w:t>POS</w:t>
      </w:r>
      <w:r w:rsidRPr="00522B76">
        <w:rPr>
          <w:rFonts w:ascii="Arial" w:hAnsi="Arial" w:cs="Arial"/>
          <w:sz w:val="24"/>
          <w:lang w:val="el-GR"/>
        </w:rPr>
        <w:t>',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3327795B" w14:textId="77777777" w:rsidR="009D435A" w:rsidRPr="00522B76" w:rsidRDefault="009D435A" w:rsidP="009D435A">
      <w:pPr>
        <w:pStyle w:val="NormalIndent"/>
        <w:rPr>
          <w:rFonts w:ascii="Arial" w:eastAsiaTheme="minorEastAsia" w:hAnsi="Arial" w:cs="Arial"/>
          <w:lang w:val="el-GR" w:eastAsia="zh-CN"/>
        </w:rPr>
      </w:pPr>
      <w:r w:rsidRPr="00522B76">
        <w:rPr>
          <w:rFonts w:ascii="Arial" w:hAnsi="Arial" w:cs="Arial"/>
          <w:noProof/>
          <w:lang w:eastAsia="zh-CN"/>
        </w:rPr>
        <mc:AlternateContent>
          <mc:Choice Requires="wps">
            <w:drawing>
              <wp:anchor distT="0" distB="0" distL="114300" distR="114300" simplePos="0" relativeHeight="251693056" behindDoc="0" locked="0" layoutInCell="1" allowOverlap="1" wp14:anchorId="6F85D1BC" wp14:editId="7BCBFAED">
                <wp:simplePos x="0" y="0"/>
                <wp:positionH relativeFrom="margin">
                  <wp:posOffset>2326640</wp:posOffset>
                </wp:positionH>
                <wp:positionV relativeFrom="paragraph">
                  <wp:posOffset>164465</wp:posOffset>
                </wp:positionV>
                <wp:extent cx="2181225" cy="828675"/>
                <wp:effectExtent l="0" t="0" r="28575" b="28575"/>
                <wp:wrapNone/>
                <wp:docPr id="14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828675"/>
                        </a:xfrm>
                        <a:prstGeom prst="rect">
                          <a:avLst/>
                        </a:prstGeom>
                        <a:solidFill>
                          <a:srgbClr val="FFFFFF"/>
                        </a:solidFill>
                        <a:ln w="3175">
                          <a:solidFill>
                            <a:srgbClr val="000000"/>
                          </a:solidFill>
                          <a:miter lim="800000"/>
                          <a:headEnd/>
                          <a:tailEnd/>
                        </a:ln>
                      </wps:spPr>
                      <wps:txbx>
                        <w:txbxContent>
                          <w:p w14:paraId="7A88401A" w14:textId="77777777" w:rsidR="009D435A" w:rsidRPr="00902E7B" w:rsidRDefault="009D435A" w:rsidP="009D435A">
                            <w:pPr>
                              <w:rPr>
                                <w:rFonts w:ascii="Arial" w:hAnsi="Arial" w:cs="Arial"/>
                                <w:sz w:val="24"/>
                                <w:lang w:val="el-GR"/>
                              </w:rPr>
                            </w:pPr>
                            <w:r w:rsidRPr="00902E7B">
                              <w:rPr>
                                <w:rFonts w:ascii="Arial" w:hAnsi="Arial" w:cs="Arial"/>
                                <w:sz w:val="24"/>
                                <w:lang w:val="el-GR"/>
                              </w:rPr>
                              <w:t>Ενεργοποίηση</w:t>
                            </w:r>
                          </w:p>
                          <w:p w14:paraId="581020C7" w14:textId="77777777" w:rsidR="009D435A" w:rsidRPr="00902E7B" w:rsidRDefault="009D435A" w:rsidP="009D435A">
                            <w:pPr>
                              <w:rPr>
                                <w:rFonts w:ascii="Arial" w:hAnsi="Arial" w:cs="Arial"/>
                                <w:sz w:val="24"/>
                                <w:lang w:val="el-GR"/>
                              </w:rPr>
                            </w:pPr>
                            <w:r w:rsidRPr="00902E7B">
                              <w:rPr>
                                <w:rFonts w:ascii="Arial" w:hAnsi="Arial" w:cs="Arial"/>
                                <w:sz w:val="24"/>
                                <w:lang w:val="el-GR"/>
                              </w:rPr>
                              <w:t>Κλείδωμα πληκτρολογίου</w:t>
                            </w:r>
                          </w:p>
                          <w:p w14:paraId="7DC64B87" w14:textId="77777777" w:rsidR="009D435A" w:rsidRPr="00902E7B" w:rsidRDefault="009D435A" w:rsidP="009D435A">
                            <w:pPr>
                              <w:rPr>
                                <w:rFonts w:ascii="Arial" w:hAnsi="Arial" w:cs="Arial"/>
                                <w:sz w:val="24"/>
                                <w:lang w:val="el-GR"/>
                              </w:rPr>
                            </w:pPr>
                            <w:r w:rsidRPr="00902E7B">
                              <w:rPr>
                                <w:rFonts w:ascii="Arial" w:hAnsi="Arial" w:cs="Arial"/>
                                <w:sz w:val="24"/>
                                <w:lang w:val="el-GR"/>
                              </w:rPr>
                              <w:t xml:space="preserve">Ξεκλείδωμα πληκτρολογίου </w:t>
                            </w:r>
                          </w:p>
                          <w:p w14:paraId="3B4C870F" w14:textId="77777777" w:rsidR="009D435A" w:rsidRPr="00902E7B" w:rsidRDefault="009D435A" w:rsidP="009D435A">
                            <w:pPr>
                              <w:rPr>
                                <w:sz w:val="24"/>
                                <w:lang w:val="el-GR"/>
                              </w:rPr>
                            </w:pPr>
                          </w:p>
                          <w:p w14:paraId="01E61E99" w14:textId="77777777" w:rsidR="009D435A" w:rsidRPr="00902E7B" w:rsidRDefault="009D435A" w:rsidP="009D435A">
                            <w:pPr>
                              <w:pStyle w:val="NormalIndent"/>
                              <w:rPr>
                                <w:rFonts w:eastAsiaTheme="minorEastAsia"/>
                                <w:lang w:val="el-GR" w:eastAsia="zh-CN"/>
                              </w:rPr>
                            </w:pPr>
                          </w:p>
                          <w:p w14:paraId="74308661" w14:textId="77777777" w:rsidR="009D435A" w:rsidRPr="00902E7B" w:rsidRDefault="009D435A" w:rsidP="009D435A">
                            <w:pPr>
                              <w:rPr>
                                <w:sz w:val="24"/>
                                <w:lang w:val="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5D1BC" id="Text Box 317" o:spid="_x0000_s1068" type="#_x0000_t202" style="position:absolute;left:0;text-align:left;margin-left:183.2pt;margin-top:12.95pt;width:171.75pt;height:65.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" strokeweight=".25pt">
                <v:textbox>
                  <w:txbxContent>
                    <w:p w14:paraId="7A88401A" w14:textId="77777777" w:rsidR="009D435A" w:rsidRPr="00902E7B" w:rsidRDefault="009D435A" w:rsidP="009D435A">
                      <w:pPr>
                        <w:rPr>
                          <w:rFonts w:ascii="Arial" w:hAnsi="Arial" w:cs="Arial"/>
                          <w:sz w:val="24"/>
                          <w:lang w:val="el-GR"/>
                        </w:rPr>
                      </w:pPr>
                      <w:r w:rsidRPr="00902E7B">
                        <w:rPr>
                          <w:rFonts w:ascii="Arial" w:hAnsi="Arial" w:cs="Arial"/>
                          <w:sz w:val="24"/>
                          <w:lang w:val="el-GR"/>
                        </w:rPr>
                        <w:t>Ενεργοποίηση</w:t>
                      </w:r>
                    </w:p>
                    <w:p w14:paraId="581020C7" w14:textId="77777777" w:rsidR="009D435A" w:rsidRPr="00902E7B" w:rsidRDefault="009D435A" w:rsidP="009D435A">
                      <w:pPr>
                        <w:rPr>
                          <w:rFonts w:ascii="Arial" w:hAnsi="Arial" w:cs="Arial"/>
                          <w:sz w:val="24"/>
                          <w:lang w:val="el-GR"/>
                        </w:rPr>
                      </w:pPr>
                      <w:r w:rsidRPr="00902E7B">
                        <w:rPr>
                          <w:rFonts w:ascii="Arial" w:hAnsi="Arial" w:cs="Arial"/>
                          <w:sz w:val="24"/>
                          <w:lang w:val="el-GR"/>
                        </w:rPr>
                        <w:t>Κλείδωμα πληκτρολογίου</w:t>
                      </w:r>
                    </w:p>
                    <w:p w14:paraId="7DC64B87" w14:textId="77777777" w:rsidR="009D435A" w:rsidRPr="00902E7B" w:rsidRDefault="009D435A" w:rsidP="009D435A">
                      <w:pPr>
                        <w:rPr>
                          <w:rFonts w:ascii="Arial" w:hAnsi="Arial" w:cs="Arial"/>
                          <w:sz w:val="24"/>
                          <w:lang w:val="el-GR"/>
                        </w:rPr>
                      </w:pPr>
                      <w:r w:rsidRPr="00902E7B">
                        <w:rPr>
                          <w:rFonts w:ascii="Arial" w:hAnsi="Arial" w:cs="Arial"/>
                          <w:sz w:val="24"/>
                          <w:lang w:val="el-GR"/>
                        </w:rPr>
                        <w:t xml:space="preserve">Ξεκλείδωμα πληκτρολογίου </w:t>
                      </w:r>
                    </w:p>
                    <w:p w14:paraId="3B4C870F" w14:textId="77777777" w:rsidR="009D435A" w:rsidRPr="00902E7B" w:rsidRDefault="009D435A" w:rsidP="009D435A">
                      <w:pPr>
                        <w:rPr>
                          <w:sz w:val="24"/>
                          <w:lang w:val="el-GR"/>
                        </w:rPr>
                      </w:pPr>
                    </w:p>
                    <w:p w14:paraId="01E61E99" w14:textId="77777777" w:rsidR="009D435A" w:rsidRPr="00902E7B" w:rsidRDefault="009D435A" w:rsidP="009D435A">
                      <w:pPr>
                        <w:pStyle w:val="NormalIndent"/>
                        <w:rPr>
                          <w:rFonts w:eastAsiaTheme="minorEastAsia"/>
                          <w:lang w:val="el-GR" w:eastAsia="zh-CN"/>
                        </w:rPr>
                      </w:pPr>
                    </w:p>
                    <w:p w14:paraId="74308661" w14:textId="77777777" w:rsidR="009D435A" w:rsidRPr="00902E7B" w:rsidRDefault="009D435A" w:rsidP="009D435A">
                      <w:pPr>
                        <w:rPr>
                          <w:sz w:val="24"/>
                          <w:lang w:val="el-GR"/>
                        </w:rPr>
                      </w:pPr>
                    </w:p>
                  </w:txbxContent>
                </v:textbox>
                <w10:wrap anchorx="margin"/>
              </v:shape>
            </w:pict>
          </mc:Fallback>
        </mc:AlternateContent>
      </w:r>
    </w:p>
    <w:p w14:paraId="0C675979" w14:textId="77777777" w:rsidR="009D435A" w:rsidRPr="00522B76" w:rsidRDefault="009D435A" w:rsidP="009D435A">
      <w:pPr>
        <w:pStyle w:val="NormalIndent"/>
        <w:rPr>
          <w:rFonts w:ascii="Arial" w:eastAsiaTheme="minorEastAsia" w:hAnsi="Arial" w:cs="Arial"/>
          <w:lang w:val="el-GR" w:eastAsia="zh-CN"/>
        </w:rPr>
      </w:pPr>
    </w:p>
    <w:p w14:paraId="73E04062" w14:textId="77777777" w:rsidR="009D435A" w:rsidRPr="00522B76" w:rsidRDefault="009D435A" w:rsidP="009D435A">
      <w:pPr>
        <w:pStyle w:val="NormalIndent"/>
        <w:rPr>
          <w:rFonts w:ascii="Arial" w:eastAsiaTheme="minorEastAsia" w:hAnsi="Arial" w:cs="Arial"/>
          <w:lang w:val="el-GR" w:eastAsia="zh-CN"/>
        </w:rPr>
      </w:pPr>
    </w:p>
    <w:p w14:paraId="7D12F01A" w14:textId="77777777" w:rsidR="009D435A" w:rsidRPr="00522B76" w:rsidRDefault="009D435A" w:rsidP="009D435A">
      <w:pPr>
        <w:pStyle w:val="NormalIndent"/>
        <w:ind w:left="0"/>
        <w:rPr>
          <w:rFonts w:ascii="Arial" w:eastAsiaTheme="minorEastAsia" w:hAnsi="Arial" w:cs="Arial"/>
          <w:lang w:val="el-GR" w:eastAsia="zh-CN"/>
        </w:rPr>
      </w:pPr>
    </w:p>
    <w:p w14:paraId="5A920310" w14:textId="77777777" w:rsidR="009D435A" w:rsidRPr="00522B76" w:rsidRDefault="009D435A" w:rsidP="009D435A">
      <w:pPr>
        <w:pStyle w:val="Heading3"/>
        <w:spacing w:beforeLines="50" w:before="156" w:afterLines="50" w:after="156"/>
        <w:ind w:left="896" w:hanging="896"/>
        <w:rPr>
          <w:rFonts w:ascii="Arial" w:eastAsia="SimSun" w:hAnsi="Arial" w:cs="Arial"/>
          <w:sz w:val="28"/>
          <w:szCs w:val="28"/>
          <w:lang w:eastAsia="zh-CN"/>
        </w:rPr>
      </w:pPr>
      <w:bookmarkStart w:id="938" w:name="_Toc157415446"/>
      <w:bookmarkStart w:id="939" w:name="_Toc157523125"/>
      <w:bookmarkStart w:id="940" w:name="_Toc161047034"/>
      <w:r w:rsidRPr="00522B76">
        <w:rPr>
          <w:rFonts w:ascii="Arial" w:eastAsia="SimSun" w:hAnsi="Arial" w:cs="Arial"/>
          <w:sz w:val="28"/>
          <w:szCs w:val="28"/>
          <w:lang w:eastAsia="zh-CN"/>
        </w:rPr>
        <w:t>Ενεργοποίηση</w:t>
      </w:r>
      <w:bookmarkEnd w:id="938"/>
      <w:bookmarkEnd w:id="939"/>
      <w:bookmarkEnd w:id="940"/>
    </w:p>
    <w:p w14:paraId="2E8C7320" w14:textId="53BB63DF" w:rsidR="009D435A" w:rsidRPr="00522B76" w:rsidRDefault="009D435A" w:rsidP="009D435A">
      <w:pPr>
        <w:pStyle w:val="NormalIndent"/>
        <w:spacing w:afterLines="50" w:after="156"/>
        <w:ind w:left="0" w:firstLineChars="200" w:firstLine="480"/>
        <w:jc w:val="both"/>
        <w:rPr>
          <w:rFonts w:ascii="Arial" w:eastAsia="SimSun" w:hAnsi="Arial" w:cs="Arial"/>
          <w:szCs w:val="21"/>
          <w:lang w:val="el-GR" w:eastAsia="zh-CN"/>
        </w:rPr>
      </w:pPr>
      <w:r w:rsidRPr="00522B76">
        <w:rPr>
          <w:rFonts w:ascii="Arial" w:eastAsia="SimSun" w:hAnsi="Arial" w:cs="Arial"/>
          <w:szCs w:val="21"/>
          <w:lang w:val="el-GR" w:eastAsia="zh-CN"/>
        </w:rPr>
        <w:t xml:space="preserve">Αφού λάβετε το </w:t>
      </w:r>
      <w:r w:rsidR="000F2A2D" w:rsidRPr="00522B76">
        <w:rPr>
          <w:rFonts w:ascii="Arial" w:eastAsia="SimSun" w:hAnsi="Arial" w:cs="Arial"/>
          <w:szCs w:val="21"/>
          <w:lang w:val="el-GR" w:eastAsia="zh-CN"/>
        </w:rPr>
        <w:t>Πλήκτρο</w:t>
      </w:r>
      <w:r w:rsidRPr="00522B76">
        <w:rPr>
          <w:rFonts w:ascii="Arial" w:eastAsia="SimSun" w:hAnsi="Arial" w:cs="Arial"/>
          <w:szCs w:val="21"/>
          <w:lang w:val="el-GR" w:eastAsia="zh-CN"/>
        </w:rPr>
        <w:t xml:space="preserve"> </w:t>
      </w:r>
      <w:r w:rsidRPr="00522B76">
        <w:rPr>
          <w:rFonts w:ascii="Arial" w:eastAsia="SimSun" w:hAnsi="Arial" w:cs="Arial"/>
          <w:szCs w:val="21"/>
          <w:lang w:eastAsia="zh-CN"/>
        </w:rPr>
        <w:t>AES</w:t>
      </w:r>
      <w:r w:rsidRPr="00522B76">
        <w:rPr>
          <w:rFonts w:ascii="Arial" w:eastAsia="SimSun" w:hAnsi="Arial" w:cs="Arial"/>
          <w:szCs w:val="21"/>
          <w:lang w:val="el-GR" w:eastAsia="zh-CN"/>
        </w:rPr>
        <w:t xml:space="preserve"> από το </w:t>
      </w:r>
      <w:r w:rsidRPr="00522B76">
        <w:rPr>
          <w:rFonts w:ascii="Arial" w:eastAsia="SimSun" w:hAnsi="Arial" w:cs="Arial"/>
          <w:szCs w:val="21"/>
          <w:lang w:eastAsia="zh-CN"/>
        </w:rPr>
        <w:t>eSend</w:t>
      </w:r>
      <w:r w:rsidRPr="00522B76">
        <w:rPr>
          <w:rFonts w:ascii="Arial" w:eastAsia="SimSun" w:hAnsi="Arial" w:cs="Arial"/>
          <w:szCs w:val="21"/>
          <w:lang w:val="el-GR" w:eastAsia="zh-CN"/>
        </w:rPr>
        <w:t xml:space="preserve"> (ανατρέξτε στο κεφάλαιο 16.14) και ορίσετε την παράμετρο </w:t>
      </w:r>
      <w:r w:rsidRPr="00522B76">
        <w:rPr>
          <w:rFonts w:ascii="Arial" w:eastAsia="SimSun" w:hAnsi="Arial" w:cs="Arial"/>
          <w:szCs w:val="21"/>
          <w:lang w:eastAsia="zh-CN"/>
        </w:rPr>
        <w:t>EFT</w:t>
      </w:r>
      <w:r w:rsidRPr="00522B76">
        <w:rPr>
          <w:rFonts w:ascii="Arial" w:eastAsia="SimSun" w:hAnsi="Arial" w:cs="Arial"/>
          <w:szCs w:val="21"/>
          <w:lang w:val="el-GR" w:eastAsia="zh-CN"/>
        </w:rPr>
        <w:t xml:space="preserve"> </w:t>
      </w:r>
      <w:r w:rsidRPr="00522B76">
        <w:rPr>
          <w:rFonts w:ascii="Arial" w:eastAsia="SimSun" w:hAnsi="Arial" w:cs="Arial"/>
          <w:szCs w:val="21"/>
          <w:lang w:eastAsia="zh-CN"/>
        </w:rPr>
        <w:t>POS</w:t>
      </w:r>
      <w:r w:rsidRPr="00522B76">
        <w:rPr>
          <w:rFonts w:ascii="Arial" w:eastAsia="SimSun" w:hAnsi="Arial" w:cs="Arial"/>
          <w:szCs w:val="21"/>
          <w:lang w:val="el-GR" w:eastAsia="zh-CN"/>
        </w:rPr>
        <w:t xml:space="preserve"> (ανατρέξτε στο κεφάλαιο 17.13), μπορείτε να μεταβείτε σε αυτό το μενού για να ενεργοποιήσετε το </w:t>
      </w:r>
      <w:r w:rsidRPr="00522B76">
        <w:rPr>
          <w:rFonts w:ascii="Arial" w:eastAsia="SimSun" w:hAnsi="Arial" w:cs="Arial"/>
          <w:szCs w:val="21"/>
          <w:lang w:eastAsia="zh-CN"/>
        </w:rPr>
        <w:t>EFT</w:t>
      </w:r>
      <w:r w:rsidRPr="00522B76">
        <w:rPr>
          <w:rFonts w:ascii="Arial" w:eastAsia="SimSun" w:hAnsi="Arial" w:cs="Arial"/>
          <w:szCs w:val="21"/>
          <w:lang w:val="el-GR" w:eastAsia="zh-CN"/>
        </w:rPr>
        <w:t xml:space="preserve"> </w:t>
      </w:r>
      <w:r w:rsidRPr="00522B76">
        <w:rPr>
          <w:rFonts w:ascii="Arial" w:eastAsia="SimSun" w:hAnsi="Arial" w:cs="Arial"/>
          <w:szCs w:val="21"/>
          <w:lang w:eastAsia="zh-CN"/>
        </w:rPr>
        <w:t>POS</w:t>
      </w:r>
      <w:r w:rsidRPr="00522B76">
        <w:rPr>
          <w:rFonts w:ascii="Arial" w:eastAsia="SimSun" w:hAnsi="Arial" w:cs="Arial"/>
          <w:szCs w:val="21"/>
          <w:lang w:val="el-GR" w:eastAsia="zh-CN"/>
        </w:rPr>
        <w:t xml:space="preserve"> όταν υπάρχει διαθέσιμο δίκτυο.</w:t>
      </w:r>
    </w:p>
    <w:p w14:paraId="5D296532" w14:textId="144D4DD7" w:rsidR="009D435A" w:rsidRPr="00522B76" w:rsidRDefault="009D435A" w:rsidP="009D435A">
      <w:pPr>
        <w:numPr>
          <w:ilvl w:val="0"/>
          <w:numId w:val="36"/>
        </w:numPr>
        <w:tabs>
          <w:tab w:val="left" w:pos="424"/>
        </w:tabs>
        <w:rPr>
          <w:rFonts w:ascii="Arial" w:hAnsi="Arial" w:cs="Arial"/>
          <w:sz w:val="24"/>
          <w:lang w:val="el-GR"/>
        </w:rPr>
      </w:pPr>
      <w:r w:rsidRPr="00522B76">
        <w:rPr>
          <w:rFonts w:ascii="Arial" w:hAnsi="Arial" w:cs="Arial"/>
          <w:sz w:val="24"/>
          <w:lang w:val="el-GR"/>
        </w:rPr>
        <w:t>Πατήστε το πλήκτρο [ΧΕΙΡΙΣΤΗΣ] για να εμφανιστεί το κύριο μενού και πατήστε [↓] ή [↑] για να μεταβείτε στο ‘ΠΡΟΓΡΑΜΜΑΤΙΣΜΟΣ’και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να μπείτε στο μενού.  </w:t>
      </w:r>
    </w:p>
    <w:p w14:paraId="181C0F73" w14:textId="19B04783" w:rsidR="009D435A" w:rsidRPr="00522B76" w:rsidRDefault="009D435A" w:rsidP="009D435A">
      <w:pPr>
        <w:numPr>
          <w:ilvl w:val="0"/>
          <w:numId w:val="36"/>
        </w:numPr>
        <w:tabs>
          <w:tab w:val="left" w:pos="424"/>
        </w:tabs>
        <w:rPr>
          <w:rFonts w:ascii="Arial" w:hAnsi="Arial" w:cs="Arial"/>
          <w:sz w:val="24"/>
          <w:lang w:val="el-GR"/>
        </w:rPr>
      </w:pPr>
      <w:r w:rsidRPr="00522B76">
        <w:rPr>
          <w:rFonts w:ascii="Arial" w:hAnsi="Arial" w:cs="Arial"/>
          <w:sz w:val="24"/>
          <w:lang w:val="el-GR"/>
        </w:rPr>
        <w:t>Χρησιμοποιήστε το πλήκτρο [↓] ή [↑] για  να επιλέξετε'</w:t>
      </w:r>
      <w:r w:rsidRPr="00522B76">
        <w:rPr>
          <w:rFonts w:ascii="Arial" w:hAnsi="Arial" w:cs="Arial"/>
          <w:sz w:val="24"/>
        </w:rPr>
        <w:t>EFT</w:t>
      </w:r>
      <w:r w:rsidRPr="00522B76">
        <w:rPr>
          <w:rFonts w:ascii="Arial" w:hAnsi="Arial" w:cs="Arial"/>
          <w:sz w:val="24"/>
          <w:lang w:val="el-GR"/>
        </w:rPr>
        <w:t xml:space="preserve"> </w:t>
      </w:r>
      <w:r w:rsidRPr="00522B76">
        <w:rPr>
          <w:rFonts w:ascii="Arial" w:hAnsi="Arial" w:cs="Arial"/>
          <w:sz w:val="24"/>
        </w:rPr>
        <w:t>POS</w:t>
      </w:r>
      <w:r w:rsidRPr="00522B76">
        <w:rPr>
          <w:rFonts w:ascii="Arial" w:hAnsi="Arial" w:cs="Arial"/>
          <w:sz w:val="24"/>
          <w:lang w:val="el-GR"/>
        </w:rPr>
        <w:t>',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078971EB" w14:textId="0D66E505" w:rsidR="009D435A" w:rsidRPr="00522B76" w:rsidRDefault="009D435A" w:rsidP="009D435A">
      <w:pPr>
        <w:numPr>
          <w:ilvl w:val="0"/>
          <w:numId w:val="36"/>
        </w:numPr>
        <w:tabs>
          <w:tab w:val="left" w:pos="424"/>
        </w:tabs>
        <w:rPr>
          <w:rFonts w:ascii="Arial" w:hAnsi="Arial" w:cs="Arial"/>
          <w:sz w:val="24"/>
          <w:lang w:val="el-GR"/>
        </w:rPr>
      </w:pPr>
      <w:r w:rsidRPr="00522B76">
        <w:rPr>
          <w:rFonts w:ascii="Arial" w:hAnsi="Arial" w:cs="Arial"/>
          <w:sz w:val="24"/>
          <w:lang w:val="el-GR"/>
        </w:rPr>
        <w:t>Χρησιμοποιήστε το πλήκτρο [↓] ή [↑] για  να επιλέξετε'Ενεργοποίηση',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3EE3EE42" w14:textId="47FE4ADD" w:rsidR="009D435A" w:rsidRPr="00522B76" w:rsidRDefault="009D435A" w:rsidP="009D435A">
      <w:pPr>
        <w:numPr>
          <w:ilvl w:val="0"/>
          <w:numId w:val="36"/>
        </w:numPr>
        <w:tabs>
          <w:tab w:val="left" w:pos="424"/>
        </w:tabs>
        <w:rPr>
          <w:rFonts w:ascii="Arial" w:hAnsi="Arial" w:cs="Arial"/>
          <w:sz w:val="24"/>
          <w:lang w:val="el-GR"/>
        </w:rPr>
      </w:pPr>
      <w:r w:rsidRPr="00522B76">
        <w:rPr>
          <w:rFonts w:ascii="Arial" w:hAnsi="Arial" w:cs="Arial"/>
          <w:sz w:val="24"/>
          <w:lang w:val="el-GR"/>
        </w:rPr>
        <w:t>Η οθόνη ΟΘΟΝΗ  προτρέπει:  &lt;</w:t>
      </w:r>
      <w:r w:rsidRPr="00522B76">
        <w:rPr>
          <w:rFonts w:ascii="Arial" w:hAnsi="Arial" w:cs="Arial"/>
          <w:sz w:val="24"/>
        </w:rPr>
        <w:t>EFT</w:t>
      </w:r>
      <w:r w:rsidRPr="00522B76">
        <w:rPr>
          <w:rFonts w:ascii="Arial" w:hAnsi="Arial" w:cs="Arial"/>
          <w:sz w:val="24"/>
          <w:lang w:val="el-GR"/>
        </w:rPr>
        <w:t xml:space="preserve"> </w:t>
      </w:r>
      <w:r w:rsidRPr="00522B76">
        <w:rPr>
          <w:rFonts w:ascii="Arial" w:hAnsi="Arial" w:cs="Arial"/>
          <w:sz w:val="24"/>
        </w:rPr>
        <w:t>POS</w:t>
      </w:r>
      <w:r w:rsidRPr="00522B76">
        <w:rPr>
          <w:rFonts w:ascii="Arial" w:hAnsi="Arial" w:cs="Arial"/>
          <w:sz w:val="24"/>
          <w:lang w:val="el-GR"/>
        </w:rPr>
        <w:t xml:space="preserve"> 1/2/3/4&gt;, χρησιμοποιήστε το πλήκτρο [↓] ή [↑] για  να επιλέξετε το </w:t>
      </w:r>
      <w:r w:rsidRPr="00522B76">
        <w:rPr>
          <w:rFonts w:ascii="Arial" w:hAnsi="Arial" w:cs="Arial"/>
          <w:sz w:val="24"/>
        </w:rPr>
        <w:t>EFT</w:t>
      </w:r>
      <w:r w:rsidRPr="00522B76">
        <w:rPr>
          <w:rFonts w:ascii="Arial" w:hAnsi="Arial" w:cs="Arial"/>
          <w:sz w:val="24"/>
          <w:lang w:val="el-GR"/>
        </w:rPr>
        <w:t xml:space="preserve"> </w:t>
      </w:r>
      <w:r w:rsidRPr="00522B76">
        <w:rPr>
          <w:rFonts w:ascii="Arial" w:hAnsi="Arial" w:cs="Arial"/>
          <w:sz w:val="24"/>
        </w:rPr>
        <w:t>POS</w:t>
      </w:r>
      <w:r w:rsidRPr="00522B76">
        <w:rPr>
          <w:rFonts w:ascii="Arial" w:hAnsi="Arial" w:cs="Arial"/>
          <w:sz w:val="24"/>
          <w:lang w:val="el-GR"/>
        </w:rPr>
        <w:t xml:space="preserve">  για ενεργοποίηση,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4938220F" w14:textId="674FE1F3" w:rsidR="009D435A" w:rsidRPr="00522B76" w:rsidRDefault="009D435A" w:rsidP="009D435A">
      <w:pPr>
        <w:pStyle w:val="ListParagraph"/>
        <w:ind w:left="420" w:firstLineChars="0" w:firstLine="0"/>
        <w:rPr>
          <w:rFonts w:ascii="Arial" w:hAnsi="Arial" w:cs="Arial"/>
          <w:sz w:val="24"/>
          <w:lang w:val="el-GR"/>
        </w:rPr>
      </w:pPr>
      <w:r w:rsidRPr="00522B76">
        <w:rPr>
          <w:rFonts w:ascii="Arial" w:hAnsi="Arial" w:cs="Arial"/>
          <w:sz w:val="24"/>
          <w:lang w:val="el-GR"/>
        </w:rPr>
        <w:t xml:space="preserve">Εάν η ενεργοποίηση είναι επιτυχής, η ταμειακή μηχανή εκτυπώνει μια απόδειξη </w:t>
      </w:r>
    </w:p>
    <w:p w14:paraId="097F6940" w14:textId="77777777" w:rsidR="009D435A" w:rsidRPr="00522B76" w:rsidRDefault="009D435A" w:rsidP="009D435A">
      <w:pPr>
        <w:pStyle w:val="ListParagraph"/>
        <w:ind w:left="420" w:firstLineChars="0" w:firstLine="0"/>
        <w:rPr>
          <w:rFonts w:ascii="Arial" w:hAnsi="Arial" w:cs="Arial"/>
          <w:sz w:val="24"/>
          <w:lang w:val="el-GR"/>
        </w:rPr>
      </w:pPr>
      <w:r w:rsidRPr="00522B76">
        <w:rPr>
          <w:rFonts w:ascii="Arial" w:hAnsi="Arial" w:cs="Arial"/>
          <w:sz w:val="24"/>
          <w:lang w:val="el-GR"/>
        </w:rPr>
        <w:lastRenderedPageBreak/>
        <w:t>Εάν η ενεργοποίηση αποτύχει, παρουσιάζεται ένα σφάλμα 137.</w:t>
      </w:r>
    </w:p>
    <w:p w14:paraId="77F580E2" w14:textId="77777777" w:rsidR="009D435A" w:rsidRPr="00522B76" w:rsidRDefault="009D435A" w:rsidP="009D435A">
      <w:pPr>
        <w:rPr>
          <w:rFonts w:ascii="Arial" w:hAnsi="Arial" w:cs="Arial"/>
          <w:b/>
          <w:sz w:val="24"/>
          <w:lang w:val="el-GR"/>
        </w:rPr>
      </w:pPr>
      <w:r w:rsidRPr="00522B76">
        <w:rPr>
          <w:rFonts w:ascii="Arial" w:hAnsi="Arial" w:cs="Arial"/>
          <w:b/>
          <w:sz w:val="24"/>
          <w:lang w:val="el-GR"/>
        </w:rPr>
        <w:t xml:space="preserve">Σημείωση: Το μενού του </w:t>
      </w:r>
      <w:r w:rsidRPr="00522B76">
        <w:rPr>
          <w:rFonts w:ascii="Arial" w:hAnsi="Arial" w:cs="Arial"/>
          <w:b/>
          <w:sz w:val="24"/>
        </w:rPr>
        <w:t>EFT</w:t>
      </w:r>
      <w:r w:rsidRPr="00522B76">
        <w:rPr>
          <w:rFonts w:ascii="Arial" w:hAnsi="Arial" w:cs="Arial"/>
          <w:b/>
          <w:sz w:val="24"/>
          <w:lang w:val="el-GR"/>
        </w:rPr>
        <w:t xml:space="preserve"> </w:t>
      </w:r>
      <w:r w:rsidRPr="00522B76">
        <w:rPr>
          <w:rFonts w:ascii="Arial" w:hAnsi="Arial" w:cs="Arial"/>
          <w:b/>
          <w:sz w:val="24"/>
        </w:rPr>
        <w:t>POS</w:t>
      </w:r>
      <w:r w:rsidRPr="00522B76">
        <w:rPr>
          <w:rFonts w:ascii="Arial" w:hAnsi="Arial" w:cs="Arial"/>
          <w:b/>
          <w:sz w:val="24"/>
          <w:lang w:val="el-GR"/>
        </w:rPr>
        <w:t xml:space="preserve"> που ενεργοποιείται αλλάζει μετά την επιτυχή ενεργοποίηση, θα υπάρχει ένα επίθημα πίσω από το </w:t>
      </w:r>
      <w:r w:rsidRPr="00522B76">
        <w:rPr>
          <w:rFonts w:ascii="Arial" w:hAnsi="Arial" w:cs="Arial"/>
          <w:b/>
          <w:sz w:val="24"/>
        </w:rPr>
        <w:t>EFT</w:t>
      </w:r>
      <w:r w:rsidRPr="00522B76">
        <w:rPr>
          <w:rFonts w:ascii="Arial" w:hAnsi="Arial" w:cs="Arial"/>
          <w:b/>
          <w:sz w:val="24"/>
          <w:lang w:val="el-GR"/>
        </w:rPr>
        <w:t xml:space="preserve"> </w:t>
      </w:r>
      <w:r w:rsidRPr="00522B76">
        <w:rPr>
          <w:rFonts w:ascii="Arial" w:hAnsi="Arial" w:cs="Arial"/>
          <w:b/>
          <w:sz w:val="24"/>
        </w:rPr>
        <w:t>POS</w:t>
      </w:r>
      <w:r w:rsidRPr="00522B76">
        <w:rPr>
          <w:rFonts w:ascii="Arial" w:hAnsi="Arial" w:cs="Arial"/>
          <w:b/>
          <w:sz w:val="24"/>
          <w:lang w:val="el-GR"/>
        </w:rPr>
        <w:t xml:space="preserve"> ενεργοποιημένο (π.χ. </w:t>
      </w:r>
      <w:r w:rsidRPr="00522B76">
        <w:rPr>
          <w:rFonts w:ascii="Arial" w:hAnsi="Arial" w:cs="Arial"/>
          <w:b/>
          <w:sz w:val="24"/>
        </w:rPr>
        <w:t>EFT</w:t>
      </w:r>
      <w:r w:rsidRPr="00522B76">
        <w:rPr>
          <w:rFonts w:ascii="Arial" w:hAnsi="Arial" w:cs="Arial"/>
          <w:b/>
          <w:sz w:val="24"/>
          <w:lang w:val="el-GR"/>
        </w:rPr>
        <w:t xml:space="preserve"> </w:t>
      </w:r>
      <w:r w:rsidRPr="00522B76">
        <w:rPr>
          <w:rFonts w:ascii="Arial" w:hAnsi="Arial" w:cs="Arial"/>
          <w:b/>
          <w:sz w:val="24"/>
        </w:rPr>
        <w:t>POS</w:t>
      </w:r>
      <w:r w:rsidRPr="00522B76">
        <w:rPr>
          <w:rFonts w:ascii="Arial" w:hAnsi="Arial" w:cs="Arial"/>
          <w:b/>
          <w:sz w:val="24"/>
          <w:lang w:val="el-GR"/>
        </w:rPr>
        <w:t>1-</w:t>
      </w:r>
      <w:r w:rsidRPr="00522B76">
        <w:rPr>
          <w:rFonts w:ascii="Arial" w:hAnsi="Arial" w:cs="Arial"/>
          <w:b/>
          <w:sz w:val="24"/>
        </w:rPr>
        <w:t>DATAT</w:t>
      </w:r>
      <w:r w:rsidRPr="00522B76">
        <w:rPr>
          <w:rFonts w:ascii="Arial" w:hAnsi="Arial" w:cs="Arial"/>
          <w:b/>
          <w:sz w:val="24"/>
          <w:lang w:val="el-GR"/>
        </w:rPr>
        <w:t xml:space="preserve">005, </w:t>
      </w:r>
      <w:r w:rsidRPr="00522B76">
        <w:rPr>
          <w:rFonts w:ascii="Arial" w:hAnsi="Arial" w:cs="Arial"/>
          <w:b/>
          <w:sz w:val="24"/>
        </w:rPr>
        <w:t>DATAT</w:t>
      </w:r>
      <w:r w:rsidRPr="00522B76">
        <w:rPr>
          <w:rFonts w:ascii="Arial" w:hAnsi="Arial" w:cs="Arial"/>
          <w:b/>
          <w:sz w:val="24"/>
          <w:lang w:val="el-GR"/>
        </w:rPr>
        <w:t>005 είναι το αναγνωριστικό τερματικού)</w:t>
      </w:r>
    </w:p>
    <w:p w14:paraId="205E46A1" w14:textId="77777777" w:rsidR="009D435A" w:rsidRPr="00522B76" w:rsidRDefault="009D435A" w:rsidP="009D435A">
      <w:pPr>
        <w:pStyle w:val="Heading3"/>
        <w:spacing w:beforeLines="50" w:before="156" w:afterLines="50" w:after="156"/>
        <w:ind w:left="896" w:hanging="896"/>
        <w:rPr>
          <w:rFonts w:ascii="Arial" w:eastAsia="SimSun" w:hAnsi="Arial" w:cs="Arial"/>
          <w:sz w:val="28"/>
          <w:szCs w:val="28"/>
          <w:lang w:eastAsia="zh-CN"/>
        </w:rPr>
      </w:pPr>
      <w:bookmarkStart w:id="941" w:name="_Toc139467022"/>
      <w:bookmarkStart w:id="942" w:name="_Toc139893824"/>
      <w:bookmarkStart w:id="943" w:name="_Toc140587804"/>
      <w:bookmarkStart w:id="944" w:name="_Toc157415447"/>
      <w:bookmarkStart w:id="945" w:name="_Toc157523126"/>
      <w:bookmarkStart w:id="946" w:name="_Toc161047035"/>
      <w:r w:rsidRPr="00522B76">
        <w:rPr>
          <w:rFonts w:ascii="Arial" w:eastAsia="SimSun" w:hAnsi="Arial" w:cs="Arial"/>
          <w:sz w:val="28"/>
          <w:szCs w:val="28"/>
          <w:lang w:eastAsia="zh-CN"/>
        </w:rPr>
        <w:t>Κλείδωμα πληκτρολογίου</w:t>
      </w:r>
      <w:bookmarkEnd w:id="941"/>
      <w:bookmarkEnd w:id="942"/>
      <w:bookmarkEnd w:id="943"/>
      <w:bookmarkEnd w:id="944"/>
      <w:bookmarkEnd w:id="945"/>
      <w:bookmarkEnd w:id="946"/>
    </w:p>
    <w:p w14:paraId="5BC850F3" w14:textId="77777777" w:rsidR="009D435A" w:rsidRPr="00522B76" w:rsidRDefault="009D435A" w:rsidP="009D435A">
      <w:pPr>
        <w:pStyle w:val="NormalIndent"/>
        <w:spacing w:afterLines="50" w:after="156"/>
        <w:ind w:left="420"/>
        <w:jc w:val="both"/>
        <w:rPr>
          <w:rFonts w:ascii="Arial" w:eastAsiaTheme="minorEastAsia" w:hAnsi="Arial" w:cs="Arial"/>
          <w:szCs w:val="21"/>
          <w:lang w:val="el-GR" w:eastAsia="zh-CN"/>
        </w:rPr>
      </w:pPr>
      <w:r w:rsidRPr="00522B76">
        <w:rPr>
          <w:rFonts w:ascii="Arial" w:eastAsiaTheme="minorEastAsia" w:hAnsi="Arial" w:cs="Arial"/>
          <w:szCs w:val="21"/>
          <w:lang w:val="el-GR" w:eastAsia="zh-CN"/>
        </w:rPr>
        <w:t xml:space="preserve">Είναι για να κλειδώσετε το πληκτρολόγιο του ενεργοποιημένου </w:t>
      </w:r>
      <w:r w:rsidRPr="00522B76">
        <w:rPr>
          <w:rFonts w:ascii="Arial" w:eastAsiaTheme="minorEastAsia" w:hAnsi="Arial" w:cs="Arial"/>
          <w:szCs w:val="21"/>
          <w:lang w:eastAsia="zh-CN"/>
        </w:rPr>
        <w:t>EFT</w:t>
      </w:r>
      <w:r w:rsidRPr="00522B76">
        <w:rPr>
          <w:rFonts w:ascii="Arial" w:eastAsiaTheme="minorEastAsia" w:hAnsi="Arial" w:cs="Arial"/>
          <w:szCs w:val="21"/>
          <w:lang w:val="el-GR" w:eastAsia="zh-CN"/>
        </w:rPr>
        <w:t xml:space="preserve"> </w:t>
      </w:r>
      <w:r w:rsidRPr="00522B76">
        <w:rPr>
          <w:rFonts w:ascii="Arial" w:eastAsiaTheme="minorEastAsia" w:hAnsi="Arial" w:cs="Arial"/>
          <w:szCs w:val="21"/>
          <w:lang w:eastAsia="zh-CN"/>
        </w:rPr>
        <w:t>POS</w:t>
      </w:r>
      <w:r w:rsidRPr="00522B76">
        <w:rPr>
          <w:rFonts w:ascii="Arial" w:eastAsiaTheme="minorEastAsia" w:hAnsi="Arial" w:cs="Arial"/>
          <w:szCs w:val="21"/>
          <w:lang w:val="el-GR" w:eastAsia="zh-CN"/>
        </w:rPr>
        <w:t xml:space="preserve">. </w:t>
      </w:r>
    </w:p>
    <w:p w14:paraId="2ED6588A" w14:textId="46EA4EC8" w:rsidR="009D435A" w:rsidRPr="00522B76" w:rsidRDefault="009D435A" w:rsidP="009D435A">
      <w:pPr>
        <w:pStyle w:val="ListParagraph"/>
        <w:numPr>
          <w:ilvl w:val="0"/>
          <w:numId w:val="37"/>
        </w:numPr>
        <w:ind w:firstLineChars="0"/>
        <w:rPr>
          <w:rFonts w:ascii="Arial" w:hAnsi="Arial" w:cs="Arial"/>
          <w:sz w:val="24"/>
          <w:lang w:val="el-GR"/>
        </w:rPr>
      </w:pPr>
      <w:r w:rsidRPr="00522B76">
        <w:rPr>
          <w:rFonts w:ascii="Arial" w:hAnsi="Arial" w:cs="Arial"/>
          <w:sz w:val="24"/>
          <w:lang w:val="el-GR"/>
        </w:rPr>
        <w:t>Πατήστε το πλήκτρο [ΧΕΙΡΙΣΤΗΣ] για να εμφανιστεί το κύριο μενού και πατήστε [↓] ή [↑] για να μεταβείτε στο ‘ΠΡΟΓΡΑΜΜΑΤΙΣΜΟΣ’και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να μπείτε στο μενού.  </w:t>
      </w:r>
    </w:p>
    <w:p w14:paraId="700F6CF0" w14:textId="2DDDCA80" w:rsidR="009D435A" w:rsidRPr="00522B76" w:rsidRDefault="009D435A" w:rsidP="009D435A">
      <w:pPr>
        <w:pStyle w:val="ListParagraph"/>
        <w:numPr>
          <w:ilvl w:val="0"/>
          <w:numId w:val="37"/>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w:t>
      </w:r>
      <w:r w:rsidRPr="00522B76">
        <w:rPr>
          <w:rFonts w:ascii="Arial" w:hAnsi="Arial" w:cs="Arial"/>
          <w:sz w:val="24"/>
        </w:rPr>
        <w:t>EFT</w:t>
      </w:r>
      <w:r w:rsidRPr="00522B76">
        <w:rPr>
          <w:rFonts w:ascii="Arial" w:hAnsi="Arial" w:cs="Arial"/>
          <w:sz w:val="24"/>
          <w:lang w:val="el-GR"/>
        </w:rPr>
        <w:t xml:space="preserve"> </w:t>
      </w:r>
      <w:r w:rsidRPr="00522B76">
        <w:rPr>
          <w:rFonts w:ascii="Arial" w:hAnsi="Arial" w:cs="Arial"/>
          <w:sz w:val="24"/>
        </w:rPr>
        <w:t>POS</w:t>
      </w:r>
      <w:r w:rsidRPr="00522B76">
        <w:rPr>
          <w:rFonts w:ascii="Arial" w:hAnsi="Arial" w:cs="Arial"/>
          <w:sz w:val="24"/>
          <w:lang w:val="el-GR"/>
        </w:rPr>
        <w:t>',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1AD325FB" w14:textId="2E85B987" w:rsidR="009D435A" w:rsidRPr="00522B76" w:rsidRDefault="009D435A" w:rsidP="009D435A">
      <w:pPr>
        <w:pStyle w:val="ListParagraph"/>
        <w:numPr>
          <w:ilvl w:val="0"/>
          <w:numId w:val="37"/>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 «Κλείδωμα πληκτρολογίου»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3164CC27" w14:textId="26035D2E" w:rsidR="009D435A" w:rsidRPr="00522B76" w:rsidRDefault="009D435A" w:rsidP="009D435A">
      <w:pPr>
        <w:pStyle w:val="ListParagraph"/>
        <w:numPr>
          <w:ilvl w:val="0"/>
          <w:numId w:val="37"/>
        </w:numPr>
        <w:ind w:firstLineChars="0"/>
        <w:rPr>
          <w:rFonts w:ascii="Arial" w:hAnsi="Arial" w:cs="Arial"/>
          <w:sz w:val="24"/>
          <w:lang w:val="el-GR"/>
        </w:rPr>
      </w:pPr>
      <w:r w:rsidRPr="00522B76">
        <w:rPr>
          <w:rFonts w:ascii="Arial" w:hAnsi="Arial" w:cs="Arial"/>
          <w:sz w:val="24"/>
          <w:lang w:val="el-GR"/>
        </w:rPr>
        <w:t xml:space="preserve">Η οθόνη ΟΘΟΝΗ  εμφανίζει το ενεργοποιημένο </w:t>
      </w:r>
      <w:r w:rsidRPr="00522B76">
        <w:rPr>
          <w:rFonts w:ascii="Arial" w:hAnsi="Arial" w:cs="Arial"/>
          <w:sz w:val="24"/>
        </w:rPr>
        <w:t>EFT</w:t>
      </w:r>
      <w:r w:rsidRPr="00522B76">
        <w:rPr>
          <w:rFonts w:ascii="Arial" w:hAnsi="Arial" w:cs="Arial"/>
          <w:sz w:val="24"/>
          <w:lang w:val="el-GR"/>
        </w:rPr>
        <w:t xml:space="preserve"> </w:t>
      </w:r>
      <w:r w:rsidRPr="00522B76">
        <w:rPr>
          <w:rFonts w:ascii="Arial" w:hAnsi="Arial" w:cs="Arial"/>
          <w:sz w:val="24"/>
        </w:rPr>
        <w:t>POS</w:t>
      </w:r>
      <w:r w:rsidRPr="00522B76">
        <w:rPr>
          <w:rFonts w:ascii="Arial" w:hAnsi="Arial" w:cs="Arial"/>
          <w:sz w:val="24"/>
          <w:lang w:val="el-GR"/>
        </w:rPr>
        <w:t xml:space="preserve">, επιλέξτε το </w:t>
      </w:r>
      <w:r w:rsidRPr="00522B76">
        <w:rPr>
          <w:rFonts w:ascii="Arial" w:hAnsi="Arial" w:cs="Arial"/>
          <w:sz w:val="24"/>
        </w:rPr>
        <w:t>EFT</w:t>
      </w:r>
      <w:r w:rsidRPr="00522B76">
        <w:rPr>
          <w:rFonts w:ascii="Arial" w:hAnsi="Arial" w:cs="Arial"/>
          <w:sz w:val="24"/>
          <w:lang w:val="el-GR"/>
        </w:rPr>
        <w:t xml:space="preserve"> </w:t>
      </w:r>
      <w:r w:rsidRPr="00522B76">
        <w:rPr>
          <w:rFonts w:ascii="Arial" w:hAnsi="Arial" w:cs="Arial"/>
          <w:sz w:val="24"/>
        </w:rPr>
        <w:t>POS</w:t>
      </w:r>
      <w:r w:rsidRPr="00522B76">
        <w:rPr>
          <w:rFonts w:ascii="Arial" w:hAnsi="Arial" w:cs="Arial"/>
          <w:sz w:val="24"/>
          <w:lang w:val="el-GR"/>
        </w:rPr>
        <w:t xml:space="preserve"> για να κλειδώσετε το πληκτρολόγιό του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02F8AFF7" w14:textId="77777777" w:rsidR="009D435A" w:rsidRPr="00522B76" w:rsidRDefault="009D435A" w:rsidP="009D435A">
      <w:pPr>
        <w:pStyle w:val="Heading3"/>
        <w:spacing w:beforeLines="50" w:before="156" w:afterLines="50" w:after="156"/>
        <w:ind w:left="896" w:hanging="896"/>
        <w:rPr>
          <w:rFonts w:ascii="Arial" w:eastAsia="SimSun" w:hAnsi="Arial" w:cs="Arial"/>
          <w:sz w:val="28"/>
          <w:szCs w:val="28"/>
          <w:lang w:eastAsia="zh-CN"/>
        </w:rPr>
      </w:pPr>
      <w:bookmarkStart w:id="947" w:name="_Toc139467023"/>
      <w:bookmarkStart w:id="948" w:name="_Toc139893825"/>
      <w:bookmarkStart w:id="949" w:name="_Toc140587805"/>
      <w:bookmarkStart w:id="950" w:name="_Toc157415448"/>
      <w:bookmarkStart w:id="951" w:name="_Toc157523127"/>
      <w:bookmarkStart w:id="952" w:name="_Toc161047036"/>
      <w:r w:rsidRPr="00522B76">
        <w:rPr>
          <w:rFonts w:ascii="Arial" w:eastAsia="SimSun" w:hAnsi="Arial" w:cs="Arial"/>
          <w:sz w:val="28"/>
          <w:szCs w:val="28"/>
          <w:lang w:eastAsia="zh-CN"/>
        </w:rPr>
        <w:t>Ξεκλείδωμα πληκτρολογίου</w:t>
      </w:r>
      <w:bookmarkEnd w:id="947"/>
      <w:bookmarkEnd w:id="948"/>
      <w:bookmarkEnd w:id="949"/>
      <w:bookmarkEnd w:id="950"/>
      <w:bookmarkEnd w:id="951"/>
      <w:bookmarkEnd w:id="952"/>
    </w:p>
    <w:p w14:paraId="19834843" w14:textId="77777777" w:rsidR="009D435A" w:rsidRPr="00522B76" w:rsidRDefault="009D435A" w:rsidP="009D435A">
      <w:pPr>
        <w:pStyle w:val="NormalIndent"/>
        <w:spacing w:afterLines="50" w:after="156"/>
        <w:ind w:left="420"/>
        <w:jc w:val="both"/>
        <w:rPr>
          <w:rFonts w:ascii="Arial" w:eastAsiaTheme="minorEastAsia" w:hAnsi="Arial" w:cs="Arial"/>
          <w:szCs w:val="21"/>
          <w:lang w:val="el-GR" w:eastAsia="zh-CN"/>
        </w:rPr>
      </w:pPr>
      <w:r w:rsidRPr="00522B76">
        <w:rPr>
          <w:rFonts w:ascii="Arial" w:eastAsiaTheme="minorEastAsia" w:hAnsi="Arial" w:cs="Arial"/>
          <w:szCs w:val="21"/>
          <w:lang w:val="el-GR" w:eastAsia="zh-CN"/>
        </w:rPr>
        <w:t xml:space="preserve">Είναι για να ξεκλειδώσετε το πληκτρολόγιο του ενεργοποιημένου </w:t>
      </w:r>
      <w:r w:rsidRPr="00522B76">
        <w:rPr>
          <w:rFonts w:ascii="Arial" w:eastAsiaTheme="minorEastAsia" w:hAnsi="Arial" w:cs="Arial"/>
          <w:szCs w:val="21"/>
          <w:lang w:eastAsia="zh-CN"/>
        </w:rPr>
        <w:t>EFT</w:t>
      </w:r>
      <w:r w:rsidRPr="00522B76">
        <w:rPr>
          <w:rFonts w:ascii="Arial" w:eastAsiaTheme="minorEastAsia" w:hAnsi="Arial" w:cs="Arial"/>
          <w:szCs w:val="21"/>
          <w:lang w:val="el-GR" w:eastAsia="zh-CN"/>
        </w:rPr>
        <w:t xml:space="preserve"> </w:t>
      </w:r>
      <w:r w:rsidRPr="00522B76">
        <w:rPr>
          <w:rFonts w:ascii="Arial" w:eastAsiaTheme="minorEastAsia" w:hAnsi="Arial" w:cs="Arial"/>
          <w:szCs w:val="21"/>
          <w:lang w:eastAsia="zh-CN"/>
        </w:rPr>
        <w:t>POS</w:t>
      </w:r>
      <w:r w:rsidRPr="00522B76">
        <w:rPr>
          <w:rFonts w:ascii="Arial" w:eastAsiaTheme="minorEastAsia" w:hAnsi="Arial" w:cs="Arial"/>
          <w:szCs w:val="21"/>
          <w:lang w:val="el-GR" w:eastAsia="zh-CN"/>
        </w:rPr>
        <w:t xml:space="preserve">.  </w:t>
      </w:r>
    </w:p>
    <w:p w14:paraId="5C77E84A" w14:textId="16A3DFD6" w:rsidR="009D435A" w:rsidRPr="00522B76" w:rsidRDefault="009D435A" w:rsidP="009D435A">
      <w:pPr>
        <w:pStyle w:val="ListParagraph"/>
        <w:numPr>
          <w:ilvl w:val="0"/>
          <w:numId w:val="38"/>
        </w:numPr>
        <w:ind w:firstLineChars="0"/>
        <w:rPr>
          <w:rFonts w:ascii="Arial" w:hAnsi="Arial" w:cs="Arial"/>
          <w:sz w:val="24"/>
          <w:lang w:val="el-GR"/>
        </w:rPr>
      </w:pPr>
      <w:r w:rsidRPr="00522B76">
        <w:rPr>
          <w:rFonts w:ascii="Arial" w:hAnsi="Arial" w:cs="Arial"/>
          <w:sz w:val="24"/>
          <w:lang w:val="el-GR"/>
        </w:rPr>
        <w:t>Πατήστε το πλήκτρο [ΧΕΙΡΙΣΤΗΣ] για να εμφανιστεί το κύριο μενού και πατήστε [↓] ή [↑] για να μεταβείτε στο ‘ΠΡΟΓΡΑΜΜΑΤΙΣΜΟΣ’και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να μπείτε στο μενού.  </w:t>
      </w:r>
    </w:p>
    <w:p w14:paraId="7F174754" w14:textId="46565650" w:rsidR="009D435A" w:rsidRPr="00522B76" w:rsidRDefault="009D435A" w:rsidP="009D435A">
      <w:pPr>
        <w:pStyle w:val="ListParagraph"/>
        <w:numPr>
          <w:ilvl w:val="0"/>
          <w:numId w:val="38"/>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w:t>
      </w:r>
      <w:r w:rsidRPr="00522B76">
        <w:rPr>
          <w:rFonts w:ascii="Arial" w:hAnsi="Arial" w:cs="Arial"/>
          <w:sz w:val="24"/>
        </w:rPr>
        <w:t>EFT</w:t>
      </w:r>
      <w:r w:rsidRPr="00522B76">
        <w:rPr>
          <w:rFonts w:ascii="Arial" w:hAnsi="Arial" w:cs="Arial"/>
          <w:sz w:val="24"/>
          <w:lang w:val="el-GR"/>
        </w:rPr>
        <w:t xml:space="preserve"> </w:t>
      </w:r>
      <w:r w:rsidRPr="00522B76">
        <w:rPr>
          <w:rFonts w:ascii="Arial" w:hAnsi="Arial" w:cs="Arial"/>
          <w:sz w:val="24"/>
        </w:rPr>
        <w:t>POS</w:t>
      </w:r>
      <w:r w:rsidRPr="00522B76">
        <w:rPr>
          <w:rFonts w:ascii="Arial" w:hAnsi="Arial" w:cs="Arial"/>
          <w:sz w:val="24"/>
          <w:lang w:val="el-GR"/>
        </w:rPr>
        <w:t>',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3B1869A9" w14:textId="444F12F1" w:rsidR="009D435A" w:rsidRPr="00522B76" w:rsidRDefault="009D435A" w:rsidP="009D435A">
      <w:pPr>
        <w:pStyle w:val="ListParagraph"/>
        <w:numPr>
          <w:ilvl w:val="0"/>
          <w:numId w:val="38"/>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 «Κλείδωμα πληκτρολογίου»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329A53E2" w14:textId="33898CFF" w:rsidR="009D435A" w:rsidRPr="00522B76" w:rsidRDefault="009D435A" w:rsidP="009D435A">
      <w:pPr>
        <w:pStyle w:val="ListParagraph"/>
        <w:numPr>
          <w:ilvl w:val="0"/>
          <w:numId w:val="38"/>
        </w:numPr>
        <w:ind w:firstLineChars="0"/>
        <w:rPr>
          <w:rFonts w:ascii="Arial" w:hAnsi="Arial" w:cs="Arial"/>
          <w:sz w:val="24"/>
          <w:lang w:val="el-GR"/>
        </w:rPr>
      </w:pPr>
      <w:r w:rsidRPr="00522B76">
        <w:rPr>
          <w:rFonts w:ascii="Arial" w:hAnsi="Arial" w:cs="Arial"/>
          <w:sz w:val="24"/>
          <w:lang w:val="el-GR"/>
        </w:rPr>
        <w:t xml:space="preserve">Η οθόνη ΟΘΟΝΗ  εμφανίζει το ενεργοποιημένο </w:t>
      </w:r>
      <w:r w:rsidRPr="00522B76">
        <w:rPr>
          <w:rFonts w:ascii="Arial" w:hAnsi="Arial" w:cs="Arial"/>
          <w:sz w:val="24"/>
        </w:rPr>
        <w:t>EFT</w:t>
      </w:r>
      <w:r w:rsidRPr="00522B76">
        <w:rPr>
          <w:rFonts w:ascii="Arial" w:hAnsi="Arial" w:cs="Arial"/>
          <w:sz w:val="24"/>
          <w:lang w:val="el-GR"/>
        </w:rPr>
        <w:t xml:space="preserve"> </w:t>
      </w:r>
      <w:r w:rsidRPr="00522B76">
        <w:rPr>
          <w:rFonts w:ascii="Arial" w:hAnsi="Arial" w:cs="Arial"/>
          <w:sz w:val="24"/>
        </w:rPr>
        <w:t>POS</w:t>
      </w:r>
      <w:r w:rsidRPr="00522B76">
        <w:rPr>
          <w:rFonts w:ascii="Arial" w:hAnsi="Arial" w:cs="Arial"/>
          <w:sz w:val="24"/>
          <w:lang w:val="el-GR"/>
        </w:rPr>
        <w:t xml:space="preserve">, επιλέξτε το </w:t>
      </w:r>
      <w:r w:rsidRPr="00522B76">
        <w:rPr>
          <w:rFonts w:ascii="Arial" w:hAnsi="Arial" w:cs="Arial"/>
          <w:sz w:val="24"/>
        </w:rPr>
        <w:t>EFT</w:t>
      </w:r>
      <w:r w:rsidRPr="00522B76">
        <w:rPr>
          <w:rFonts w:ascii="Arial" w:hAnsi="Arial" w:cs="Arial"/>
          <w:sz w:val="24"/>
          <w:lang w:val="el-GR"/>
        </w:rPr>
        <w:t xml:space="preserve"> </w:t>
      </w:r>
      <w:r w:rsidRPr="00522B76">
        <w:rPr>
          <w:rFonts w:ascii="Arial" w:hAnsi="Arial" w:cs="Arial"/>
          <w:sz w:val="24"/>
        </w:rPr>
        <w:t>POS</w:t>
      </w:r>
      <w:r w:rsidRPr="00522B76">
        <w:rPr>
          <w:rFonts w:ascii="Arial" w:hAnsi="Arial" w:cs="Arial"/>
          <w:sz w:val="24"/>
          <w:lang w:val="el-GR"/>
        </w:rPr>
        <w:t xml:space="preserve"> για να ξεκλειδώσετε το πληκτρολόγιό του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6590D69F" w14:textId="77777777" w:rsidR="009D435A" w:rsidRPr="00522B76" w:rsidRDefault="009D435A" w:rsidP="009D435A">
      <w:pPr>
        <w:pStyle w:val="1"/>
        <w:ind w:left="425"/>
        <w:rPr>
          <w:rFonts w:ascii="Arial" w:hAnsi="Arial" w:cs="Arial"/>
          <w:sz w:val="28"/>
          <w:szCs w:val="28"/>
          <w:lang w:val="el-GR" w:eastAsia="zh-CN"/>
        </w:rPr>
      </w:pPr>
    </w:p>
    <w:p w14:paraId="00868395" w14:textId="77777777" w:rsidR="009D435A" w:rsidRPr="00522B76" w:rsidRDefault="009D435A" w:rsidP="009D435A">
      <w:pPr>
        <w:pStyle w:val="Heading2"/>
        <w:rPr>
          <w:rFonts w:ascii="Arial" w:hAnsi="Arial" w:cs="Arial"/>
          <w:lang w:val="el-GR"/>
        </w:rPr>
      </w:pPr>
      <w:bookmarkStart w:id="953" w:name="_Toc375756906"/>
      <w:bookmarkStart w:id="954" w:name="_Toc157523128"/>
      <w:bookmarkStart w:id="955" w:name="_Toc161047037"/>
      <w:r w:rsidRPr="00522B76">
        <w:rPr>
          <w:rFonts w:ascii="Arial" w:hAnsi="Arial" w:cs="Arial"/>
          <w:sz w:val="28"/>
          <w:szCs w:val="28"/>
          <w:lang w:val="el-GR"/>
        </w:rPr>
        <w:t xml:space="preserve">Ταχύτητα </w:t>
      </w:r>
      <w:r w:rsidRPr="00522B76">
        <w:rPr>
          <w:rFonts w:ascii="Arial" w:hAnsi="Arial" w:cs="Arial"/>
          <w:sz w:val="28"/>
          <w:szCs w:val="28"/>
        </w:rPr>
        <w:t>εκτύπωσης</w:t>
      </w:r>
      <w:bookmarkEnd w:id="953"/>
      <w:bookmarkEnd w:id="954"/>
      <w:bookmarkEnd w:id="955"/>
      <w:r w:rsidRPr="00522B76">
        <w:rPr>
          <w:rFonts w:ascii="Arial" w:hAnsi="Arial" w:cs="Arial"/>
          <w:sz w:val="28"/>
          <w:szCs w:val="28"/>
          <w:lang w:val="el-GR"/>
        </w:rPr>
        <w:t xml:space="preserve"> </w:t>
      </w:r>
    </w:p>
    <w:p w14:paraId="43729B3C"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 Είναι για να ρυθμίσετε την ταχύτητα εκτύπωσης. Από </w:t>
      </w:r>
      <w:r w:rsidRPr="00522B76">
        <w:rPr>
          <w:rFonts w:ascii="Arial" w:hAnsi="Arial" w:cs="Arial"/>
          <w:b/>
          <w:sz w:val="24"/>
          <w:szCs w:val="24"/>
          <w:lang w:val="el-GR"/>
        </w:rPr>
        <w:t>1 έως 5</w:t>
      </w:r>
      <w:r w:rsidRPr="00522B76">
        <w:rPr>
          <w:rFonts w:ascii="Arial" w:hAnsi="Arial" w:cs="Arial"/>
          <w:sz w:val="24"/>
          <w:szCs w:val="24"/>
          <w:lang w:val="el-GR"/>
        </w:rPr>
        <w:t xml:space="preserve">. Το 1 'Είναι το πιο άτονο και το πιο γρήγορο από όλα, και το '5' είναι ακριβώς το αντίθετο. </w:t>
      </w:r>
    </w:p>
    <w:p w14:paraId="1EBA17CE" w14:textId="77777777" w:rsidR="009D435A" w:rsidRPr="00522B76" w:rsidRDefault="009D435A" w:rsidP="009D435A">
      <w:pPr>
        <w:pStyle w:val="1"/>
        <w:rPr>
          <w:rFonts w:ascii="Arial" w:hAnsi="Arial" w:cs="Arial"/>
          <w:sz w:val="24"/>
          <w:szCs w:val="24"/>
          <w:u w:val="single"/>
          <w:lang w:val="el-GR"/>
        </w:rPr>
      </w:pPr>
      <w:r w:rsidRPr="00522B76">
        <w:rPr>
          <w:rFonts w:ascii="Arial" w:hAnsi="Arial" w:cs="Arial"/>
          <w:sz w:val="24"/>
          <w:szCs w:val="24"/>
          <w:u w:val="single"/>
          <w:lang w:val="el-GR"/>
        </w:rPr>
        <w:t>Εργοστασιακή τιμή είναι το 3.</w:t>
      </w:r>
    </w:p>
    <w:p w14:paraId="642FF1F5" w14:textId="08C89199"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 Χρησιμοποιήστε το πλήκτρο </w:t>
      </w:r>
      <w:r w:rsidR="00A72A66" w:rsidRPr="00522B76">
        <w:rPr>
          <w:rFonts w:ascii="Arial" w:hAnsi="Arial" w:cs="Arial"/>
          <w:sz w:val="24"/>
          <w:lang w:val="el-GR"/>
        </w:rPr>
        <w:t xml:space="preserve">[↑] </w:t>
      </w:r>
      <w:r w:rsidRPr="00522B76">
        <w:rPr>
          <w:rFonts w:ascii="Arial" w:hAnsi="Arial" w:cs="Arial"/>
          <w:b/>
          <w:sz w:val="24"/>
          <w:szCs w:val="24"/>
          <w:lang w:val="el-GR"/>
        </w:rPr>
        <w:t xml:space="preserve"> ή </w:t>
      </w:r>
      <w:r w:rsidR="00A72A66" w:rsidRPr="00522B76">
        <w:rPr>
          <w:rFonts w:ascii="Arial" w:hAnsi="Arial" w:cs="Arial"/>
          <w:sz w:val="24"/>
          <w:lang w:val="el-GR"/>
        </w:rPr>
        <w:t xml:space="preserve">[↓] </w:t>
      </w:r>
      <w:r w:rsidRPr="00522B76">
        <w:rPr>
          <w:rFonts w:ascii="Arial" w:hAnsi="Arial" w:cs="Arial"/>
          <w:sz w:val="24"/>
          <w:szCs w:val="24"/>
          <w:lang w:val="el-GR"/>
        </w:rPr>
        <w:t xml:space="preserve">για να επιλέξετε την Ταχύτητα Εκτύπωσης και στη συνέχεια πατήστε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για να μπείτε.</w:t>
      </w:r>
    </w:p>
    <w:p w14:paraId="1E621FB8" w14:textId="6A5BD0E0"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Μετά σύστημα ζητά: εισάγετε το βαθμό πυκνότητας στη συνέχεια πατήστε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για επιβεβαίωση και έξοδο από τη ρύθμιση.</w:t>
      </w:r>
    </w:p>
    <w:p w14:paraId="356795E9" w14:textId="77777777" w:rsidR="009D435A" w:rsidRPr="00522B76" w:rsidRDefault="009D435A" w:rsidP="009D435A">
      <w:pPr>
        <w:pStyle w:val="1"/>
        <w:rPr>
          <w:rFonts w:ascii="Arial" w:hAnsi="Arial" w:cs="Arial"/>
          <w:sz w:val="24"/>
          <w:szCs w:val="24"/>
          <w:lang w:val="el-GR" w:eastAsia="zh-CN"/>
        </w:rPr>
      </w:pPr>
    </w:p>
    <w:p w14:paraId="61EECABB" w14:textId="77777777" w:rsidR="009D435A" w:rsidRPr="00522B76" w:rsidRDefault="009D435A" w:rsidP="009D435A">
      <w:pPr>
        <w:pStyle w:val="Heading2"/>
        <w:rPr>
          <w:rFonts w:ascii="Arial" w:hAnsi="Arial" w:cs="Arial"/>
          <w:sz w:val="28"/>
          <w:szCs w:val="28"/>
          <w:lang w:val="el-GR"/>
        </w:rPr>
      </w:pPr>
      <w:bookmarkStart w:id="956" w:name="_Toc375756907"/>
      <w:bookmarkStart w:id="957" w:name="_Toc157523129"/>
      <w:bookmarkStart w:id="958" w:name="_Toc161047038"/>
      <w:r w:rsidRPr="00522B76">
        <w:rPr>
          <w:rFonts w:ascii="Arial" w:hAnsi="Arial" w:cs="Arial"/>
          <w:sz w:val="28"/>
          <w:szCs w:val="28"/>
          <w:lang w:val="el-GR"/>
        </w:rPr>
        <w:t xml:space="preserve">Διάβασμα των </w:t>
      </w:r>
      <w:r w:rsidRPr="00522B76">
        <w:rPr>
          <w:rFonts w:ascii="Arial" w:hAnsi="Arial" w:cs="Arial"/>
          <w:sz w:val="28"/>
          <w:szCs w:val="28"/>
        </w:rPr>
        <w:t>bar</w:t>
      </w:r>
      <w:r w:rsidRPr="00522B76">
        <w:rPr>
          <w:rFonts w:ascii="Arial" w:hAnsi="Arial" w:cs="Arial"/>
          <w:sz w:val="28"/>
          <w:szCs w:val="28"/>
          <w:lang w:val="el-GR"/>
        </w:rPr>
        <w:t xml:space="preserve"> </w:t>
      </w:r>
      <w:r w:rsidRPr="00522B76">
        <w:rPr>
          <w:rFonts w:ascii="Arial" w:hAnsi="Arial" w:cs="Arial"/>
          <w:sz w:val="28"/>
          <w:szCs w:val="28"/>
        </w:rPr>
        <w:t>code</w:t>
      </w:r>
      <w:r w:rsidRPr="00522B76">
        <w:rPr>
          <w:rFonts w:ascii="Arial" w:hAnsi="Arial" w:cs="Arial"/>
          <w:sz w:val="28"/>
          <w:szCs w:val="28"/>
          <w:lang w:val="el-GR"/>
        </w:rPr>
        <w:t xml:space="preserve"> κωδικών της Ζυγαριάς</w:t>
      </w:r>
      <w:bookmarkEnd w:id="956"/>
      <w:bookmarkEnd w:id="957"/>
      <w:bookmarkEnd w:id="958"/>
    </w:p>
    <w:p w14:paraId="20E465E4" w14:textId="77777777" w:rsidR="009D435A" w:rsidRPr="00522B76" w:rsidRDefault="009D435A" w:rsidP="009D435A">
      <w:pPr>
        <w:ind w:left="426"/>
        <w:rPr>
          <w:rFonts w:ascii="Arial" w:hAnsi="Arial" w:cs="Arial"/>
          <w:sz w:val="24"/>
          <w:lang w:val="el-GR"/>
        </w:rPr>
      </w:pPr>
      <w:r w:rsidRPr="00522B76">
        <w:rPr>
          <w:rFonts w:ascii="Arial" w:hAnsi="Arial" w:cs="Arial"/>
          <w:sz w:val="24"/>
          <w:lang w:val="el-GR"/>
        </w:rPr>
        <w:t xml:space="preserve">Η μηχανή υποστηρίζει την ανάγνωση των 13 ψηφίων </w:t>
      </w:r>
      <w:r w:rsidRPr="00522B76">
        <w:rPr>
          <w:rFonts w:ascii="Arial" w:hAnsi="Arial" w:cs="Arial"/>
          <w:sz w:val="24"/>
        </w:rPr>
        <w:t>EAN</w:t>
      </w:r>
      <w:r w:rsidRPr="00522B76">
        <w:rPr>
          <w:rFonts w:ascii="Arial" w:hAnsi="Arial" w:cs="Arial"/>
          <w:sz w:val="24"/>
          <w:lang w:val="el-GR"/>
        </w:rPr>
        <w:t xml:space="preserve">-13 που εκδίδει μια Ζυγαριά. </w:t>
      </w:r>
    </w:p>
    <w:p w14:paraId="75259C43" w14:textId="77777777" w:rsidR="009D435A" w:rsidRPr="00522B76" w:rsidRDefault="009D435A" w:rsidP="009D435A">
      <w:pPr>
        <w:ind w:left="426"/>
        <w:rPr>
          <w:rFonts w:ascii="Arial" w:hAnsi="Arial" w:cs="Arial"/>
          <w:sz w:val="24"/>
          <w:lang w:val="el-GR"/>
        </w:rPr>
      </w:pPr>
      <w:r w:rsidRPr="00522B76">
        <w:rPr>
          <w:rFonts w:ascii="Arial" w:hAnsi="Arial" w:cs="Arial"/>
          <w:sz w:val="24"/>
          <w:lang w:val="el-GR"/>
        </w:rPr>
        <w:t>Το πρώτο ψηφίο είναι πάντα 2, αυτός ο γραμμωτός κώδικα θεωρείται ως εσωτερικός κωδικός. Το τελευταίο ψηφίο (</w:t>
      </w:r>
      <w:r w:rsidRPr="00522B76">
        <w:rPr>
          <w:rFonts w:ascii="Arial" w:hAnsi="Arial" w:cs="Arial"/>
          <w:sz w:val="24"/>
        </w:rPr>
        <w:t>S</w:t>
      </w:r>
      <w:r w:rsidRPr="00522B76">
        <w:rPr>
          <w:rFonts w:ascii="Arial" w:hAnsi="Arial" w:cs="Arial"/>
          <w:sz w:val="24"/>
          <w:lang w:val="el-GR"/>
        </w:rPr>
        <w:t xml:space="preserve">) χρησιμοποιείται ως κωδικός ελέγχου. </w:t>
      </w:r>
    </w:p>
    <w:p w14:paraId="3EE8BEA3" w14:textId="77777777" w:rsidR="009D435A" w:rsidRPr="00522B76" w:rsidRDefault="009D435A" w:rsidP="009D435A">
      <w:pPr>
        <w:ind w:left="426"/>
        <w:rPr>
          <w:rFonts w:ascii="Arial" w:hAnsi="Arial" w:cs="Arial"/>
          <w:sz w:val="24"/>
          <w:lang w:val="el-GR"/>
        </w:rPr>
      </w:pPr>
      <w:r w:rsidRPr="00522B76">
        <w:rPr>
          <w:rFonts w:ascii="Arial" w:hAnsi="Arial" w:cs="Arial"/>
          <w:sz w:val="24"/>
          <w:lang w:val="el-GR"/>
        </w:rPr>
        <w:lastRenderedPageBreak/>
        <w:t xml:space="preserve">Μπορείτε να επιλέξετε 10 </w:t>
      </w:r>
      <w:r w:rsidRPr="00522B76">
        <w:rPr>
          <w:rFonts w:ascii="Arial" w:hAnsi="Arial" w:cs="Arial"/>
          <w:sz w:val="24"/>
        </w:rPr>
        <w:t>barcodes</w:t>
      </w:r>
      <w:r w:rsidRPr="00522B76">
        <w:rPr>
          <w:rFonts w:ascii="Arial" w:hAnsi="Arial" w:cs="Arial"/>
          <w:sz w:val="24"/>
          <w:lang w:val="el-GR"/>
        </w:rPr>
        <w:t xml:space="preserve">, που θα ξεκινούν με 2Χ </w:t>
      </w:r>
      <w:r w:rsidRPr="00522B76">
        <w:rPr>
          <w:rFonts w:ascii="Arial" w:hAnsi="Arial" w:cs="Arial"/>
          <w:b/>
          <w:sz w:val="24"/>
          <w:lang w:val="el-GR"/>
        </w:rPr>
        <w:t>(20 ~ 29)</w:t>
      </w:r>
      <w:r w:rsidRPr="00522B76">
        <w:rPr>
          <w:rFonts w:ascii="Arial" w:hAnsi="Arial" w:cs="Arial"/>
          <w:sz w:val="24"/>
          <w:lang w:val="el-GR"/>
        </w:rPr>
        <w:t xml:space="preserve">. </w:t>
      </w:r>
    </w:p>
    <w:p w14:paraId="01E63648" w14:textId="77777777" w:rsidR="009D435A" w:rsidRPr="00522B76" w:rsidRDefault="009D435A" w:rsidP="009D435A">
      <w:pPr>
        <w:ind w:left="426"/>
        <w:rPr>
          <w:rFonts w:ascii="Arial" w:hAnsi="Arial" w:cs="Arial"/>
          <w:sz w:val="24"/>
          <w:lang w:val="el-GR"/>
        </w:rPr>
      </w:pPr>
      <w:r w:rsidRPr="00522B76">
        <w:rPr>
          <w:rFonts w:ascii="Arial" w:hAnsi="Arial" w:cs="Arial"/>
          <w:sz w:val="24"/>
          <w:lang w:val="el-GR"/>
        </w:rPr>
        <w:t xml:space="preserve">Μετά είναι ο κωδικός του είδους </w:t>
      </w:r>
      <w:r w:rsidRPr="00522B76">
        <w:rPr>
          <w:rFonts w:ascii="Arial" w:hAnsi="Arial" w:cs="Arial"/>
          <w:sz w:val="24"/>
        </w:rPr>
        <w:t>code</w:t>
      </w:r>
      <w:r w:rsidRPr="00522B76">
        <w:rPr>
          <w:rFonts w:ascii="Arial" w:hAnsi="Arial" w:cs="Arial"/>
          <w:sz w:val="24"/>
          <w:lang w:val="el-GR"/>
        </w:rPr>
        <w:t xml:space="preserve">, όπου </w:t>
      </w:r>
      <w:r w:rsidRPr="00522B76">
        <w:rPr>
          <w:rFonts w:ascii="Arial" w:hAnsi="Arial" w:cs="Arial"/>
          <w:sz w:val="24"/>
        </w:rPr>
        <w:t>C</w:t>
      </w:r>
      <w:r w:rsidRPr="00522B76">
        <w:rPr>
          <w:rFonts w:ascii="Arial" w:hAnsi="Arial" w:cs="Arial"/>
          <w:sz w:val="24"/>
          <w:lang w:val="el-GR"/>
        </w:rPr>
        <w:t xml:space="preserve"> σημαίνει Κωδικός , </w:t>
      </w:r>
      <w:r w:rsidRPr="00522B76">
        <w:rPr>
          <w:rFonts w:ascii="Arial" w:hAnsi="Arial" w:cs="Arial"/>
          <w:sz w:val="24"/>
        </w:rPr>
        <w:t>W</w:t>
      </w:r>
      <w:r w:rsidRPr="00522B76">
        <w:rPr>
          <w:rFonts w:ascii="Arial" w:hAnsi="Arial" w:cs="Arial"/>
          <w:sz w:val="24"/>
          <w:lang w:val="el-GR"/>
        </w:rPr>
        <w:t xml:space="preserve"> σημαίνει βάρος ή την ποσότητα και </w:t>
      </w:r>
      <w:r w:rsidRPr="00522B76">
        <w:rPr>
          <w:rFonts w:ascii="Arial" w:hAnsi="Arial" w:cs="Arial"/>
          <w:sz w:val="24"/>
        </w:rPr>
        <w:t>S</w:t>
      </w:r>
      <w:r w:rsidRPr="00522B76">
        <w:rPr>
          <w:rFonts w:ascii="Arial" w:hAnsi="Arial" w:cs="Arial"/>
          <w:sz w:val="24"/>
          <w:lang w:val="el-GR"/>
        </w:rPr>
        <w:t xml:space="preserve"> είναι </w:t>
      </w:r>
      <w:r w:rsidRPr="00522B76">
        <w:rPr>
          <w:rFonts w:ascii="Arial" w:hAnsi="Arial" w:cs="Arial"/>
          <w:sz w:val="24"/>
        </w:rPr>
        <w:t>o</w:t>
      </w:r>
      <w:r w:rsidRPr="00522B76">
        <w:rPr>
          <w:rFonts w:ascii="Arial" w:hAnsi="Arial" w:cs="Arial"/>
          <w:sz w:val="24"/>
          <w:lang w:val="el-GR"/>
        </w:rPr>
        <w:t xml:space="preserve"> κωδικός ελέγχου.</w:t>
      </w:r>
    </w:p>
    <w:p w14:paraId="77BD0B12" w14:textId="77777777" w:rsidR="009D435A" w:rsidRPr="00522B76" w:rsidRDefault="009D435A" w:rsidP="009D435A">
      <w:pPr>
        <w:rPr>
          <w:rFonts w:ascii="Arial" w:hAnsi="Arial" w:cs="Arial"/>
          <w:sz w:val="24"/>
          <w:lang w:val="el-G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4"/>
        <w:gridCol w:w="1253"/>
        <w:gridCol w:w="2470"/>
        <w:gridCol w:w="2432"/>
        <w:gridCol w:w="1331"/>
      </w:tblGrid>
      <w:tr w:rsidR="009D435A" w:rsidRPr="00522B76" w14:paraId="28E39F29" w14:textId="77777777" w:rsidTr="001E1D58">
        <w:trPr>
          <w:trHeight w:val="801"/>
          <w:jc w:val="center"/>
        </w:trPr>
        <w:tc>
          <w:tcPr>
            <w:tcW w:w="1754" w:type="dxa"/>
            <w:vAlign w:val="center"/>
          </w:tcPr>
          <w:p w14:paraId="2A5EA41C" w14:textId="77777777" w:rsidR="009D435A" w:rsidRPr="00522B76" w:rsidRDefault="009D435A" w:rsidP="001E1D58">
            <w:pPr>
              <w:tabs>
                <w:tab w:val="left" w:pos="2403"/>
              </w:tabs>
              <w:spacing w:line="380" w:lineRule="exact"/>
              <w:jc w:val="center"/>
              <w:rPr>
                <w:rFonts w:ascii="Arial" w:hAnsi="Arial" w:cs="Arial"/>
                <w:b/>
                <w:sz w:val="24"/>
              </w:rPr>
            </w:pPr>
            <w:r w:rsidRPr="00522B76">
              <w:rPr>
                <w:rFonts w:ascii="Arial" w:hAnsi="Arial" w:cs="Arial"/>
                <w:b/>
                <w:sz w:val="24"/>
              </w:rPr>
              <w:t>Barcode type</w:t>
            </w:r>
          </w:p>
        </w:tc>
        <w:tc>
          <w:tcPr>
            <w:tcW w:w="1253" w:type="dxa"/>
            <w:vAlign w:val="center"/>
          </w:tcPr>
          <w:p w14:paraId="0BCA863D" w14:textId="77777777" w:rsidR="009D435A" w:rsidRPr="00522B76" w:rsidRDefault="009D435A" w:rsidP="001E1D58">
            <w:pPr>
              <w:tabs>
                <w:tab w:val="left" w:pos="2403"/>
              </w:tabs>
              <w:spacing w:line="380" w:lineRule="exact"/>
              <w:jc w:val="center"/>
              <w:rPr>
                <w:rFonts w:ascii="Arial" w:hAnsi="Arial" w:cs="Arial"/>
                <w:b/>
                <w:sz w:val="24"/>
                <w:lang w:val="el-GR"/>
              </w:rPr>
            </w:pPr>
            <w:r w:rsidRPr="00522B76">
              <w:rPr>
                <w:rFonts w:ascii="Arial" w:hAnsi="Arial" w:cs="Arial"/>
                <w:b/>
                <w:sz w:val="24"/>
                <w:lang w:val="el-GR"/>
              </w:rPr>
              <w:t>Αρχή</w:t>
            </w:r>
            <w:r w:rsidRPr="00522B76">
              <w:rPr>
                <w:rFonts w:ascii="Arial" w:hAnsi="Arial" w:cs="Arial"/>
                <w:b/>
                <w:sz w:val="24"/>
              </w:rPr>
              <w:t xml:space="preserve"> </w:t>
            </w:r>
            <w:r w:rsidRPr="00522B76">
              <w:rPr>
                <w:rFonts w:ascii="Arial" w:hAnsi="Arial" w:cs="Arial"/>
                <w:b/>
                <w:sz w:val="24"/>
                <w:lang w:val="el-GR"/>
              </w:rPr>
              <w:t>κωδικού</w:t>
            </w:r>
          </w:p>
        </w:tc>
        <w:tc>
          <w:tcPr>
            <w:tcW w:w="2470" w:type="dxa"/>
            <w:vAlign w:val="center"/>
          </w:tcPr>
          <w:p w14:paraId="738C913F" w14:textId="77777777" w:rsidR="009D435A" w:rsidRPr="00522B76" w:rsidRDefault="009D435A" w:rsidP="001E1D58">
            <w:pPr>
              <w:tabs>
                <w:tab w:val="left" w:pos="2403"/>
              </w:tabs>
              <w:spacing w:line="380" w:lineRule="exact"/>
              <w:jc w:val="center"/>
              <w:rPr>
                <w:rFonts w:ascii="Arial" w:hAnsi="Arial" w:cs="Arial"/>
                <w:b/>
                <w:sz w:val="24"/>
                <w:lang w:val="el-GR"/>
              </w:rPr>
            </w:pPr>
            <w:r w:rsidRPr="00522B76">
              <w:rPr>
                <w:rFonts w:ascii="Arial" w:hAnsi="Arial" w:cs="Arial"/>
                <w:b/>
                <w:sz w:val="24"/>
                <w:lang w:val="el-GR"/>
              </w:rPr>
              <w:t>Κωδικός Είδους</w:t>
            </w:r>
          </w:p>
        </w:tc>
        <w:tc>
          <w:tcPr>
            <w:tcW w:w="2432" w:type="dxa"/>
            <w:vAlign w:val="center"/>
          </w:tcPr>
          <w:p w14:paraId="72AD1BD7" w14:textId="77777777" w:rsidR="009D435A" w:rsidRPr="00522B76" w:rsidRDefault="009D435A" w:rsidP="001E1D58">
            <w:pPr>
              <w:tabs>
                <w:tab w:val="left" w:pos="2403"/>
              </w:tabs>
              <w:spacing w:line="380" w:lineRule="exact"/>
              <w:jc w:val="center"/>
              <w:rPr>
                <w:rFonts w:ascii="Arial" w:hAnsi="Arial" w:cs="Arial"/>
                <w:b/>
                <w:sz w:val="24"/>
                <w:lang w:val="el-GR"/>
              </w:rPr>
            </w:pPr>
            <w:r w:rsidRPr="00522B76">
              <w:rPr>
                <w:rFonts w:ascii="Arial" w:hAnsi="Arial" w:cs="Arial"/>
                <w:b/>
                <w:sz w:val="24"/>
                <w:lang w:val="el-GR"/>
              </w:rPr>
              <w:t>Βάρος ή Ποσότητα</w:t>
            </w:r>
          </w:p>
        </w:tc>
        <w:tc>
          <w:tcPr>
            <w:tcW w:w="1331" w:type="dxa"/>
            <w:vAlign w:val="center"/>
          </w:tcPr>
          <w:p w14:paraId="7611EDFB" w14:textId="77777777" w:rsidR="009D435A" w:rsidRPr="00522B76" w:rsidRDefault="009D435A" w:rsidP="001E1D58">
            <w:pPr>
              <w:tabs>
                <w:tab w:val="left" w:pos="2403"/>
              </w:tabs>
              <w:spacing w:line="380" w:lineRule="exact"/>
              <w:jc w:val="center"/>
              <w:rPr>
                <w:rFonts w:ascii="Arial" w:hAnsi="Arial" w:cs="Arial"/>
                <w:b/>
                <w:sz w:val="24"/>
              </w:rPr>
            </w:pPr>
            <w:r w:rsidRPr="00522B76">
              <w:rPr>
                <w:rFonts w:ascii="Arial" w:hAnsi="Arial" w:cs="Arial"/>
                <w:b/>
                <w:sz w:val="24"/>
              </w:rPr>
              <w:t>Check sum</w:t>
            </w:r>
          </w:p>
        </w:tc>
      </w:tr>
      <w:tr w:rsidR="009D435A" w:rsidRPr="00522B76" w14:paraId="10FA9AAF" w14:textId="77777777" w:rsidTr="001E1D58">
        <w:trPr>
          <w:trHeight w:val="288"/>
          <w:jc w:val="center"/>
        </w:trPr>
        <w:tc>
          <w:tcPr>
            <w:tcW w:w="1754" w:type="dxa"/>
            <w:vAlign w:val="center"/>
          </w:tcPr>
          <w:p w14:paraId="3F5DADCE"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0</w:t>
            </w:r>
          </w:p>
        </w:tc>
        <w:tc>
          <w:tcPr>
            <w:tcW w:w="1253" w:type="dxa"/>
            <w:vAlign w:val="center"/>
          </w:tcPr>
          <w:p w14:paraId="07E17D60"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70936E90"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w:t>
            </w:r>
          </w:p>
        </w:tc>
        <w:tc>
          <w:tcPr>
            <w:tcW w:w="2432" w:type="dxa"/>
          </w:tcPr>
          <w:p w14:paraId="63058E56"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WWWWWWWWW</w:t>
            </w:r>
          </w:p>
        </w:tc>
        <w:tc>
          <w:tcPr>
            <w:tcW w:w="1331" w:type="dxa"/>
            <w:vAlign w:val="center"/>
          </w:tcPr>
          <w:p w14:paraId="6732552D"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6431CCDD" w14:textId="77777777" w:rsidTr="001E1D58">
        <w:trPr>
          <w:trHeight w:val="288"/>
          <w:jc w:val="center"/>
        </w:trPr>
        <w:tc>
          <w:tcPr>
            <w:tcW w:w="1754" w:type="dxa"/>
            <w:vAlign w:val="center"/>
          </w:tcPr>
          <w:p w14:paraId="790CDE4C"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1</w:t>
            </w:r>
          </w:p>
        </w:tc>
        <w:tc>
          <w:tcPr>
            <w:tcW w:w="1253" w:type="dxa"/>
            <w:vAlign w:val="center"/>
          </w:tcPr>
          <w:p w14:paraId="7DB908AF"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3E8F242D"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w:t>
            </w:r>
          </w:p>
        </w:tc>
        <w:tc>
          <w:tcPr>
            <w:tcW w:w="2432" w:type="dxa"/>
          </w:tcPr>
          <w:p w14:paraId="146B9CE7"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WWWWWWWW.W</w:t>
            </w:r>
          </w:p>
        </w:tc>
        <w:tc>
          <w:tcPr>
            <w:tcW w:w="1331" w:type="dxa"/>
            <w:vAlign w:val="center"/>
          </w:tcPr>
          <w:p w14:paraId="7F6F197D"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18601CA8" w14:textId="77777777" w:rsidTr="001E1D58">
        <w:trPr>
          <w:trHeight w:val="304"/>
          <w:jc w:val="center"/>
        </w:trPr>
        <w:tc>
          <w:tcPr>
            <w:tcW w:w="1754" w:type="dxa"/>
            <w:vAlign w:val="center"/>
          </w:tcPr>
          <w:p w14:paraId="658D2F3F"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w:t>
            </w:r>
          </w:p>
        </w:tc>
        <w:tc>
          <w:tcPr>
            <w:tcW w:w="1253" w:type="dxa"/>
            <w:vAlign w:val="center"/>
          </w:tcPr>
          <w:p w14:paraId="745A727A" w14:textId="77777777" w:rsidR="009D435A" w:rsidRPr="00522B76" w:rsidRDefault="009D435A" w:rsidP="001E1D58">
            <w:pPr>
              <w:pStyle w:val="EndnoteText"/>
              <w:tabs>
                <w:tab w:val="left" w:pos="2403"/>
              </w:tabs>
              <w:jc w:val="center"/>
              <w:rPr>
                <w:rFonts w:ascii="Arial" w:hAnsi="Arial" w:cs="Arial"/>
                <w:szCs w:val="24"/>
                <w:lang w:eastAsia="zh-CN"/>
              </w:rPr>
            </w:pPr>
            <w:r w:rsidRPr="00522B76">
              <w:rPr>
                <w:rFonts w:ascii="Arial" w:hAnsi="Arial" w:cs="Arial"/>
                <w:szCs w:val="24"/>
                <w:lang w:eastAsia="zh-CN"/>
              </w:rPr>
              <w:t>2X</w:t>
            </w:r>
          </w:p>
        </w:tc>
        <w:tc>
          <w:tcPr>
            <w:tcW w:w="2470" w:type="dxa"/>
          </w:tcPr>
          <w:p w14:paraId="4CE6B66B"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w:t>
            </w:r>
          </w:p>
        </w:tc>
        <w:tc>
          <w:tcPr>
            <w:tcW w:w="2432" w:type="dxa"/>
          </w:tcPr>
          <w:p w14:paraId="49F109B4"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WWWWWWW.WW</w:t>
            </w:r>
          </w:p>
        </w:tc>
        <w:tc>
          <w:tcPr>
            <w:tcW w:w="1331" w:type="dxa"/>
            <w:vAlign w:val="center"/>
          </w:tcPr>
          <w:p w14:paraId="3F0E0845"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7C0A5E7E" w14:textId="77777777" w:rsidTr="001E1D58">
        <w:trPr>
          <w:trHeight w:val="288"/>
          <w:jc w:val="center"/>
        </w:trPr>
        <w:tc>
          <w:tcPr>
            <w:tcW w:w="1754" w:type="dxa"/>
            <w:vAlign w:val="center"/>
          </w:tcPr>
          <w:p w14:paraId="3A38077D"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3</w:t>
            </w:r>
          </w:p>
        </w:tc>
        <w:tc>
          <w:tcPr>
            <w:tcW w:w="1253" w:type="dxa"/>
            <w:vAlign w:val="center"/>
          </w:tcPr>
          <w:p w14:paraId="12841191"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6FA2A244"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w:t>
            </w:r>
          </w:p>
        </w:tc>
        <w:tc>
          <w:tcPr>
            <w:tcW w:w="2432" w:type="dxa"/>
          </w:tcPr>
          <w:p w14:paraId="4D380C8E"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WWWWWW.WWW</w:t>
            </w:r>
          </w:p>
        </w:tc>
        <w:tc>
          <w:tcPr>
            <w:tcW w:w="1331" w:type="dxa"/>
            <w:vAlign w:val="center"/>
          </w:tcPr>
          <w:p w14:paraId="7A46752E"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13D1A42E" w14:textId="77777777" w:rsidTr="001E1D58">
        <w:trPr>
          <w:trHeight w:val="272"/>
          <w:jc w:val="center"/>
        </w:trPr>
        <w:tc>
          <w:tcPr>
            <w:tcW w:w="1754" w:type="dxa"/>
            <w:vAlign w:val="center"/>
          </w:tcPr>
          <w:p w14:paraId="34D8007C"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4</w:t>
            </w:r>
          </w:p>
        </w:tc>
        <w:tc>
          <w:tcPr>
            <w:tcW w:w="1253" w:type="dxa"/>
            <w:vAlign w:val="center"/>
          </w:tcPr>
          <w:p w14:paraId="5D976080"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135DE4F8"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w:t>
            </w:r>
          </w:p>
        </w:tc>
        <w:tc>
          <w:tcPr>
            <w:tcW w:w="2432" w:type="dxa"/>
          </w:tcPr>
          <w:p w14:paraId="1425C91A"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WWWWWWWW</w:t>
            </w:r>
          </w:p>
        </w:tc>
        <w:tc>
          <w:tcPr>
            <w:tcW w:w="1331" w:type="dxa"/>
            <w:vAlign w:val="center"/>
          </w:tcPr>
          <w:p w14:paraId="08A0971B"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3692CDF7" w14:textId="77777777" w:rsidTr="001E1D58">
        <w:trPr>
          <w:trHeight w:val="288"/>
          <w:jc w:val="center"/>
        </w:trPr>
        <w:tc>
          <w:tcPr>
            <w:tcW w:w="1754" w:type="dxa"/>
            <w:vAlign w:val="center"/>
          </w:tcPr>
          <w:p w14:paraId="6C94231E"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5</w:t>
            </w:r>
          </w:p>
        </w:tc>
        <w:tc>
          <w:tcPr>
            <w:tcW w:w="1253" w:type="dxa"/>
            <w:vAlign w:val="center"/>
          </w:tcPr>
          <w:p w14:paraId="0A142EC3"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4352A1DE"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w:t>
            </w:r>
          </w:p>
        </w:tc>
        <w:tc>
          <w:tcPr>
            <w:tcW w:w="2432" w:type="dxa"/>
          </w:tcPr>
          <w:p w14:paraId="54188FDF"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WWWWWWW.W</w:t>
            </w:r>
          </w:p>
        </w:tc>
        <w:tc>
          <w:tcPr>
            <w:tcW w:w="1331" w:type="dxa"/>
            <w:vAlign w:val="center"/>
          </w:tcPr>
          <w:p w14:paraId="4D545021"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05EBE361" w14:textId="77777777" w:rsidTr="001E1D58">
        <w:trPr>
          <w:trHeight w:val="288"/>
          <w:jc w:val="center"/>
        </w:trPr>
        <w:tc>
          <w:tcPr>
            <w:tcW w:w="1754" w:type="dxa"/>
            <w:vAlign w:val="center"/>
          </w:tcPr>
          <w:p w14:paraId="38F45D9D"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6</w:t>
            </w:r>
          </w:p>
        </w:tc>
        <w:tc>
          <w:tcPr>
            <w:tcW w:w="1253" w:type="dxa"/>
            <w:vAlign w:val="center"/>
          </w:tcPr>
          <w:p w14:paraId="11B8248F"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605F313A"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w:t>
            </w:r>
          </w:p>
        </w:tc>
        <w:tc>
          <w:tcPr>
            <w:tcW w:w="2432" w:type="dxa"/>
          </w:tcPr>
          <w:p w14:paraId="3EF06F83"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WWWWWW.WW</w:t>
            </w:r>
          </w:p>
        </w:tc>
        <w:tc>
          <w:tcPr>
            <w:tcW w:w="1331" w:type="dxa"/>
            <w:vAlign w:val="center"/>
          </w:tcPr>
          <w:p w14:paraId="28F2CE95"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0EAE6847" w14:textId="77777777" w:rsidTr="001E1D58">
        <w:trPr>
          <w:trHeight w:val="288"/>
          <w:jc w:val="center"/>
        </w:trPr>
        <w:tc>
          <w:tcPr>
            <w:tcW w:w="1754" w:type="dxa"/>
            <w:vAlign w:val="center"/>
          </w:tcPr>
          <w:p w14:paraId="457EAB06"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7</w:t>
            </w:r>
          </w:p>
        </w:tc>
        <w:tc>
          <w:tcPr>
            <w:tcW w:w="1253" w:type="dxa"/>
            <w:vAlign w:val="center"/>
          </w:tcPr>
          <w:p w14:paraId="2773D428"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219EC73E"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w:t>
            </w:r>
          </w:p>
        </w:tc>
        <w:tc>
          <w:tcPr>
            <w:tcW w:w="2432" w:type="dxa"/>
          </w:tcPr>
          <w:p w14:paraId="634E5EA7"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WWWWW.WWW</w:t>
            </w:r>
          </w:p>
        </w:tc>
        <w:tc>
          <w:tcPr>
            <w:tcW w:w="1331" w:type="dxa"/>
            <w:vAlign w:val="center"/>
          </w:tcPr>
          <w:p w14:paraId="5092114C"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51BE18FF" w14:textId="77777777" w:rsidTr="001E1D58">
        <w:trPr>
          <w:trHeight w:val="288"/>
          <w:jc w:val="center"/>
        </w:trPr>
        <w:tc>
          <w:tcPr>
            <w:tcW w:w="1754" w:type="dxa"/>
            <w:vAlign w:val="center"/>
          </w:tcPr>
          <w:p w14:paraId="53E33333"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8</w:t>
            </w:r>
          </w:p>
        </w:tc>
        <w:tc>
          <w:tcPr>
            <w:tcW w:w="1253" w:type="dxa"/>
            <w:vAlign w:val="center"/>
          </w:tcPr>
          <w:p w14:paraId="4E300956"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23E311F8"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w:t>
            </w:r>
          </w:p>
        </w:tc>
        <w:tc>
          <w:tcPr>
            <w:tcW w:w="2432" w:type="dxa"/>
          </w:tcPr>
          <w:p w14:paraId="593515E2"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WWWWWWW</w:t>
            </w:r>
          </w:p>
        </w:tc>
        <w:tc>
          <w:tcPr>
            <w:tcW w:w="1331" w:type="dxa"/>
            <w:vAlign w:val="center"/>
          </w:tcPr>
          <w:p w14:paraId="6495612E"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04F2EDCC" w14:textId="77777777" w:rsidTr="001E1D58">
        <w:trPr>
          <w:trHeight w:val="288"/>
          <w:jc w:val="center"/>
        </w:trPr>
        <w:tc>
          <w:tcPr>
            <w:tcW w:w="1754" w:type="dxa"/>
            <w:vAlign w:val="center"/>
          </w:tcPr>
          <w:p w14:paraId="04D1CF13"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9</w:t>
            </w:r>
          </w:p>
        </w:tc>
        <w:tc>
          <w:tcPr>
            <w:tcW w:w="1253" w:type="dxa"/>
            <w:vAlign w:val="center"/>
          </w:tcPr>
          <w:p w14:paraId="0001B69E"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5CC76D0A"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w:t>
            </w:r>
          </w:p>
        </w:tc>
        <w:tc>
          <w:tcPr>
            <w:tcW w:w="2432" w:type="dxa"/>
          </w:tcPr>
          <w:p w14:paraId="69AF07D3"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WWWWWW.W</w:t>
            </w:r>
          </w:p>
        </w:tc>
        <w:tc>
          <w:tcPr>
            <w:tcW w:w="1331" w:type="dxa"/>
            <w:vAlign w:val="center"/>
          </w:tcPr>
          <w:p w14:paraId="7ACC26A1"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0FBD72E2" w14:textId="77777777" w:rsidTr="001E1D58">
        <w:trPr>
          <w:trHeight w:val="288"/>
          <w:jc w:val="center"/>
        </w:trPr>
        <w:tc>
          <w:tcPr>
            <w:tcW w:w="1754" w:type="dxa"/>
            <w:vAlign w:val="center"/>
          </w:tcPr>
          <w:p w14:paraId="76994F99"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10</w:t>
            </w:r>
          </w:p>
        </w:tc>
        <w:tc>
          <w:tcPr>
            <w:tcW w:w="1253" w:type="dxa"/>
            <w:vAlign w:val="center"/>
          </w:tcPr>
          <w:p w14:paraId="728F8C07"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07FBD4AB"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w:t>
            </w:r>
          </w:p>
        </w:tc>
        <w:tc>
          <w:tcPr>
            <w:tcW w:w="2432" w:type="dxa"/>
          </w:tcPr>
          <w:p w14:paraId="631A5BCA"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WWWWW.WW</w:t>
            </w:r>
          </w:p>
        </w:tc>
        <w:tc>
          <w:tcPr>
            <w:tcW w:w="1331" w:type="dxa"/>
            <w:vAlign w:val="center"/>
          </w:tcPr>
          <w:p w14:paraId="05405304"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4E548887" w14:textId="77777777" w:rsidTr="001E1D58">
        <w:trPr>
          <w:trHeight w:val="288"/>
          <w:jc w:val="center"/>
        </w:trPr>
        <w:tc>
          <w:tcPr>
            <w:tcW w:w="1754" w:type="dxa"/>
            <w:vAlign w:val="center"/>
          </w:tcPr>
          <w:p w14:paraId="71ED04F1"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11</w:t>
            </w:r>
          </w:p>
        </w:tc>
        <w:tc>
          <w:tcPr>
            <w:tcW w:w="1253" w:type="dxa"/>
            <w:vAlign w:val="center"/>
          </w:tcPr>
          <w:p w14:paraId="2CE37E46"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2E700C7C"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w:t>
            </w:r>
          </w:p>
        </w:tc>
        <w:tc>
          <w:tcPr>
            <w:tcW w:w="2432" w:type="dxa"/>
          </w:tcPr>
          <w:p w14:paraId="1B9BCEB6"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WWWW.WWW</w:t>
            </w:r>
          </w:p>
        </w:tc>
        <w:tc>
          <w:tcPr>
            <w:tcW w:w="1331" w:type="dxa"/>
            <w:vAlign w:val="center"/>
          </w:tcPr>
          <w:p w14:paraId="4355D18B"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1EA1ACE1" w14:textId="77777777" w:rsidTr="001E1D58">
        <w:trPr>
          <w:trHeight w:val="304"/>
          <w:jc w:val="center"/>
        </w:trPr>
        <w:tc>
          <w:tcPr>
            <w:tcW w:w="1754" w:type="dxa"/>
            <w:vAlign w:val="center"/>
          </w:tcPr>
          <w:p w14:paraId="1C068461"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12</w:t>
            </w:r>
          </w:p>
        </w:tc>
        <w:tc>
          <w:tcPr>
            <w:tcW w:w="1253" w:type="dxa"/>
            <w:vAlign w:val="center"/>
          </w:tcPr>
          <w:p w14:paraId="41112ED7"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4B3ED163"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w:t>
            </w:r>
          </w:p>
        </w:tc>
        <w:tc>
          <w:tcPr>
            <w:tcW w:w="2432" w:type="dxa"/>
          </w:tcPr>
          <w:p w14:paraId="43F3904A"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WWWWWW</w:t>
            </w:r>
          </w:p>
        </w:tc>
        <w:tc>
          <w:tcPr>
            <w:tcW w:w="1331" w:type="dxa"/>
            <w:vAlign w:val="center"/>
          </w:tcPr>
          <w:p w14:paraId="71F3521A"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585ECF8E" w14:textId="77777777" w:rsidTr="001E1D58">
        <w:trPr>
          <w:trHeight w:val="288"/>
          <w:jc w:val="center"/>
        </w:trPr>
        <w:tc>
          <w:tcPr>
            <w:tcW w:w="1754" w:type="dxa"/>
            <w:vAlign w:val="center"/>
          </w:tcPr>
          <w:p w14:paraId="3B71E9E9"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13</w:t>
            </w:r>
          </w:p>
        </w:tc>
        <w:tc>
          <w:tcPr>
            <w:tcW w:w="1253" w:type="dxa"/>
            <w:vAlign w:val="center"/>
          </w:tcPr>
          <w:p w14:paraId="1C277600"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30E6961F"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w:t>
            </w:r>
          </w:p>
        </w:tc>
        <w:tc>
          <w:tcPr>
            <w:tcW w:w="2432" w:type="dxa"/>
          </w:tcPr>
          <w:p w14:paraId="1919FEFA"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WWWWW.W</w:t>
            </w:r>
          </w:p>
        </w:tc>
        <w:tc>
          <w:tcPr>
            <w:tcW w:w="1331" w:type="dxa"/>
            <w:vAlign w:val="center"/>
          </w:tcPr>
          <w:p w14:paraId="15577CE3"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2A0D52CC" w14:textId="77777777" w:rsidTr="001E1D58">
        <w:trPr>
          <w:trHeight w:val="288"/>
          <w:jc w:val="center"/>
        </w:trPr>
        <w:tc>
          <w:tcPr>
            <w:tcW w:w="1754" w:type="dxa"/>
            <w:vAlign w:val="center"/>
          </w:tcPr>
          <w:p w14:paraId="484D522D"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14</w:t>
            </w:r>
          </w:p>
        </w:tc>
        <w:tc>
          <w:tcPr>
            <w:tcW w:w="1253" w:type="dxa"/>
            <w:vAlign w:val="center"/>
          </w:tcPr>
          <w:p w14:paraId="59566F26"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63F2E6BC"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w:t>
            </w:r>
          </w:p>
        </w:tc>
        <w:tc>
          <w:tcPr>
            <w:tcW w:w="2432" w:type="dxa"/>
          </w:tcPr>
          <w:p w14:paraId="788AA3A5"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WWWW.WW</w:t>
            </w:r>
          </w:p>
        </w:tc>
        <w:tc>
          <w:tcPr>
            <w:tcW w:w="1331" w:type="dxa"/>
            <w:vAlign w:val="center"/>
          </w:tcPr>
          <w:p w14:paraId="79B4D99D"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4C39B3B0" w14:textId="77777777" w:rsidTr="001E1D58">
        <w:trPr>
          <w:trHeight w:val="288"/>
          <w:jc w:val="center"/>
        </w:trPr>
        <w:tc>
          <w:tcPr>
            <w:tcW w:w="1754" w:type="dxa"/>
            <w:vAlign w:val="center"/>
          </w:tcPr>
          <w:p w14:paraId="5C2E3233"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15</w:t>
            </w:r>
          </w:p>
        </w:tc>
        <w:tc>
          <w:tcPr>
            <w:tcW w:w="1253" w:type="dxa"/>
            <w:vAlign w:val="center"/>
          </w:tcPr>
          <w:p w14:paraId="7348C36A"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497DA122"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w:t>
            </w:r>
          </w:p>
        </w:tc>
        <w:tc>
          <w:tcPr>
            <w:tcW w:w="2432" w:type="dxa"/>
          </w:tcPr>
          <w:p w14:paraId="739B7748"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WWW.WWW</w:t>
            </w:r>
          </w:p>
        </w:tc>
        <w:tc>
          <w:tcPr>
            <w:tcW w:w="1331" w:type="dxa"/>
            <w:vAlign w:val="center"/>
          </w:tcPr>
          <w:p w14:paraId="2E3BEE82"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1D007CB8" w14:textId="77777777" w:rsidTr="001E1D58">
        <w:trPr>
          <w:trHeight w:val="288"/>
          <w:jc w:val="center"/>
        </w:trPr>
        <w:tc>
          <w:tcPr>
            <w:tcW w:w="1754" w:type="dxa"/>
            <w:vAlign w:val="center"/>
          </w:tcPr>
          <w:p w14:paraId="5CAF4532"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16</w:t>
            </w:r>
          </w:p>
        </w:tc>
        <w:tc>
          <w:tcPr>
            <w:tcW w:w="1253" w:type="dxa"/>
            <w:vAlign w:val="center"/>
          </w:tcPr>
          <w:p w14:paraId="4AFE7C56"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1FF4BBAC"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w:t>
            </w:r>
          </w:p>
        </w:tc>
        <w:tc>
          <w:tcPr>
            <w:tcW w:w="2432" w:type="dxa"/>
          </w:tcPr>
          <w:p w14:paraId="0AD07374"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w:t>
            </w:r>
          </w:p>
        </w:tc>
        <w:tc>
          <w:tcPr>
            <w:tcW w:w="1331" w:type="dxa"/>
            <w:vAlign w:val="center"/>
          </w:tcPr>
          <w:p w14:paraId="79E9E4EE"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766645CF" w14:textId="77777777" w:rsidTr="001E1D58">
        <w:trPr>
          <w:trHeight w:val="288"/>
          <w:jc w:val="center"/>
        </w:trPr>
        <w:tc>
          <w:tcPr>
            <w:tcW w:w="1754" w:type="dxa"/>
            <w:vAlign w:val="center"/>
          </w:tcPr>
          <w:p w14:paraId="36BD54DE"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17</w:t>
            </w:r>
          </w:p>
        </w:tc>
        <w:tc>
          <w:tcPr>
            <w:tcW w:w="1253" w:type="dxa"/>
            <w:vAlign w:val="center"/>
          </w:tcPr>
          <w:p w14:paraId="186DA111"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40C8C98A"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w:t>
            </w:r>
          </w:p>
        </w:tc>
        <w:tc>
          <w:tcPr>
            <w:tcW w:w="2432" w:type="dxa"/>
          </w:tcPr>
          <w:p w14:paraId="71E88E18"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w:t>
            </w:r>
          </w:p>
        </w:tc>
        <w:tc>
          <w:tcPr>
            <w:tcW w:w="1331" w:type="dxa"/>
            <w:vAlign w:val="center"/>
          </w:tcPr>
          <w:p w14:paraId="01A01C31"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57164B1E" w14:textId="77777777" w:rsidTr="001E1D58">
        <w:trPr>
          <w:trHeight w:val="288"/>
          <w:jc w:val="center"/>
        </w:trPr>
        <w:tc>
          <w:tcPr>
            <w:tcW w:w="1754" w:type="dxa"/>
            <w:vAlign w:val="center"/>
          </w:tcPr>
          <w:p w14:paraId="4C911760"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18</w:t>
            </w:r>
          </w:p>
        </w:tc>
        <w:tc>
          <w:tcPr>
            <w:tcW w:w="1253" w:type="dxa"/>
            <w:vAlign w:val="center"/>
          </w:tcPr>
          <w:p w14:paraId="753AA8F2"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66703B68"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w:t>
            </w:r>
          </w:p>
        </w:tc>
        <w:tc>
          <w:tcPr>
            <w:tcW w:w="2432" w:type="dxa"/>
          </w:tcPr>
          <w:p w14:paraId="7AA3E968"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w:t>
            </w:r>
          </w:p>
        </w:tc>
        <w:tc>
          <w:tcPr>
            <w:tcW w:w="1331" w:type="dxa"/>
            <w:vAlign w:val="center"/>
          </w:tcPr>
          <w:p w14:paraId="7D3E38CF"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6C07F498" w14:textId="77777777" w:rsidTr="001E1D58">
        <w:trPr>
          <w:trHeight w:val="288"/>
          <w:jc w:val="center"/>
        </w:trPr>
        <w:tc>
          <w:tcPr>
            <w:tcW w:w="1754" w:type="dxa"/>
            <w:vAlign w:val="center"/>
          </w:tcPr>
          <w:p w14:paraId="0D4CA9B9"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19</w:t>
            </w:r>
          </w:p>
        </w:tc>
        <w:tc>
          <w:tcPr>
            <w:tcW w:w="1253" w:type="dxa"/>
            <w:vAlign w:val="center"/>
          </w:tcPr>
          <w:p w14:paraId="5117E04B"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1C047F08"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w:t>
            </w:r>
          </w:p>
        </w:tc>
        <w:tc>
          <w:tcPr>
            <w:tcW w:w="2432" w:type="dxa"/>
          </w:tcPr>
          <w:p w14:paraId="738A0AF4"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w:t>
            </w:r>
          </w:p>
        </w:tc>
        <w:tc>
          <w:tcPr>
            <w:tcW w:w="1331" w:type="dxa"/>
            <w:vAlign w:val="center"/>
          </w:tcPr>
          <w:p w14:paraId="11D32390"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38CCA3B4" w14:textId="77777777" w:rsidTr="001E1D58">
        <w:trPr>
          <w:trHeight w:val="288"/>
          <w:jc w:val="center"/>
        </w:trPr>
        <w:tc>
          <w:tcPr>
            <w:tcW w:w="1754" w:type="dxa"/>
            <w:vAlign w:val="center"/>
          </w:tcPr>
          <w:p w14:paraId="083F6EA6"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20</w:t>
            </w:r>
          </w:p>
        </w:tc>
        <w:tc>
          <w:tcPr>
            <w:tcW w:w="1253" w:type="dxa"/>
            <w:vAlign w:val="center"/>
          </w:tcPr>
          <w:p w14:paraId="04847A80"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695C29B5"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w:t>
            </w:r>
          </w:p>
        </w:tc>
        <w:tc>
          <w:tcPr>
            <w:tcW w:w="2432" w:type="dxa"/>
          </w:tcPr>
          <w:p w14:paraId="0FB90137"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t>
            </w:r>
          </w:p>
        </w:tc>
        <w:tc>
          <w:tcPr>
            <w:tcW w:w="1331" w:type="dxa"/>
            <w:vAlign w:val="center"/>
          </w:tcPr>
          <w:p w14:paraId="47704324"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0F9DB89E" w14:textId="77777777" w:rsidTr="001E1D58">
        <w:trPr>
          <w:trHeight w:val="288"/>
          <w:jc w:val="center"/>
        </w:trPr>
        <w:tc>
          <w:tcPr>
            <w:tcW w:w="1754" w:type="dxa"/>
            <w:vAlign w:val="center"/>
          </w:tcPr>
          <w:p w14:paraId="1DB11240"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21</w:t>
            </w:r>
          </w:p>
        </w:tc>
        <w:tc>
          <w:tcPr>
            <w:tcW w:w="1253" w:type="dxa"/>
            <w:vAlign w:val="center"/>
          </w:tcPr>
          <w:p w14:paraId="2D15DD45"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3AD66680"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w:t>
            </w:r>
          </w:p>
        </w:tc>
        <w:tc>
          <w:tcPr>
            <w:tcW w:w="2432" w:type="dxa"/>
          </w:tcPr>
          <w:p w14:paraId="4E270C73"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t>
            </w:r>
          </w:p>
        </w:tc>
        <w:tc>
          <w:tcPr>
            <w:tcW w:w="1331" w:type="dxa"/>
            <w:vAlign w:val="center"/>
          </w:tcPr>
          <w:p w14:paraId="4B156A59"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4CD1BBD3" w14:textId="77777777" w:rsidTr="001E1D58">
        <w:trPr>
          <w:trHeight w:val="288"/>
          <w:jc w:val="center"/>
        </w:trPr>
        <w:tc>
          <w:tcPr>
            <w:tcW w:w="1754" w:type="dxa"/>
            <w:vAlign w:val="center"/>
          </w:tcPr>
          <w:p w14:paraId="30C04889"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22</w:t>
            </w:r>
          </w:p>
        </w:tc>
        <w:tc>
          <w:tcPr>
            <w:tcW w:w="1253" w:type="dxa"/>
            <w:vAlign w:val="center"/>
          </w:tcPr>
          <w:p w14:paraId="5BAB8004"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5D5B07E5"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w:t>
            </w:r>
          </w:p>
        </w:tc>
        <w:tc>
          <w:tcPr>
            <w:tcW w:w="2432" w:type="dxa"/>
          </w:tcPr>
          <w:p w14:paraId="084AD25B"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t>
            </w:r>
          </w:p>
        </w:tc>
        <w:tc>
          <w:tcPr>
            <w:tcW w:w="1331" w:type="dxa"/>
            <w:vAlign w:val="center"/>
          </w:tcPr>
          <w:p w14:paraId="3974B1B2"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68914F08" w14:textId="77777777" w:rsidTr="001E1D58">
        <w:trPr>
          <w:trHeight w:val="288"/>
          <w:jc w:val="center"/>
        </w:trPr>
        <w:tc>
          <w:tcPr>
            <w:tcW w:w="1754" w:type="dxa"/>
            <w:vAlign w:val="center"/>
          </w:tcPr>
          <w:p w14:paraId="251F7667"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23</w:t>
            </w:r>
          </w:p>
        </w:tc>
        <w:tc>
          <w:tcPr>
            <w:tcW w:w="1253" w:type="dxa"/>
            <w:vAlign w:val="center"/>
          </w:tcPr>
          <w:p w14:paraId="430E24B6"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10A3250C"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w:t>
            </w:r>
          </w:p>
        </w:tc>
        <w:tc>
          <w:tcPr>
            <w:tcW w:w="2432" w:type="dxa"/>
          </w:tcPr>
          <w:p w14:paraId="5DD10969"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t>
            </w:r>
          </w:p>
        </w:tc>
        <w:tc>
          <w:tcPr>
            <w:tcW w:w="1331" w:type="dxa"/>
            <w:vAlign w:val="center"/>
          </w:tcPr>
          <w:p w14:paraId="3762E8FF"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151618A6" w14:textId="77777777" w:rsidTr="001E1D58">
        <w:trPr>
          <w:trHeight w:val="288"/>
          <w:jc w:val="center"/>
        </w:trPr>
        <w:tc>
          <w:tcPr>
            <w:tcW w:w="1754" w:type="dxa"/>
            <w:vAlign w:val="center"/>
          </w:tcPr>
          <w:p w14:paraId="2991E24A"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24</w:t>
            </w:r>
          </w:p>
        </w:tc>
        <w:tc>
          <w:tcPr>
            <w:tcW w:w="1253" w:type="dxa"/>
            <w:vAlign w:val="center"/>
          </w:tcPr>
          <w:p w14:paraId="5CA2F870"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7321CC6E"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CCCCCCC</w:t>
            </w:r>
          </w:p>
        </w:tc>
        <w:tc>
          <w:tcPr>
            <w:tcW w:w="2432" w:type="dxa"/>
          </w:tcPr>
          <w:p w14:paraId="72AC9FCE"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t>
            </w:r>
          </w:p>
        </w:tc>
        <w:tc>
          <w:tcPr>
            <w:tcW w:w="1331" w:type="dxa"/>
            <w:vAlign w:val="center"/>
          </w:tcPr>
          <w:p w14:paraId="637B87D0"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24BBE34C" w14:textId="77777777" w:rsidTr="001E1D58">
        <w:trPr>
          <w:trHeight w:val="288"/>
          <w:jc w:val="center"/>
        </w:trPr>
        <w:tc>
          <w:tcPr>
            <w:tcW w:w="1754" w:type="dxa"/>
            <w:vAlign w:val="center"/>
          </w:tcPr>
          <w:p w14:paraId="0BBC42DE"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25</w:t>
            </w:r>
          </w:p>
        </w:tc>
        <w:tc>
          <w:tcPr>
            <w:tcW w:w="1253" w:type="dxa"/>
            <w:vAlign w:val="center"/>
          </w:tcPr>
          <w:p w14:paraId="505DF8B8"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401B7BEB"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CCCCCCC</w:t>
            </w:r>
          </w:p>
        </w:tc>
        <w:tc>
          <w:tcPr>
            <w:tcW w:w="2432" w:type="dxa"/>
          </w:tcPr>
          <w:p w14:paraId="796DAE60"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t>
            </w:r>
          </w:p>
        </w:tc>
        <w:tc>
          <w:tcPr>
            <w:tcW w:w="1331" w:type="dxa"/>
            <w:vAlign w:val="center"/>
          </w:tcPr>
          <w:p w14:paraId="7FC78811"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53533F4C" w14:textId="77777777" w:rsidTr="001E1D58">
        <w:trPr>
          <w:trHeight w:val="288"/>
          <w:jc w:val="center"/>
        </w:trPr>
        <w:tc>
          <w:tcPr>
            <w:tcW w:w="1754" w:type="dxa"/>
            <w:vAlign w:val="center"/>
          </w:tcPr>
          <w:p w14:paraId="570B9C78"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26</w:t>
            </w:r>
          </w:p>
        </w:tc>
        <w:tc>
          <w:tcPr>
            <w:tcW w:w="1253" w:type="dxa"/>
            <w:vAlign w:val="center"/>
          </w:tcPr>
          <w:p w14:paraId="737E9AD5"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5B06C527"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CCCCCCC</w:t>
            </w:r>
          </w:p>
        </w:tc>
        <w:tc>
          <w:tcPr>
            <w:tcW w:w="2432" w:type="dxa"/>
          </w:tcPr>
          <w:p w14:paraId="2DC6590A"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t>
            </w:r>
          </w:p>
        </w:tc>
        <w:tc>
          <w:tcPr>
            <w:tcW w:w="1331" w:type="dxa"/>
            <w:vAlign w:val="center"/>
          </w:tcPr>
          <w:p w14:paraId="2D528F61"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04A68166" w14:textId="77777777" w:rsidTr="001E1D58">
        <w:trPr>
          <w:trHeight w:val="288"/>
          <w:jc w:val="center"/>
        </w:trPr>
        <w:tc>
          <w:tcPr>
            <w:tcW w:w="1754" w:type="dxa"/>
            <w:vAlign w:val="center"/>
          </w:tcPr>
          <w:p w14:paraId="3BB03641"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27</w:t>
            </w:r>
          </w:p>
        </w:tc>
        <w:tc>
          <w:tcPr>
            <w:tcW w:w="1253" w:type="dxa"/>
            <w:vAlign w:val="center"/>
          </w:tcPr>
          <w:p w14:paraId="721E27D0"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09EA4C5A"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CCCCCCC</w:t>
            </w:r>
          </w:p>
        </w:tc>
        <w:tc>
          <w:tcPr>
            <w:tcW w:w="2432" w:type="dxa"/>
          </w:tcPr>
          <w:p w14:paraId="7C7FE0D9"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t>
            </w:r>
          </w:p>
        </w:tc>
        <w:tc>
          <w:tcPr>
            <w:tcW w:w="1331" w:type="dxa"/>
            <w:vAlign w:val="center"/>
          </w:tcPr>
          <w:p w14:paraId="50E1E1F6"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4504014F" w14:textId="77777777" w:rsidTr="001E1D58">
        <w:trPr>
          <w:trHeight w:val="304"/>
          <w:jc w:val="center"/>
        </w:trPr>
        <w:tc>
          <w:tcPr>
            <w:tcW w:w="1754" w:type="dxa"/>
            <w:vAlign w:val="center"/>
          </w:tcPr>
          <w:p w14:paraId="02BED02B"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28</w:t>
            </w:r>
          </w:p>
        </w:tc>
        <w:tc>
          <w:tcPr>
            <w:tcW w:w="1253" w:type="dxa"/>
            <w:vAlign w:val="center"/>
          </w:tcPr>
          <w:p w14:paraId="6D44B83E"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005D0C54"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CCCCCCCC</w:t>
            </w:r>
          </w:p>
        </w:tc>
        <w:tc>
          <w:tcPr>
            <w:tcW w:w="2432" w:type="dxa"/>
          </w:tcPr>
          <w:p w14:paraId="0CAEA8FE"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t>
            </w:r>
          </w:p>
        </w:tc>
        <w:tc>
          <w:tcPr>
            <w:tcW w:w="1331" w:type="dxa"/>
            <w:vAlign w:val="center"/>
          </w:tcPr>
          <w:p w14:paraId="2395CDC7"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249284A8" w14:textId="77777777" w:rsidTr="001E1D58">
        <w:trPr>
          <w:trHeight w:val="288"/>
          <w:jc w:val="center"/>
        </w:trPr>
        <w:tc>
          <w:tcPr>
            <w:tcW w:w="1754" w:type="dxa"/>
            <w:vAlign w:val="center"/>
          </w:tcPr>
          <w:p w14:paraId="45B2FCDE"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29</w:t>
            </w:r>
          </w:p>
        </w:tc>
        <w:tc>
          <w:tcPr>
            <w:tcW w:w="1253" w:type="dxa"/>
            <w:vAlign w:val="center"/>
          </w:tcPr>
          <w:p w14:paraId="7E9BA59D"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342D777D"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CCCCCCCC</w:t>
            </w:r>
          </w:p>
        </w:tc>
        <w:tc>
          <w:tcPr>
            <w:tcW w:w="2432" w:type="dxa"/>
          </w:tcPr>
          <w:p w14:paraId="4F4DCF33"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t>
            </w:r>
          </w:p>
        </w:tc>
        <w:tc>
          <w:tcPr>
            <w:tcW w:w="1331" w:type="dxa"/>
            <w:vAlign w:val="center"/>
          </w:tcPr>
          <w:p w14:paraId="7712BABB"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7D88D84C" w14:textId="77777777" w:rsidTr="001E1D58">
        <w:trPr>
          <w:trHeight w:val="288"/>
          <w:jc w:val="center"/>
        </w:trPr>
        <w:tc>
          <w:tcPr>
            <w:tcW w:w="1754" w:type="dxa"/>
            <w:vAlign w:val="center"/>
          </w:tcPr>
          <w:p w14:paraId="23F7EA17"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30</w:t>
            </w:r>
          </w:p>
        </w:tc>
        <w:tc>
          <w:tcPr>
            <w:tcW w:w="1253" w:type="dxa"/>
            <w:vAlign w:val="center"/>
          </w:tcPr>
          <w:p w14:paraId="78DC2BA6"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31838175"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CCCCCCCC</w:t>
            </w:r>
          </w:p>
        </w:tc>
        <w:tc>
          <w:tcPr>
            <w:tcW w:w="2432" w:type="dxa"/>
          </w:tcPr>
          <w:p w14:paraId="1D0A2C9D"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t>
            </w:r>
          </w:p>
        </w:tc>
        <w:tc>
          <w:tcPr>
            <w:tcW w:w="1331" w:type="dxa"/>
            <w:vAlign w:val="center"/>
          </w:tcPr>
          <w:p w14:paraId="2A5E44F9"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4712FFEB" w14:textId="77777777" w:rsidTr="001E1D58">
        <w:trPr>
          <w:trHeight w:val="288"/>
          <w:jc w:val="center"/>
        </w:trPr>
        <w:tc>
          <w:tcPr>
            <w:tcW w:w="1754" w:type="dxa"/>
            <w:vAlign w:val="center"/>
          </w:tcPr>
          <w:p w14:paraId="05DEE5A2"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31</w:t>
            </w:r>
          </w:p>
        </w:tc>
        <w:tc>
          <w:tcPr>
            <w:tcW w:w="1253" w:type="dxa"/>
            <w:vAlign w:val="center"/>
          </w:tcPr>
          <w:p w14:paraId="531C1B71"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7855A29A"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CCCCCCCC</w:t>
            </w:r>
          </w:p>
        </w:tc>
        <w:tc>
          <w:tcPr>
            <w:tcW w:w="2432" w:type="dxa"/>
          </w:tcPr>
          <w:p w14:paraId="084BE503"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t>
            </w:r>
          </w:p>
        </w:tc>
        <w:tc>
          <w:tcPr>
            <w:tcW w:w="1331" w:type="dxa"/>
            <w:vAlign w:val="center"/>
          </w:tcPr>
          <w:p w14:paraId="629D4954"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4ABBC3E9" w14:textId="77777777" w:rsidTr="001E1D58">
        <w:trPr>
          <w:trHeight w:val="288"/>
          <w:jc w:val="center"/>
        </w:trPr>
        <w:tc>
          <w:tcPr>
            <w:tcW w:w="1754" w:type="dxa"/>
            <w:vAlign w:val="center"/>
          </w:tcPr>
          <w:p w14:paraId="3EF0C37F"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32</w:t>
            </w:r>
          </w:p>
        </w:tc>
        <w:tc>
          <w:tcPr>
            <w:tcW w:w="1253" w:type="dxa"/>
            <w:vAlign w:val="center"/>
          </w:tcPr>
          <w:p w14:paraId="3588B2E8"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58444AF7"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CCCCCCCCC</w:t>
            </w:r>
          </w:p>
        </w:tc>
        <w:tc>
          <w:tcPr>
            <w:tcW w:w="2432" w:type="dxa"/>
          </w:tcPr>
          <w:p w14:paraId="4EFCDA05"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t>
            </w:r>
          </w:p>
        </w:tc>
        <w:tc>
          <w:tcPr>
            <w:tcW w:w="1331" w:type="dxa"/>
            <w:vAlign w:val="center"/>
          </w:tcPr>
          <w:p w14:paraId="5544C80F"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3C7D4DE1" w14:textId="77777777" w:rsidTr="001E1D58">
        <w:trPr>
          <w:trHeight w:val="288"/>
          <w:jc w:val="center"/>
        </w:trPr>
        <w:tc>
          <w:tcPr>
            <w:tcW w:w="1754" w:type="dxa"/>
            <w:vAlign w:val="center"/>
          </w:tcPr>
          <w:p w14:paraId="2057A108"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33</w:t>
            </w:r>
          </w:p>
        </w:tc>
        <w:tc>
          <w:tcPr>
            <w:tcW w:w="1253" w:type="dxa"/>
            <w:vAlign w:val="center"/>
          </w:tcPr>
          <w:p w14:paraId="5CC96C26"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3646C925"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CCCCCCCCC</w:t>
            </w:r>
          </w:p>
        </w:tc>
        <w:tc>
          <w:tcPr>
            <w:tcW w:w="2432" w:type="dxa"/>
          </w:tcPr>
          <w:p w14:paraId="549F5407"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t>
            </w:r>
          </w:p>
        </w:tc>
        <w:tc>
          <w:tcPr>
            <w:tcW w:w="1331" w:type="dxa"/>
            <w:vAlign w:val="center"/>
          </w:tcPr>
          <w:p w14:paraId="7F67643C"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0F3AC1C1" w14:textId="77777777" w:rsidTr="001E1D58">
        <w:trPr>
          <w:trHeight w:val="288"/>
          <w:jc w:val="center"/>
        </w:trPr>
        <w:tc>
          <w:tcPr>
            <w:tcW w:w="1754" w:type="dxa"/>
            <w:vAlign w:val="center"/>
          </w:tcPr>
          <w:p w14:paraId="2E2182C9"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34</w:t>
            </w:r>
          </w:p>
        </w:tc>
        <w:tc>
          <w:tcPr>
            <w:tcW w:w="1253" w:type="dxa"/>
            <w:vAlign w:val="center"/>
          </w:tcPr>
          <w:p w14:paraId="56A32EE3"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4D4A9A73"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CCCCCCCCC</w:t>
            </w:r>
          </w:p>
        </w:tc>
        <w:tc>
          <w:tcPr>
            <w:tcW w:w="2432" w:type="dxa"/>
          </w:tcPr>
          <w:p w14:paraId="4213FB67"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t>
            </w:r>
          </w:p>
        </w:tc>
        <w:tc>
          <w:tcPr>
            <w:tcW w:w="1331" w:type="dxa"/>
            <w:vAlign w:val="center"/>
          </w:tcPr>
          <w:p w14:paraId="13A07F27"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1621D782" w14:textId="77777777" w:rsidTr="001E1D58">
        <w:trPr>
          <w:trHeight w:val="288"/>
          <w:jc w:val="center"/>
        </w:trPr>
        <w:tc>
          <w:tcPr>
            <w:tcW w:w="1754" w:type="dxa"/>
            <w:vAlign w:val="center"/>
          </w:tcPr>
          <w:p w14:paraId="5C27C0A2"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35</w:t>
            </w:r>
          </w:p>
        </w:tc>
        <w:tc>
          <w:tcPr>
            <w:tcW w:w="1253" w:type="dxa"/>
            <w:vAlign w:val="center"/>
          </w:tcPr>
          <w:p w14:paraId="7C15F78A"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71C67087"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CCCCCCCCC</w:t>
            </w:r>
          </w:p>
        </w:tc>
        <w:tc>
          <w:tcPr>
            <w:tcW w:w="2432" w:type="dxa"/>
          </w:tcPr>
          <w:p w14:paraId="64D7CD92"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W.WWW</w:t>
            </w:r>
          </w:p>
        </w:tc>
        <w:tc>
          <w:tcPr>
            <w:tcW w:w="1331" w:type="dxa"/>
            <w:vAlign w:val="center"/>
          </w:tcPr>
          <w:p w14:paraId="45F654D9"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0D961408" w14:textId="77777777" w:rsidTr="001E1D58">
        <w:trPr>
          <w:trHeight w:val="288"/>
          <w:jc w:val="center"/>
        </w:trPr>
        <w:tc>
          <w:tcPr>
            <w:tcW w:w="1754" w:type="dxa"/>
            <w:vAlign w:val="center"/>
          </w:tcPr>
          <w:p w14:paraId="2B55656D" w14:textId="77777777" w:rsidR="009D435A" w:rsidRPr="00522B76" w:rsidRDefault="009D435A" w:rsidP="001E1D58">
            <w:pPr>
              <w:tabs>
                <w:tab w:val="left" w:pos="2403"/>
              </w:tabs>
              <w:snapToGrid w:val="0"/>
              <w:jc w:val="center"/>
              <w:rPr>
                <w:rFonts w:ascii="Arial" w:hAnsi="Arial" w:cs="Arial"/>
                <w:sz w:val="24"/>
                <w:lang w:val="el-GR"/>
              </w:rPr>
            </w:pPr>
            <w:r w:rsidRPr="00522B76">
              <w:rPr>
                <w:rFonts w:ascii="Arial" w:hAnsi="Arial" w:cs="Arial"/>
                <w:sz w:val="24"/>
                <w:lang w:val="el-GR"/>
              </w:rPr>
              <w:t>36</w:t>
            </w:r>
          </w:p>
        </w:tc>
        <w:tc>
          <w:tcPr>
            <w:tcW w:w="1253" w:type="dxa"/>
            <w:vAlign w:val="center"/>
          </w:tcPr>
          <w:p w14:paraId="0620E037"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lang w:val="el-GR"/>
              </w:rPr>
              <w:t>2</w:t>
            </w:r>
            <w:r w:rsidRPr="00522B76">
              <w:rPr>
                <w:rFonts w:ascii="Arial" w:hAnsi="Arial" w:cs="Arial"/>
                <w:sz w:val="24"/>
              </w:rPr>
              <w:t>X</w:t>
            </w:r>
          </w:p>
        </w:tc>
        <w:tc>
          <w:tcPr>
            <w:tcW w:w="2470" w:type="dxa"/>
          </w:tcPr>
          <w:p w14:paraId="36465AC0"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CCCCCCCCCC</w:t>
            </w:r>
          </w:p>
        </w:tc>
        <w:tc>
          <w:tcPr>
            <w:tcW w:w="2432" w:type="dxa"/>
          </w:tcPr>
          <w:p w14:paraId="44143724" w14:textId="77777777" w:rsidR="009D435A" w:rsidRPr="00522B76" w:rsidRDefault="009D435A" w:rsidP="001E1D58">
            <w:pPr>
              <w:tabs>
                <w:tab w:val="left" w:pos="2403"/>
              </w:tabs>
              <w:snapToGrid w:val="0"/>
              <w:rPr>
                <w:rFonts w:ascii="Arial" w:hAnsi="Arial" w:cs="Arial"/>
                <w:sz w:val="24"/>
              </w:rPr>
            </w:pPr>
          </w:p>
        </w:tc>
        <w:tc>
          <w:tcPr>
            <w:tcW w:w="1331" w:type="dxa"/>
            <w:vAlign w:val="center"/>
          </w:tcPr>
          <w:p w14:paraId="56942D2E"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720F9DC1" w14:textId="77777777" w:rsidTr="001E1D58">
        <w:trPr>
          <w:trHeight w:val="288"/>
          <w:jc w:val="center"/>
        </w:trPr>
        <w:tc>
          <w:tcPr>
            <w:tcW w:w="1754" w:type="dxa"/>
            <w:vAlign w:val="center"/>
          </w:tcPr>
          <w:p w14:paraId="518B33F9"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lang w:val="el-GR"/>
              </w:rPr>
              <w:t>37</w:t>
            </w:r>
          </w:p>
        </w:tc>
        <w:tc>
          <w:tcPr>
            <w:tcW w:w="1253" w:type="dxa"/>
            <w:vAlign w:val="center"/>
          </w:tcPr>
          <w:p w14:paraId="6455B2B8"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46B61FD3"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w:t>
            </w:r>
          </w:p>
        </w:tc>
        <w:tc>
          <w:tcPr>
            <w:tcW w:w="2432" w:type="dxa"/>
          </w:tcPr>
          <w:p w14:paraId="53EFB978"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PPPPPPP.PP</w:t>
            </w:r>
          </w:p>
        </w:tc>
        <w:tc>
          <w:tcPr>
            <w:tcW w:w="1331" w:type="dxa"/>
            <w:vAlign w:val="center"/>
          </w:tcPr>
          <w:p w14:paraId="2EAB05F0"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63A7795D" w14:textId="77777777" w:rsidTr="001E1D58">
        <w:trPr>
          <w:trHeight w:val="288"/>
          <w:jc w:val="center"/>
        </w:trPr>
        <w:tc>
          <w:tcPr>
            <w:tcW w:w="1754" w:type="dxa"/>
            <w:vAlign w:val="center"/>
          </w:tcPr>
          <w:p w14:paraId="5C23DF96"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lang w:val="el-GR"/>
              </w:rPr>
              <w:t>38</w:t>
            </w:r>
          </w:p>
        </w:tc>
        <w:tc>
          <w:tcPr>
            <w:tcW w:w="1253" w:type="dxa"/>
            <w:vAlign w:val="center"/>
          </w:tcPr>
          <w:p w14:paraId="67455BAD"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6ADAE20C"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w:t>
            </w:r>
          </w:p>
        </w:tc>
        <w:tc>
          <w:tcPr>
            <w:tcW w:w="2432" w:type="dxa"/>
          </w:tcPr>
          <w:p w14:paraId="6A1EDD45"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PPPPPP.PP</w:t>
            </w:r>
          </w:p>
        </w:tc>
        <w:tc>
          <w:tcPr>
            <w:tcW w:w="1331" w:type="dxa"/>
            <w:vAlign w:val="center"/>
          </w:tcPr>
          <w:p w14:paraId="3D1B8419"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5423A2FA" w14:textId="77777777" w:rsidTr="001E1D58">
        <w:trPr>
          <w:trHeight w:val="288"/>
          <w:jc w:val="center"/>
        </w:trPr>
        <w:tc>
          <w:tcPr>
            <w:tcW w:w="1754" w:type="dxa"/>
            <w:vAlign w:val="center"/>
          </w:tcPr>
          <w:p w14:paraId="2AE7CD29"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lang w:val="el-GR"/>
              </w:rPr>
              <w:t>39</w:t>
            </w:r>
          </w:p>
        </w:tc>
        <w:tc>
          <w:tcPr>
            <w:tcW w:w="1253" w:type="dxa"/>
            <w:vAlign w:val="center"/>
          </w:tcPr>
          <w:p w14:paraId="19B678B6"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0841974B"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w:t>
            </w:r>
          </w:p>
        </w:tc>
        <w:tc>
          <w:tcPr>
            <w:tcW w:w="2432" w:type="dxa"/>
          </w:tcPr>
          <w:p w14:paraId="5755BC10"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PPPPP.PP</w:t>
            </w:r>
          </w:p>
        </w:tc>
        <w:tc>
          <w:tcPr>
            <w:tcW w:w="1331" w:type="dxa"/>
            <w:vAlign w:val="center"/>
          </w:tcPr>
          <w:p w14:paraId="0F1C84E9"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1BF6006F" w14:textId="77777777" w:rsidTr="001E1D58">
        <w:trPr>
          <w:trHeight w:val="288"/>
          <w:jc w:val="center"/>
        </w:trPr>
        <w:tc>
          <w:tcPr>
            <w:tcW w:w="1754" w:type="dxa"/>
            <w:vAlign w:val="center"/>
          </w:tcPr>
          <w:p w14:paraId="763043D5"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lang w:val="el-GR"/>
              </w:rPr>
              <w:t>40</w:t>
            </w:r>
          </w:p>
        </w:tc>
        <w:tc>
          <w:tcPr>
            <w:tcW w:w="1253" w:type="dxa"/>
            <w:vAlign w:val="center"/>
          </w:tcPr>
          <w:p w14:paraId="34A73B9D"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lang w:val="el-GR"/>
              </w:rPr>
              <w:t>2</w:t>
            </w:r>
            <w:r w:rsidRPr="00522B76">
              <w:rPr>
                <w:rFonts w:ascii="Arial" w:hAnsi="Arial" w:cs="Arial"/>
                <w:sz w:val="24"/>
              </w:rPr>
              <w:t>x</w:t>
            </w:r>
          </w:p>
        </w:tc>
        <w:tc>
          <w:tcPr>
            <w:tcW w:w="2470" w:type="dxa"/>
          </w:tcPr>
          <w:p w14:paraId="0EA6CBFB"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w:t>
            </w:r>
          </w:p>
        </w:tc>
        <w:tc>
          <w:tcPr>
            <w:tcW w:w="2432" w:type="dxa"/>
          </w:tcPr>
          <w:p w14:paraId="2FEC1CC6"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PPPP.PP</w:t>
            </w:r>
          </w:p>
        </w:tc>
        <w:tc>
          <w:tcPr>
            <w:tcW w:w="1331" w:type="dxa"/>
            <w:vAlign w:val="center"/>
          </w:tcPr>
          <w:p w14:paraId="1018A170"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4EF94C54" w14:textId="77777777" w:rsidTr="001E1D58">
        <w:trPr>
          <w:trHeight w:val="58"/>
          <w:jc w:val="center"/>
        </w:trPr>
        <w:tc>
          <w:tcPr>
            <w:tcW w:w="1754" w:type="dxa"/>
            <w:vAlign w:val="center"/>
          </w:tcPr>
          <w:p w14:paraId="477B6563"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lang w:val="el-GR"/>
              </w:rPr>
              <w:t xml:space="preserve">     41</w:t>
            </w:r>
          </w:p>
        </w:tc>
        <w:tc>
          <w:tcPr>
            <w:tcW w:w="1253" w:type="dxa"/>
            <w:vAlign w:val="center"/>
          </w:tcPr>
          <w:p w14:paraId="63ED503E"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lang w:val="el-GR"/>
              </w:rPr>
              <w:t>2X</w:t>
            </w:r>
          </w:p>
        </w:tc>
        <w:tc>
          <w:tcPr>
            <w:tcW w:w="2470" w:type="dxa"/>
          </w:tcPr>
          <w:p w14:paraId="222C4D17"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w:t>
            </w:r>
          </w:p>
        </w:tc>
        <w:tc>
          <w:tcPr>
            <w:tcW w:w="2432" w:type="dxa"/>
          </w:tcPr>
          <w:p w14:paraId="18963AC8"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PPP.PP</w:t>
            </w:r>
          </w:p>
        </w:tc>
        <w:tc>
          <w:tcPr>
            <w:tcW w:w="1331" w:type="dxa"/>
            <w:vAlign w:val="center"/>
          </w:tcPr>
          <w:p w14:paraId="5659D2D0"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lang w:val="el-GR"/>
              </w:rPr>
              <w:t xml:space="preserve">    </w:t>
            </w:r>
            <w:r w:rsidRPr="00522B76">
              <w:rPr>
                <w:rFonts w:ascii="Arial" w:hAnsi="Arial" w:cs="Arial"/>
                <w:sz w:val="24"/>
              </w:rPr>
              <w:t>S</w:t>
            </w:r>
          </w:p>
        </w:tc>
      </w:tr>
      <w:tr w:rsidR="009D435A" w:rsidRPr="00522B76" w14:paraId="7F261CDC" w14:textId="77777777" w:rsidTr="001E1D58">
        <w:trPr>
          <w:trHeight w:val="256"/>
          <w:jc w:val="center"/>
        </w:trPr>
        <w:tc>
          <w:tcPr>
            <w:tcW w:w="1754" w:type="dxa"/>
            <w:vAlign w:val="center"/>
          </w:tcPr>
          <w:p w14:paraId="4CF21964" w14:textId="77777777" w:rsidR="009D435A" w:rsidRPr="00522B76" w:rsidRDefault="009D435A" w:rsidP="001E1D58">
            <w:pPr>
              <w:tabs>
                <w:tab w:val="left" w:pos="2403"/>
              </w:tabs>
              <w:snapToGrid w:val="0"/>
              <w:jc w:val="center"/>
              <w:rPr>
                <w:rFonts w:ascii="Arial" w:hAnsi="Arial" w:cs="Arial"/>
                <w:sz w:val="24"/>
                <w:lang w:val="el-GR"/>
              </w:rPr>
            </w:pPr>
            <w:r w:rsidRPr="00522B76">
              <w:rPr>
                <w:rFonts w:ascii="Arial" w:hAnsi="Arial" w:cs="Arial"/>
                <w:sz w:val="24"/>
                <w:lang w:val="el-GR"/>
              </w:rPr>
              <w:t>42</w:t>
            </w:r>
          </w:p>
        </w:tc>
        <w:tc>
          <w:tcPr>
            <w:tcW w:w="1253" w:type="dxa"/>
            <w:vAlign w:val="center"/>
          </w:tcPr>
          <w:p w14:paraId="7EC4FA39"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lang w:val="el-GR"/>
              </w:rPr>
              <w:t>2X</w:t>
            </w:r>
          </w:p>
        </w:tc>
        <w:tc>
          <w:tcPr>
            <w:tcW w:w="2470" w:type="dxa"/>
          </w:tcPr>
          <w:p w14:paraId="65C0684C"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w:t>
            </w:r>
          </w:p>
        </w:tc>
        <w:tc>
          <w:tcPr>
            <w:tcW w:w="2432" w:type="dxa"/>
          </w:tcPr>
          <w:p w14:paraId="216E14BC"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PP.PP</w:t>
            </w:r>
          </w:p>
        </w:tc>
        <w:tc>
          <w:tcPr>
            <w:tcW w:w="1331" w:type="dxa"/>
            <w:vAlign w:val="center"/>
          </w:tcPr>
          <w:p w14:paraId="171E4412"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0823A8B6" w14:textId="77777777" w:rsidTr="001E1D58">
        <w:trPr>
          <w:trHeight w:val="259"/>
          <w:jc w:val="center"/>
        </w:trPr>
        <w:tc>
          <w:tcPr>
            <w:tcW w:w="1754" w:type="dxa"/>
            <w:vAlign w:val="center"/>
          </w:tcPr>
          <w:p w14:paraId="742E1835" w14:textId="77777777" w:rsidR="009D435A" w:rsidRPr="00522B76" w:rsidRDefault="009D435A" w:rsidP="001E1D58">
            <w:pPr>
              <w:tabs>
                <w:tab w:val="left" w:pos="2403"/>
              </w:tabs>
              <w:snapToGrid w:val="0"/>
              <w:jc w:val="center"/>
              <w:rPr>
                <w:rFonts w:ascii="Arial" w:hAnsi="Arial" w:cs="Arial"/>
                <w:sz w:val="24"/>
                <w:lang w:val="el-GR"/>
              </w:rPr>
            </w:pPr>
            <w:r w:rsidRPr="00522B76">
              <w:rPr>
                <w:rFonts w:ascii="Arial" w:hAnsi="Arial" w:cs="Arial"/>
                <w:sz w:val="24"/>
                <w:lang w:val="el-GR"/>
              </w:rPr>
              <w:lastRenderedPageBreak/>
              <w:t>43</w:t>
            </w:r>
          </w:p>
        </w:tc>
        <w:tc>
          <w:tcPr>
            <w:tcW w:w="1253" w:type="dxa"/>
            <w:vAlign w:val="center"/>
          </w:tcPr>
          <w:p w14:paraId="2763A5DD"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lang w:val="el-GR"/>
              </w:rPr>
              <w:t>2X</w:t>
            </w:r>
          </w:p>
        </w:tc>
        <w:tc>
          <w:tcPr>
            <w:tcW w:w="2470" w:type="dxa"/>
          </w:tcPr>
          <w:p w14:paraId="34DEC576"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CCCCCCC</w:t>
            </w:r>
          </w:p>
        </w:tc>
        <w:tc>
          <w:tcPr>
            <w:tcW w:w="2432" w:type="dxa"/>
          </w:tcPr>
          <w:p w14:paraId="6149FFDB"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P.PP</w:t>
            </w:r>
          </w:p>
        </w:tc>
        <w:tc>
          <w:tcPr>
            <w:tcW w:w="1331" w:type="dxa"/>
            <w:vAlign w:val="center"/>
          </w:tcPr>
          <w:p w14:paraId="6EE9530A"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175760E6" w14:textId="77777777" w:rsidTr="001E1D58">
        <w:trPr>
          <w:trHeight w:val="249"/>
          <w:jc w:val="center"/>
        </w:trPr>
        <w:tc>
          <w:tcPr>
            <w:tcW w:w="1754" w:type="dxa"/>
            <w:vAlign w:val="center"/>
          </w:tcPr>
          <w:p w14:paraId="5B0C0E2E" w14:textId="77777777" w:rsidR="009D435A" w:rsidRPr="00522B76" w:rsidRDefault="009D435A" w:rsidP="001E1D58">
            <w:pPr>
              <w:tabs>
                <w:tab w:val="left" w:pos="2403"/>
              </w:tabs>
              <w:snapToGrid w:val="0"/>
              <w:jc w:val="center"/>
              <w:rPr>
                <w:rFonts w:ascii="Arial" w:hAnsi="Arial" w:cs="Arial"/>
                <w:sz w:val="24"/>
                <w:lang w:val="el-GR"/>
              </w:rPr>
            </w:pPr>
            <w:r w:rsidRPr="00522B76">
              <w:rPr>
                <w:rFonts w:ascii="Arial" w:hAnsi="Arial" w:cs="Arial"/>
                <w:sz w:val="24"/>
                <w:lang w:val="el-GR"/>
              </w:rPr>
              <w:t>44</w:t>
            </w:r>
          </w:p>
        </w:tc>
        <w:tc>
          <w:tcPr>
            <w:tcW w:w="1253" w:type="dxa"/>
            <w:vAlign w:val="center"/>
          </w:tcPr>
          <w:p w14:paraId="7888E029"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lang w:val="el-GR"/>
              </w:rPr>
              <w:t>2X</w:t>
            </w:r>
          </w:p>
        </w:tc>
        <w:tc>
          <w:tcPr>
            <w:tcW w:w="2470" w:type="dxa"/>
          </w:tcPr>
          <w:p w14:paraId="360C82DA"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CCCCCCCC</w:t>
            </w:r>
          </w:p>
        </w:tc>
        <w:tc>
          <w:tcPr>
            <w:tcW w:w="2432" w:type="dxa"/>
          </w:tcPr>
          <w:p w14:paraId="1904A5B6"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0.PP</w:t>
            </w:r>
          </w:p>
        </w:tc>
        <w:tc>
          <w:tcPr>
            <w:tcW w:w="1331" w:type="dxa"/>
            <w:vAlign w:val="center"/>
          </w:tcPr>
          <w:p w14:paraId="6255F9A7"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01B0196C" w14:textId="77777777" w:rsidTr="001E1D58">
        <w:trPr>
          <w:trHeight w:val="253"/>
          <w:jc w:val="center"/>
        </w:trPr>
        <w:tc>
          <w:tcPr>
            <w:tcW w:w="1754" w:type="dxa"/>
            <w:vAlign w:val="center"/>
          </w:tcPr>
          <w:p w14:paraId="0E2D1A3F" w14:textId="77777777" w:rsidR="009D435A" w:rsidRPr="00522B76" w:rsidRDefault="009D435A" w:rsidP="001E1D58">
            <w:pPr>
              <w:tabs>
                <w:tab w:val="left" w:pos="2403"/>
              </w:tabs>
              <w:snapToGrid w:val="0"/>
              <w:jc w:val="center"/>
              <w:rPr>
                <w:rFonts w:ascii="Arial" w:hAnsi="Arial" w:cs="Arial"/>
                <w:sz w:val="24"/>
                <w:lang w:val="el-GR"/>
              </w:rPr>
            </w:pPr>
            <w:r w:rsidRPr="00522B76">
              <w:rPr>
                <w:rFonts w:ascii="Arial" w:hAnsi="Arial" w:cs="Arial"/>
                <w:sz w:val="24"/>
                <w:lang w:val="el-GR"/>
              </w:rPr>
              <w:t>45</w:t>
            </w:r>
          </w:p>
        </w:tc>
        <w:tc>
          <w:tcPr>
            <w:tcW w:w="1253" w:type="dxa"/>
            <w:vAlign w:val="center"/>
          </w:tcPr>
          <w:p w14:paraId="73548952"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lang w:val="el-GR"/>
              </w:rPr>
              <w:t>2X</w:t>
            </w:r>
          </w:p>
        </w:tc>
        <w:tc>
          <w:tcPr>
            <w:tcW w:w="2470" w:type="dxa"/>
          </w:tcPr>
          <w:p w14:paraId="0D2515F7"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CCCCCCCCC</w:t>
            </w:r>
          </w:p>
        </w:tc>
        <w:tc>
          <w:tcPr>
            <w:tcW w:w="2432" w:type="dxa"/>
          </w:tcPr>
          <w:p w14:paraId="62C84BEB"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0.0P</w:t>
            </w:r>
          </w:p>
        </w:tc>
        <w:tc>
          <w:tcPr>
            <w:tcW w:w="1331" w:type="dxa"/>
            <w:vAlign w:val="center"/>
          </w:tcPr>
          <w:p w14:paraId="39155023"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06E4ED2A" w14:textId="77777777" w:rsidTr="001E1D58">
        <w:trPr>
          <w:trHeight w:val="243"/>
          <w:jc w:val="center"/>
        </w:trPr>
        <w:tc>
          <w:tcPr>
            <w:tcW w:w="1754" w:type="dxa"/>
            <w:vAlign w:val="center"/>
          </w:tcPr>
          <w:p w14:paraId="5BCBFB61" w14:textId="77777777" w:rsidR="009D435A" w:rsidRPr="00522B76" w:rsidRDefault="009D435A" w:rsidP="001E1D58">
            <w:pPr>
              <w:tabs>
                <w:tab w:val="left" w:pos="2403"/>
              </w:tabs>
              <w:snapToGrid w:val="0"/>
              <w:jc w:val="center"/>
              <w:rPr>
                <w:rFonts w:ascii="Arial" w:hAnsi="Arial" w:cs="Arial"/>
                <w:sz w:val="24"/>
                <w:lang w:val="el-GR"/>
              </w:rPr>
            </w:pPr>
            <w:r w:rsidRPr="00522B76">
              <w:rPr>
                <w:rFonts w:ascii="Arial" w:hAnsi="Arial" w:cs="Arial"/>
                <w:sz w:val="24"/>
                <w:lang w:val="el-GR"/>
              </w:rPr>
              <w:t>46</w:t>
            </w:r>
          </w:p>
        </w:tc>
        <w:tc>
          <w:tcPr>
            <w:tcW w:w="1253" w:type="dxa"/>
            <w:vAlign w:val="center"/>
          </w:tcPr>
          <w:p w14:paraId="3B77AC74" w14:textId="77777777" w:rsidR="009D435A" w:rsidRPr="00522B76" w:rsidRDefault="009D435A" w:rsidP="001E1D58">
            <w:pPr>
              <w:tabs>
                <w:tab w:val="left" w:pos="2403"/>
              </w:tabs>
              <w:snapToGrid w:val="0"/>
              <w:jc w:val="center"/>
              <w:rPr>
                <w:rFonts w:ascii="Arial" w:hAnsi="Arial" w:cs="Arial"/>
                <w:sz w:val="24"/>
                <w:lang w:val="el-GR"/>
              </w:rPr>
            </w:pPr>
          </w:p>
        </w:tc>
        <w:tc>
          <w:tcPr>
            <w:tcW w:w="2470" w:type="dxa"/>
          </w:tcPr>
          <w:p w14:paraId="791FC46A"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CCCCCCCCCCCCC</w:t>
            </w:r>
          </w:p>
        </w:tc>
        <w:tc>
          <w:tcPr>
            <w:tcW w:w="2432" w:type="dxa"/>
          </w:tcPr>
          <w:p w14:paraId="52BF1463" w14:textId="77777777" w:rsidR="009D435A" w:rsidRPr="00522B76" w:rsidRDefault="009D435A" w:rsidP="001E1D58">
            <w:pPr>
              <w:tabs>
                <w:tab w:val="left" w:pos="2403"/>
              </w:tabs>
              <w:snapToGrid w:val="0"/>
              <w:rPr>
                <w:rFonts w:ascii="Arial" w:hAnsi="Arial" w:cs="Arial"/>
                <w:sz w:val="24"/>
              </w:rPr>
            </w:pPr>
          </w:p>
        </w:tc>
        <w:tc>
          <w:tcPr>
            <w:tcW w:w="1331" w:type="dxa"/>
            <w:vAlign w:val="center"/>
          </w:tcPr>
          <w:p w14:paraId="077DF9CD" w14:textId="77777777" w:rsidR="009D435A" w:rsidRPr="00522B76" w:rsidRDefault="009D435A" w:rsidP="001E1D58">
            <w:pPr>
              <w:tabs>
                <w:tab w:val="left" w:pos="2403"/>
              </w:tabs>
              <w:snapToGrid w:val="0"/>
              <w:jc w:val="center"/>
              <w:rPr>
                <w:rFonts w:ascii="Arial" w:hAnsi="Arial" w:cs="Arial"/>
                <w:sz w:val="24"/>
              </w:rPr>
            </w:pPr>
          </w:p>
        </w:tc>
      </w:tr>
      <w:tr w:rsidR="009D435A" w:rsidRPr="00522B76" w14:paraId="2F67C93B" w14:textId="77777777" w:rsidTr="001E1D58">
        <w:trPr>
          <w:trHeight w:val="247"/>
          <w:jc w:val="center"/>
        </w:trPr>
        <w:tc>
          <w:tcPr>
            <w:tcW w:w="1754" w:type="dxa"/>
            <w:vAlign w:val="center"/>
          </w:tcPr>
          <w:p w14:paraId="176B26DF" w14:textId="77777777" w:rsidR="009D435A" w:rsidRPr="00522B76" w:rsidRDefault="009D435A" w:rsidP="001E1D58">
            <w:pPr>
              <w:tabs>
                <w:tab w:val="left" w:pos="2403"/>
              </w:tabs>
              <w:snapToGrid w:val="0"/>
              <w:jc w:val="center"/>
              <w:rPr>
                <w:rFonts w:ascii="Arial" w:hAnsi="Arial" w:cs="Arial"/>
                <w:sz w:val="24"/>
                <w:lang w:val="el-GR"/>
              </w:rPr>
            </w:pPr>
            <w:r w:rsidRPr="00522B76">
              <w:rPr>
                <w:rFonts w:ascii="Arial" w:hAnsi="Arial" w:cs="Arial"/>
                <w:sz w:val="24"/>
                <w:lang w:val="el-GR"/>
              </w:rPr>
              <w:t>47</w:t>
            </w:r>
          </w:p>
        </w:tc>
        <w:tc>
          <w:tcPr>
            <w:tcW w:w="1253" w:type="dxa"/>
            <w:vAlign w:val="center"/>
          </w:tcPr>
          <w:p w14:paraId="04BEFED9" w14:textId="77777777" w:rsidR="009D435A" w:rsidRPr="00522B76" w:rsidRDefault="009D435A" w:rsidP="001E1D58">
            <w:pPr>
              <w:tabs>
                <w:tab w:val="left" w:pos="2403"/>
              </w:tabs>
              <w:snapToGrid w:val="0"/>
              <w:jc w:val="center"/>
              <w:rPr>
                <w:rFonts w:ascii="Arial" w:hAnsi="Arial" w:cs="Arial"/>
                <w:sz w:val="24"/>
                <w:lang w:val="el-GR"/>
              </w:rPr>
            </w:pPr>
            <w:r w:rsidRPr="00522B76">
              <w:rPr>
                <w:rFonts w:ascii="Arial" w:hAnsi="Arial" w:cs="Arial"/>
                <w:sz w:val="24"/>
              </w:rPr>
              <w:t>2x</w:t>
            </w:r>
          </w:p>
        </w:tc>
        <w:tc>
          <w:tcPr>
            <w:tcW w:w="2470" w:type="dxa"/>
          </w:tcPr>
          <w:p w14:paraId="2E438966"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w:t>
            </w:r>
          </w:p>
        </w:tc>
        <w:tc>
          <w:tcPr>
            <w:tcW w:w="2432" w:type="dxa"/>
          </w:tcPr>
          <w:p w14:paraId="6FFADB3A"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PPPPPPPPP</w:t>
            </w:r>
          </w:p>
        </w:tc>
        <w:tc>
          <w:tcPr>
            <w:tcW w:w="1331" w:type="dxa"/>
            <w:vAlign w:val="center"/>
          </w:tcPr>
          <w:p w14:paraId="05B943B9"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2A6AB38C" w14:textId="77777777" w:rsidTr="001E1D58">
        <w:trPr>
          <w:trHeight w:val="237"/>
          <w:jc w:val="center"/>
        </w:trPr>
        <w:tc>
          <w:tcPr>
            <w:tcW w:w="1754" w:type="dxa"/>
            <w:vAlign w:val="center"/>
          </w:tcPr>
          <w:p w14:paraId="3B9F98AD" w14:textId="77777777" w:rsidR="009D435A" w:rsidRPr="00522B76" w:rsidRDefault="009D435A" w:rsidP="001E1D58">
            <w:pPr>
              <w:tabs>
                <w:tab w:val="left" w:pos="2403"/>
              </w:tabs>
              <w:snapToGrid w:val="0"/>
              <w:jc w:val="center"/>
              <w:rPr>
                <w:rFonts w:ascii="Arial" w:hAnsi="Arial" w:cs="Arial"/>
                <w:sz w:val="24"/>
                <w:lang w:val="el-GR"/>
              </w:rPr>
            </w:pPr>
            <w:r w:rsidRPr="00522B76">
              <w:rPr>
                <w:rFonts w:ascii="Arial" w:hAnsi="Arial" w:cs="Arial"/>
                <w:sz w:val="24"/>
                <w:lang w:val="el-GR"/>
              </w:rPr>
              <w:t>48</w:t>
            </w:r>
          </w:p>
        </w:tc>
        <w:tc>
          <w:tcPr>
            <w:tcW w:w="1253" w:type="dxa"/>
            <w:vAlign w:val="center"/>
          </w:tcPr>
          <w:p w14:paraId="74B1002F" w14:textId="77777777" w:rsidR="009D435A" w:rsidRPr="00522B76" w:rsidRDefault="009D435A" w:rsidP="001E1D58">
            <w:pPr>
              <w:tabs>
                <w:tab w:val="left" w:pos="2403"/>
              </w:tabs>
              <w:snapToGrid w:val="0"/>
              <w:jc w:val="center"/>
              <w:rPr>
                <w:rFonts w:ascii="Arial" w:hAnsi="Arial" w:cs="Arial"/>
                <w:sz w:val="24"/>
                <w:lang w:val="el-GR"/>
              </w:rPr>
            </w:pPr>
            <w:r w:rsidRPr="00522B76">
              <w:rPr>
                <w:rFonts w:ascii="Arial" w:hAnsi="Arial" w:cs="Arial"/>
                <w:sz w:val="24"/>
              </w:rPr>
              <w:t>2X</w:t>
            </w:r>
          </w:p>
        </w:tc>
        <w:tc>
          <w:tcPr>
            <w:tcW w:w="2470" w:type="dxa"/>
          </w:tcPr>
          <w:p w14:paraId="4560F506"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w:t>
            </w:r>
          </w:p>
        </w:tc>
        <w:tc>
          <w:tcPr>
            <w:tcW w:w="2432" w:type="dxa"/>
          </w:tcPr>
          <w:p w14:paraId="33A4BB07"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PPPPPPPP</w:t>
            </w:r>
          </w:p>
        </w:tc>
        <w:tc>
          <w:tcPr>
            <w:tcW w:w="1331" w:type="dxa"/>
            <w:vAlign w:val="center"/>
          </w:tcPr>
          <w:p w14:paraId="51A7B8D5"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04399C36" w14:textId="77777777" w:rsidTr="001E1D58">
        <w:trPr>
          <w:trHeight w:val="241"/>
          <w:jc w:val="center"/>
        </w:trPr>
        <w:tc>
          <w:tcPr>
            <w:tcW w:w="1754" w:type="dxa"/>
            <w:vAlign w:val="center"/>
          </w:tcPr>
          <w:p w14:paraId="5A76D87A" w14:textId="77777777" w:rsidR="009D435A" w:rsidRPr="00522B76" w:rsidRDefault="009D435A" w:rsidP="001E1D58">
            <w:pPr>
              <w:tabs>
                <w:tab w:val="left" w:pos="2403"/>
              </w:tabs>
              <w:snapToGrid w:val="0"/>
              <w:jc w:val="center"/>
              <w:rPr>
                <w:rFonts w:ascii="Arial" w:hAnsi="Arial" w:cs="Arial"/>
                <w:sz w:val="24"/>
                <w:lang w:val="el-GR"/>
              </w:rPr>
            </w:pPr>
            <w:r w:rsidRPr="00522B76">
              <w:rPr>
                <w:rFonts w:ascii="Arial" w:hAnsi="Arial" w:cs="Arial"/>
                <w:sz w:val="24"/>
                <w:lang w:val="el-GR"/>
              </w:rPr>
              <w:t>49</w:t>
            </w:r>
          </w:p>
        </w:tc>
        <w:tc>
          <w:tcPr>
            <w:tcW w:w="1253" w:type="dxa"/>
            <w:vAlign w:val="center"/>
          </w:tcPr>
          <w:p w14:paraId="1C5B9943" w14:textId="77777777" w:rsidR="009D435A" w:rsidRPr="00522B76" w:rsidRDefault="009D435A" w:rsidP="001E1D58">
            <w:pPr>
              <w:tabs>
                <w:tab w:val="left" w:pos="2403"/>
              </w:tabs>
              <w:snapToGrid w:val="0"/>
              <w:jc w:val="center"/>
              <w:rPr>
                <w:rFonts w:ascii="Arial" w:hAnsi="Arial" w:cs="Arial"/>
                <w:sz w:val="24"/>
                <w:lang w:val="el-GR"/>
              </w:rPr>
            </w:pPr>
            <w:r w:rsidRPr="00522B76">
              <w:rPr>
                <w:rFonts w:ascii="Arial" w:hAnsi="Arial" w:cs="Arial"/>
                <w:sz w:val="24"/>
              </w:rPr>
              <w:t>2X</w:t>
            </w:r>
          </w:p>
        </w:tc>
        <w:tc>
          <w:tcPr>
            <w:tcW w:w="2470" w:type="dxa"/>
          </w:tcPr>
          <w:p w14:paraId="01136A1F"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w:t>
            </w:r>
          </w:p>
        </w:tc>
        <w:tc>
          <w:tcPr>
            <w:tcW w:w="2432" w:type="dxa"/>
          </w:tcPr>
          <w:p w14:paraId="60DAE560"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PPPPPPP</w:t>
            </w:r>
          </w:p>
        </w:tc>
        <w:tc>
          <w:tcPr>
            <w:tcW w:w="1331" w:type="dxa"/>
            <w:vAlign w:val="center"/>
          </w:tcPr>
          <w:p w14:paraId="489E83F8"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01E11C4A" w14:textId="77777777" w:rsidTr="001E1D58">
        <w:trPr>
          <w:trHeight w:val="245"/>
          <w:jc w:val="center"/>
        </w:trPr>
        <w:tc>
          <w:tcPr>
            <w:tcW w:w="1754" w:type="dxa"/>
            <w:vAlign w:val="center"/>
          </w:tcPr>
          <w:p w14:paraId="312A724C" w14:textId="77777777" w:rsidR="009D435A" w:rsidRPr="00522B76" w:rsidRDefault="009D435A" w:rsidP="001E1D58">
            <w:pPr>
              <w:tabs>
                <w:tab w:val="left" w:pos="2403"/>
              </w:tabs>
              <w:snapToGrid w:val="0"/>
              <w:jc w:val="center"/>
              <w:rPr>
                <w:rFonts w:ascii="Arial" w:hAnsi="Arial" w:cs="Arial"/>
                <w:sz w:val="24"/>
                <w:lang w:val="el-GR"/>
              </w:rPr>
            </w:pPr>
            <w:r w:rsidRPr="00522B76">
              <w:rPr>
                <w:rFonts w:ascii="Arial" w:hAnsi="Arial" w:cs="Arial"/>
                <w:sz w:val="24"/>
                <w:lang w:val="el-GR"/>
              </w:rPr>
              <w:t>50</w:t>
            </w:r>
          </w:p>
        </w:tc>
        <w:tc>
          <w:tcPr>
            <w:tcW w:w="1253" w:type="dxa"/>
            <w:vAlign w:val="center"/>
          </w:tcPr>
          <w:p w14:paraId="446FADAB" w14:textId="77777777" w:rsidR="009D435A" w:rsidRPr="00522B76" w:rsidRDefault="009D435A" w:rsidP="001E1D58">
            <w:pPr>
              <w:tabs>
                <w:tab w:val="left" w:pos="2403"/>
              </w:tabs>
              <w:snapToGrid w:val="0"/>
              <w:jc w:val="center"/>
              <w:rPr>
                <w:rFonts w:ascii="Arial" w:hAnsi="Arial" w:cs="Arial"/>
                <w:sz w:val="24"/>
                <w:lang w:val="el-GR"/>
              </w:rPr>
            </w:pPr>
            <w:r w:rsidRPr="00522B76">
              <w:rPr>
                <w:rFonts w:ascii="Arial" w:hAnsi="Arial" w:cs="Arial"/>
                <w:sz w:val="24"/>
              </w:rPr>
              <w:t>2X</w:t>
            </w:r>
          </w:p>
        </w:tc>
        <w:tc>
          <w:tcPr>
            <w:tcW w:w="2470" w:type="dxa"/>
          </w:tcPr>
          <w:p w14:paraId="0B664DB8"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w:t>
            </w:r>
          </w:p>
        </w:tc>
        <w:tc>
          <w:tcPr>
            <w:tcW w:w="2432" w:type="dxa"/>
          </w:tcPr>
          <w:p w14:paraId="6EC04217"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PPPPPP</w:t>
            </w:r>
          </w:p>
        </w:tc>
        <w:tc>
          <w:tcPr>
            <w:tcW w:w="1331" w:type="dxa"/>
            <w:vAlign w:val="center"/>
          </w:tcPr>
          <w:p w14:paraId="60B459AD" w14:textId="77777777" w:rsidR="009D435A" w:rsidRPr="00522B76" w:rsidRDefault="009D435A" w:rsidP="001E1D58">
            <w:pPr>
              <w:tabs>
                <w:tab w:val="left" w:pos="2403"/>
              </w:tabs>
              <w:snapToGrid w:val="0"/>
              <w:jc w:val="center"/>
              <w:rPr>
                <w:rFonts w:ascii="Arial" w:hAnsi="Arial" w:cs="Arial"/>
                <w:sz w:val="24"/>
                <w:lang w:val="el-GR"/>
              </w:rPr>
            </w:pPr>
            <w:r w:rsidRPr="00522B76">
              <w:rPr>
                <w:rFonts w:ascii="Arial" w:hAnsi="Arial" w:cs="Arial"/>
                <w:sz w:val="24"/>
              </w:rPr>
              <w:t>S</w:t>
            </w:r>
          </w:p>
        </w:tc>
      </w:tr>
      <w:tr w:rsidR="009D435A" w:rsidRPr="00522B76" w14:paraId="30E7EBEB" w14:textId="77777777" w:rsidTr="001E1D58">
        <w:trPr>
          <w:trHeight w:val="235"/>
          <w:jc w:val="center"/>
        </w:trPr>
        <w:tc>
          <w:tcPr>
            <w:tcW w:w="1754" w:type="dxa"/>
            <w:vAlign w:val="center"/>
          </w:tcPr>
          <w:p w14:paraId="3406FF93" w14:textId="77777777" w:rsidR="009D435A" w:rsidRPr="00522B76" w:rsidRDefault="009D435A" w:rsidP="001E1D58">
            <w:pPr>
              <w:tabs>
                <w:tab w:val="left" w:pos="2403"/>
              </w:tabs>
              <w:snapToGrid w:val="0"/>
              <w:jc w:val="center"/>
              <w:rPr>
                <w:rFonts w:ascii="Arial" w:hAnsi="Arial" w:cs="Arial"/>
                <w:sz w:val="24"/>
                <w:lang w:val="el-GR"/>
              </w:rPr>
            </w:pPr>
            <w:r w:rsidRPr="00522B76">
              <w:rPr>
                <w:rFonts w:ascii="Arial" w:hAnsi="Arial" w:cs="Arial"/>
                <w:sz w:val="24"/>
                <w:lang w:val="el-GR"/>
              </w:rPr>
              <w:t>51</w:t>
            </w:r>
          </w:p>
        </w:tc>
        <w:tc>
          <w:tcPr>
            <w:tcW w:w="1253" w:type="dxa"/>
            <w:vAlign w:val="center"/>
          </w:tcPr>
          <w:p w14:paraId="0B878931"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69A6DEA9"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w:t>
            </w:r>
          </w:p>
        </w:tc>
        <w:tc>
          <w:tcPr>
            <w:tcW w:w="2432" w:type="dxa"/>
          </w:tcPr>
          <w:p w14:paraId="41B8ECA2"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PPPPP</w:t>
            </w:r>
          </w:p>
        </w:tc>
        <w:tc>
          <w:tcPr>
            <w:tcW w:w="1331" w:type="dxa"/>
            <w:vAlign w:val="center"/>
          </w:tcPr>
          <w:p w14:paraId="6E5AEAA0"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2C628AA0" w14:textId="77777777" w:rsidTr="001E1D58">
        <w:trPr>
          <w:trHeight w:val="225"/>
          <w:jc w:val="center"/>
        </w:trPr>
        <w:tc>
          <w:tcPr>
            <w:tcW w:w="1754" w:type="dxa"/>
            <w:vAlign w:val="center"/>
          </w:tcPr>
          <w:p w14:paraId="4C527082" w14:textId="77777777" w:rsidR="009D435A" w:rsidRPr="00522B76" w:rsidRDefault="009D435A" w:rsidP="001E1D58">
            <w:pPr>
              <w:tabs>
                <w:tab w:val="left" w:pos="2403"/>
              </w:tabs>
              <w:snapToGrid w:val="0"/>
              <w:jc w:val="center"/>
              <w:rPr>
                <w:rFonts w:ascii="Arial" w:hAnsi="Arial" w:cs="Arial"/>
                <w:sz w:val="24"/>
                <w:lang w:val="el-GR"/>
              </w:rPr>
            </w:pPr>
            <w:r w:rsidRPr="00522B76">
              <w:rPr>
                <w:rFonts w:ascii="Arial" w:hAnsi="Arial" w:cs="Arial"/>
                <w:sz w:val="24"/>
                <w:lang w:val="el-GR"/>
              </w:rPr>
              <w:t>52</w:t>
            </w:r>
          </w:p>
        </w:tc>
        <w:tc>
          <w:tcPr>
            <w:tcW w:w="1253" w:type="dxa"/>
            <w:vAlign w:val="center"/>
          </w:tcPr>
          <w:p w14:paraId="11B318C6"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1ECA2CD6"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w:t>
            </w:r>
          </w:p>
        </w:tc>
        <w:tc>
          <w:tcPr>
            <w:tcW w:w="2432" w:type="dxa"/>
          </w:tcPr>
          <w:p w14:paraId="4D26DD77"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PPPP</w:t>
            </w:r>
          </w:p>
        </w:tc>
        <w:tc>
          <w:tcPr>
            <w:tcW w:w="1331" w:type="dxa"/>
            <w:vAlign w:val="center"/>
          </w:tcPr>
          <w:p w14:paraId="670B0242"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6A013C42" w14:textId="77777777" w:rsidTr="001E1D58">
        <w:trPr>
          <w:trHeight w:val="371"/>
          <w:jc w:val="center"/>
        </w:trPr>
        <w:tc>
          <w:tcPr>
            <w:tcW w:w="1754" w:type="dxa"/>
            <w:vAlign w:val="center"/>
          </w:tcPr>
          <w:p w14:paraId="5B6CDE23" w14:textId="77777777" w:rsidR="009D435A" w:rsidRPr="00522B76" w:rsidRDefault="009D435A" w:rsidP="001E1D58">
            <w:pPr>
              <w:tabs>
                <w:tab w:val="left" w:pos="2403"/>
              </w:tabs>
              <w:snapToGrid w:val="0"/>
              <w:jc w:val="center"/>
              <w:rPr>
                <w:rFonts w:ascii="Arial" w:hAnsi="Arial" w:cs="Arial"/>
                <w:sz w:val="24"/>
                <w:lang w:val="el-GR"/>
              </w:rPr>
            </w:pPr>
            <w:r w:rsidRPr="00522B76">
              <w:rPr>
                <w:rFonts w:ascii="Arial" w:hAnsi="Arial" w:cs="Arial"/>
                <w:sz w:val="24"/>
                <w:lang w:val="el-GR"/>
              </w:rPr>
              <w:t>53</w:t>
            </w:r>
          </w:p>
        </w:tc>
        <w:tc>
          <w:tcPr>
            <w:tcW w:w="1253" w:type="dxa"/>
            <w:vAlign w:val="center"/>
          </w:tcPr>
          <w:p w14:paraId="7A92BF86"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6ACA7D93"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CCCCCCC</w:t>
            </w:r>
          </w:p>
        </w:tc>
        <w:tc>
          <w:tcPr>
            <w:tcW w:w="2432" w:type="dxa"/>
          </w:tcPr>
          <w:p w14:paraId="75406104"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PPP</w:t>
            </w:r>
          </w:p>
        </w:tc>
        <w:tc>
          <w:tcPr>
            <w:tcW w:w="1331" w:type="dxa"/>
            <w:vAlign w:val="center"/>
          </w:tcPr>
          <w:p w14:paraId="41D6D6F5"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70211508" w14:textId="77777777" w:rsidTr="001E1D58">
        <w:trPr>
          <w:trHeight w:val="263"/>
          <w:jc w:val="center"/>
        </w:trPr>
        <w:tc>
          <w:tcPr>
            <w:tcW w:w="1754" w:type="dxa"/>
            <w:vAlign w:val="center"/>
          </w:tcPr>
          <w:p w14:paraId="4C71A637" w14:textId="77777777" w:rsidR="009D435A" w:rsidRPr="00522B76" w:rsidRDefault="009D435A" w:rsidP="001E1D58">
            <w:pPr>
              <w:tabs>
                <w:tab w:val="left" w:pos="2403"/>
              </w:tabs>
              <w:snapToGrid w:val="0"/>
              <w:jc w:val="center"/>
              <w:rPr>
                <w:rFonts w:ascii="Arial" w:hAnsi="Arial" w:cs="Arial"/>
                <w:sz w:val="24"/>
                <w:lang w:val="el-GR"/>
              </w:rPr>
            </w:pPr>
            <w:r w:rsidRPr="00522B76">
              <w:rPr>
                <w:rFonts w:ascii="Arial" w:hAnsi="Arial" w:cs="Arial"/>
                <w:sz w:val="24"/>
                <w:lang w:val="el-GR"/>
              </w:rPr>
              <w:t>54</w:t>
            </w:r>
          </w:p>
        </w:tc>
        <w:tc>
          <w:tcPr>
            <w:tcW w:w="1253" w:type="dxa"/>
            <w:vAlign w:val="center"/>
          </w:tcPr>
          <w:p w14:paraId="3F025795"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57E6D388"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CCCCCCCC</w:t>
            </w:r>
          </w:p>
        </w:tc>
        <w:tc>
          <w:tcPr>
            <w:tcW w:w="2432" w:type="dxa"/>
          </w:tcPr>
          <w:p w14:paraId="4D4DF188"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PP</w:t>
            </w:r>
          </w:p>
        </w:tc>
        <w:tc>
          <w:tcPr>
            <w:tcW w:w="1331" w:type="dxa"/>
            <w:vAlign w:val="center"/>
          </w:tcPr>
          <w:p w14:paraId="4237C22D"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r w:rsidR="009D435A" w:rsidRPr="00522B76" w14:paraId="75D954CD" w14:textId="77777777" w:rsidTr="001E1D58">
        <w:trPr>
          <w:trHeight w:val="423"/>
          <w:jc w:val="center"/>
        </w:trPr>
        <w:tc>
          <w:tcPr>
            <w:tcW w:w="1754" w:type="dxa"/>
            <w:vAlign w:val="center"/>
          </w:tcPr>
          <w:p w14:paraId="4030C832" w14:textId="77777777" w:rsidR="009D435A" w:rsidRPr="00522B76" w:rsidRDefault="009D435A" w:rsidP="001E1D58">
            <w:pPr>
              <w:tabs>
                <w:tab w:val="left" w:pos="2403"/>
              </w:tabs>
              <w:snapToGrid w:val="0"/>
              <w:jc w:val="center"/>
              <w:rPr>
                <w:rFonts w:ascii="Arial" w:hAnsi="Arial" w:cs="Arial"/>
                <w:sz w:val="24"/>
                <w:lang w:val="el-GR"/>
              </w:rPr>
            </w:pPr>
            <w:r w:rsidRPr="00522B76">
              <w:rPr>
                <w:rFonts w:ascii="Arial" w:hAnsi="Arial" w:cs="Arial"/>
                <w:sz w:val="24"/>
                <w:lang w:val="el-GR"/>
              </w:rPr>
              <w:t>55</w:t>
            </w:r>
          </w:p>
        </w:tc>
        <w:tc>
          <w:tcPr>
            <w:tcW w:w="1253" w:type="dxa"/>
            <w:vAlign w:val="center"/>
          </w:tcPr>
          <w:p w14:paraId="2A7CFC68"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2X</w:t>
            </w:r>
          </w:p>
        </w:tc>
        <w:tc>
          <w:tcPr>
            <w:tcW w:w="2470" w:type="dxa"/>
          </w:tcPr>
          <w:p w14:paraId="17EBFE3F"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CCCCCCCCC</w:t>
            </w:r>
          </w:p>
        </w:tc>
        <w:tc>
          <w:tcPr>
            <w:tcW w:w="2432" w:type="dxa"/>
          </w:tcPr>
          <w:p w14:paraId="53856FE8" w14:textId="77777777" w:rsidR="009D435A" w:rsidRPr="00522B76" w:rsidRDefault="009D435A" w:rsidP="001E1D58">
            <w:pPr>
              <w:tabs>
                <w:tab w:val="left" w:pos="2403"/>
              </w:tabs>
              <w:snapToGrid w:val="0"/>
              <w:rPr>
                <w:rFonts w:ascii="Arial" w:hAnsi="Arial" w:cs="Arial"/>
                <w:sz w:val="24"/>
              </w:rPr>
            </w:pPr>
            <w:r w:rsidRPr="00522B76">
              <w:rPr>
                <w:rFonts w:ascii="Arial" w:hAnsi="Arial" w:cs="Arial"/>
                <w:sz w:val="24"/>
              </w:rPr>
              <w:t>P</w:t>
            </w:r>
          </w:p>
        </w:tc>
        <w:tc>
          <w:tcPr>
            <w:tcW w:w="1331" w:type="dxa"/>
            <w:vAlign w:val="center"/>
          </w:tcPr>
          <w:p w14:paraId="4122F9E3" w14:textId="77777777" w:rsidR="009D435A" w:rsidRPr="00522B76" w:rsidRDefault="009D435A" w:rsidP="001E1D58">
            <w:pPr>
              <w:tabs>
                <w:tab w:val="left" w:pos="2403"/>
              </w:tabs>
              <w:snapToGrid w:val="0"/>
              <w:jc w:val="center"/>
              <w:rPr>
                <w:rFonts w:ascii="Arial" w:hAnsi="Arial" w:cs="Arial"/>
                <w:sz w:val="24"/>
              </w:rPr>
            </w:pPr>
            <w:r w:rsidRPr="00522B76">
              <w:rPr>
                <w:rFonts w:ascii="Arial" w:hAnsi="Arial" w:cs="Arial"/>
                <w:sz w:val="24"/>
              </w:rPr>
              <w:t>S</w:t>
            </w:r>
          </w:p>
        </w:tc>
      </w:tr>
    </w:tbl>
    <w:p w14:paraId="2D97266C" w14:textId="77777777" w:rsidR="009D435A" w:rsidRPr="00522B76" w:rsidRDefault="009D435A" w:rsidP="009D435A">
      <w:pPr>
        <w:pStyle w:val="1"/>
        <w:ind w:left="0"/>
        <w:rPr>
          <w:rFonts w:ascii="Arial" w:hAnsi="Arial" w:cs="Arial"/>
          <w:sz w:val="24"/>
          <w:szCs w:val="24"/>
          <w:lang w:eastAsia="zh-CN"/>
        </w:rPr>
      </w:pPr>
    </w:p>
    <w:p w14:paraId="1AA9D115" w14:textId="77777777" w:rsidR="009D435A" w:rsidRPr="00522B76" w:rsidRDefault="009D435A" w:rsidP="009D435A">
      <w:pPr>
        <w:pStyle w:val="Heading2"/>
        <w:rPr>
          <w:rFonts w:ascii="Arial" w:hAnsi="Arial" w:cs="Arial"/>
          <w:sz w:val="28"/>
          <w:szCs w:val="28"/>
        </w:rPr>
      </w:pPr>
      <w:bookmarkStart w:id="959" w:name="_Toc157523130"/>
      <w:bookmarkStart w:id="960" w:name="_Toc47776341"/>
      <w:bookmarkStart w:id="961" w:name="_Toc48104283"/>
      <w:bookmarkStart w:id="962" w:name="_Toc43022104"/>
      <w:bookmarkStart w:id="963" w:name="_Toc50537169"/>
      <w:bookmarkStart w:id="964" w:name="_Toc49833448"/>
      <w:bookmarkStart w:id="965" w:name="_Toc161047039"/>
      <w:bookmarkEnd w:id="162"/>
      <w:bookmarkEnd w:id="163"/>
      <w:bookmarkEnd w:id="164"/>
      <w:bookmarkEnd w:id="165"/>
      <w:bookmarkEnd w:id="166"/>
      <w:bookmarkEnd w:id="167"/>
      <w:bookmarkEnd w:id="168"/>
      <w:bookmarkEnd w:id="169"/>
      <w:bookmarkEnd w:id="170"/>
      <w:bookmarkEnd w:id="171"/>
      <w:bookmarkEnd w:id="172"/>
      <w:bookmarkEnd w:id="173"/>
      <w:r w:rsidRPr="00522B76">
        <w:rPr>
          <w:rFonts w:ascii="Arial" w:hAnsi="Arial" w:cs="Arial"/>
          <w:sz w:val="28"/>
          <w:szCs w:val="28"/>
          <w:lang w:val="el-GR"/>
        </w:rPr>
        <w:t xml:space="preserve">Εκτυπωτής </w:t>
      </w:r>
      <w:r w:rsidRPr="00522B76">
        <w:rPr>
          <w:rFonts w:ascii="Arial" w:hAnsi="Arial" w:cs="Arial"/>
          <w:sz w:val="28"/>
          <w:szCs w:val="28"/>
        </w:rPr>
        <w:t>Κουζίνας</w:t>
      </w:r>
      <w:bookmarkEnd w:id="959"/>
      <w:bookmarkEnd w:id="965"/>
    </w:p>
    <w:p w14:paraId="7FC6CFEB" w14:textId="77777777" w:rsidR="009D435A" w:rsidRPr="00522B76" w:rsidRDefault="009D435A" w:rsidP="009D435A">
      <w:pPr>
        <w:pStyle w:val="1"/>
        <w:ind w:left="425"/>
        <w:rPr>
          <w:rFonts w:ascii="Arial" w:hAnsi="Arial" w:cs="Arial"/>
          <w:sz w:val="24"/>
          <w:szCs w:val="24"/>
          <w:lang w:val="el-GR"/>
        </w:rPr>
      </w:pPr>
      <w:r w:rsidRPr="00522B76">
        <w:rPr>
          <w:rFonts w:ascii="Arial" w:hAnsi="Arial" w:cs="Arial"/>
          <w:sz w:val="24"/>
          <w:szCs w:val="24"/>
          <w:lang w:val="el-GR"/>
        </w:rPr>
        <w:t>Αυτή η λειτουργία είναι να καθορίσει τον εκτυπωτή κουζίνας.</w:t>
      </w:r>
    </w:p>
    <w:p w14:paraId="09235A8B" w14:textId="5C6B5CC4" w:rsidR="009D435A" w:rsidRPr="00522B76" w:rsidRDefault="009D435A" w:rsidP="009D435A">
      <w:pPr>
        <w:pStyle w:val="1"/>
        <w:ind w:left="425"/>
        <w:rPr>
          <w:rFonts w:ascii="Arial" w:hAnsi="Arial" w:cs="Arial"/>
          <w:sz w:val="24"/>
          <w:szCs w:val="24"/>
          <w:lang w:val="el-GR"/>
        </w:rPr>
      </w:pPr>
      <w:r w:rsidRPr="00522B76">
        <w:rPr>
          <w:rFonts w:ascii="Arial" w:hAnsi="Arial" w:cs="Arial"/>
          <w:sz w:val="24"/>
          <w:szCs w:val="24"/>
          <w:lang w:val="el-GR"/>
        </w:rPr>
        <w:t xml:space="preserve">Χρησιμοποιήστε το πλήκτρο </w:t>
      </w:r>
      <w:r w:rsidRPr="00522B76">
        <w:rPr>
          <w:rFonts w:ascii="Arial" w:hAnsi="Arial" w:cs="Arial"/>
          <w:b/>
          <w:sz w:val="24"/>
          <w:szCs w:val="24"/>
          <w:lang w:val="el-GR"/>
        </w:rPr>
        <w:t xml:space="preserve"> ή </w:t>
      </w:r>
      <w:r w:rsidR="00A72A66" w:rsidRPr="00522B76">
        <w:rPr>
          <w:rFonts w:ascii="Arial" w:hAnsi="Arial" w:cs="Arial"/>
          <w:sz w:val="24"/>
          <w:lang w:val="el-GR"/>
        </w:rPr>
        <w:t xml:space="preserve">[↑] </w:t>
      </w:r>
      <w:r w:rsidRPr="00522B76">
        <w:rPr>
          <w:rFonts w:ascii="Arial" w:hAnsi="Arial" w:cs="Arial"/>
          <w:sz w:val="24"/>
          <w:szCs w:val="24"/>
          <w:lang w:val="el-GR"/>
        </w:rPr>
        <w:t xml:space="preserve">για να επιλέξετε «ΕΚΤΥΠΩΤΗΣ ΚΟΥΖΙΝΑΣ» στη λειτουργία ρύθμισης, και 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για να μπείτε.</w:t>
      </w:r>
    </w:p>
    <w:p w14:paraId="2C5536D4" w14:textId="39EC30CD" w:rsidR="009D435A" w:rsidRPr="00522B76" w:rsidRDefault="009D435A" w:rsidP="009D435A">
      <w:pPr>
        <w:pStyle w:val="1"/>
        <w:ind w:left="425"/>
        <w:rPr>
          <w:rFonts w:ascii="Arial" w:hAnsi="Arial" w:cs="Arial"/>
          <w:sz w:val="24"/>
          <w:szCs w:val="24"/>
          <w:lang w:val="el-GR"/>
        </w:rPr>
      </w:pPr>
      <w:r w:rsidRPr="00522B76">
        <w:rPr>
          <w:rFonts w:ascii="Arial" w:hAnsi="Arial" w:cs="Arial"/>
          <w:sz w:val="24"/>
          <w:szCs w:val="24"/>
          <w:lang w:val="el-GR"/>
        </w:rPr>
        <w:t xml:space="preserve">Η οθόνη </w:t>
      </w:r>
      <w:r w:rsidRPr="00522B76">
        <w:rPr>
          <w:rFonts w:ascii="Arial" w:hAnsi="Arial" w:cs="Arial"/>
          <w:sz w:val="24"/>
          <w:szCs w:val="24"/>
        </w:rPr>
        <w:t>LCD</w:t>
      </w:r>
      <w:r w:rsidRPr="00522B76">
        <w:rPr>
          <w:rFonts w:ascii="Arial" w:hAnsi="Arial" w:cs="Arial"/>
          <w:sz w:val="24"/>
          <w:szCs w:val="24"/>
          <w:lang w:val="el-GR"/>
        </w:rPr>
        <w:t xml:space="preserve"> ζητά: εισάγετε τον αριθμό του εκτυπωτή κουζίνας, και στη συνέχεια πατήστε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για επιβεβαίωση.</w:t>
      </w:r>
    </w:p>
    <w:p w14:paraId="5C251C8F" w14:textId="77777777" w:rsidR="009D435A" w:rsidRPr="00522B76" w:rsidRDefault="009D435A" w:rsidP="009D435A">
      <w:pPr>
        <w:pStyle w:val="1"/>
        <w:ind w:left="425"/>
        <w:rPr>
          <w:rFonts w:ascii="Arial" w:hAnsi="Arial" w:cs="Arial"/>
          <w:sz w:val="24"/>
          <w:szCs w:val="24"/>
          <w:lang w:val="el-GR"/>
        </w:rPr>
      </w:pPr>
      <w:r w:rsidRPr="00522B76">
        <w:rPr>
          <w:rFonts w:ascii="Arial" w:hAnsi="Arial" w:cs="Arial"/>
          <w:sz w:val="24"/>
          <w:szCs w:val="24"/>
          <w:lang w:val="el-GR"/>
        </w:rPr>
        <w:t xml:space="preserve">Η οθόνη </w:t>
      </w:r>
      <w:r w:rsidRPr="00522B76">
        <w:rPr>
          <w:rFonts w:ascii="Arial" w:hAnsi="Arial" w:cs="Arial"/>
          <w:sz w:val="24"/>
          <w:szCs w:val="24"/>
        </w:rPr>
        <w:t>LCD</w:t>
      </w:r>
      <w:r w:rsidRPr="00522B76">
        <w:rPr>
          <w:rFonts w:ascii="Arial" w:hAnsi="Arial" w:cs="Arial"/>
          <w:sz w:val="24"/>
          <w:szCs w:val="24"/>
          <w:lang w:val="el-GR"/>
        </w:rPr>
        <w:t xml:space="preserve"> ζητά: , εισάγετε τον τύπο του εκτυπωτή κουζίνας όπως</w:t>
      </w:r>
    </w:p>
    <w:p w14:paraId="16C586F9" w14:textId="77777777" w:rsidR="009D435A" w:rsidRPr="00522B76" w:rsidRDefault="009D435A" w:rsidP="009D435A">
      <w:pPr>
        <w:pStyle w:val="1"/>
        <w:numPr>
          <w:ilvl w:val="0"/>
          <w:numId w:val="84"/>
        </w:numPr>
        <w:rPr>
          <w:rFonts w:ascii="Arial" w:hAnsi="Arial" w:cs="Arial"/>
          <w:sz w:val="24"/>
          <w:szCs w:val="24"/>
          <w:lang w:val="el-GR"/>
        </w:rPr>
      </w:pPr>
      <w:r w:rsidRPr="00522B76">
        <w:rPr>
          <w:rFonts w:ascii="Arial" w:hAnsi="Arial" w:cs="Arial"/>
          <w:b/>
          <w:sz w:val="24"/>
          <w:szCs w:val="24"/>
        </w:rPr>
        <w:t>ACLAS</w:t>
      </w:r>
      <w:r w:rsidRPr="00522B76">
        <w:rPr>
          <w:rFonts w:ascii="Arial" w:hAnsi="Arial" w:cs="Arial"/>
          <w:b/>
          <w:sz w:val="24"/>
          <w:szCs w:val="24"/>
          <w:lang w:val="el-GR"/>
        </w:rPr>
        <w:t xml:space="preserve"> </w:t>
      </w:r>
      <w:r w:rsidRPr="00522B76">
        <w:rPr>
          <w:rFonts w:ascii="Arial" w:hAnsi="Arial" w:cs="Arial"/>
          <w:b/>
          <w:sz w:val="24"/>
          <w:szCs w:val="24"/>
        </w:rPr>
        <w:t>CTS</w:t>
      </w:r>
      <w:r w:rsidRPr="00522B76">
        <w:rPr>
          <w:rFonts w:ascii="Arial" w:hAnsi="Arial" w:cs="Arial"/>
          <w:sz w:val="24"/>
          <w:szCs w:val="24"/>
          <w:lang w:val="el-GR"/>
        </w:rPr>
        <w:t xml:space="preserve"> εξωτερικός εκτυπωτής </w:t>
      </w:r>
    </w:p>
    <w:p w14:paraId="32D7BCF3" w14:textId="77777777" w:rsidR="009D435A" w:rsidRPr="00522B76" w:rsidRDefault="009D435A" w:rsidP="009D435A">
      <w:pPr>
        <w:pStyle w:val="1"/>
        <w:numPr>
          <w:ilvl w:val="0"/>
          <w:numId w:val="84"/>
        </w:numPr>
        <w:rPr>
          <w:rFonts w:ascii="Arial" w:hAnsi="Arial" w:cs="Arial"/>
          <w:sz w:val="24"/>
          <w:szCs w:val="24"/>
          <w:lang w:val="el-GR"/>
        </w:rPr>
      </w:pPr>
      <w:r w:rsidRPr="00522B76">
        <w:rPr>
          <w:rFonts w:ascii="Arial" w:hAnsi="Arial" w:cs="Arial"/>
          <w:b/>
          <w:sz w:val="24"/>
          <w:szCs w:val="24"/>
          <w:lang w:val="el-GR"/>
        </w:rPr>
        <w:t>ΦΤΜ</w:t>
      </w:r>
      <w:r w:rsidRPr="00522B76">
        <w:rPr>
          <w:rFonts w:ascii="Arial" w:hAnsi="Arial" w:cs="Arial"/>
          <w:sz w:val="24"/>
          <w:szCs w:val="24"/>
          <w:lang w:val="el-GR"/>
        </w:rPr>
        <w:t xml:space="preserve"> να τυπώνει στην ταμειακή μηχανή </w:t>
      </w:r>
    </w:p>
    <w:p w14:paraId="19787C7D" w14:textId="77777777" w:rsidR="009D435A" w:rsidRPr="00522B76" w:rsidRDefault="009D435A" w:rsidP="009D435A">
      <w:pPr>
        <w:pStyle w:val="1"/>
        <w:numPr>
          <w:ilvl w:val="0"/>
          <w:numId w:val="84"/>
        </w:numPr>
        <w:rPr>
          <w:rFonts w:ascii="Arial" w:hAnsi="Arial" w:cs="Arial"/>
          <w:b/>
          <w:sz w:val="24"/>
          <w:szCs w:val="24"/>
          <w:lang w:val="el-GR"/>
        </w:rPr>
      </w:pPr>
      <w:r w:rsidRPr="00522B76">
        <w:rPr>
          <w:rFonts w:ascii="Arial" w:hAnsi="Arial" w:cs="Arial"/>
          <w:b/>
          <w:sz w:val="24"/>
          <w:szCs w:val="24"/>
          <w:lang w:val="el-GR"/>
        </w:rPr>
        <w:t xml:space="preserve">ΔΕΝ ΧΡΗΣΙΜΟΠΟΙΕΙΤΑΙ </w:t>
      </w:r>
    </w:p>
    <w:p w14:paraId="3E4C8274" w14:textId="77777777" w:rsidR="009D435A" w:rsidRPr="00522B76" w:rsidRDefault="009D435A" w:rsidP="009D435A">
      <w:pPr>
        <w:rPr>
          <w:rFonts w:ascii="Arial" w:hAnsi="Arial" w:cs="Arial"/>
          <w:lang w:val="el-GR"/>
        </w:rPr>
      </w:pPr>
      <w:r w:rsidRPr="00522B76">
        <w:rPr>
          <w:rFonts w:ascii="Arial" w:hAnsi="Arial" w:cs="Arial"/>
          <w:lang w:val="el-GR"/>
        </w:rPr>
        <w:t xml:space="preserve"> </w:t>
      </w:r>
    </w:p>
    <w:p w14:paraId="18357B14" w14:textId="77777777" w:rsidR="009D435A" w:rsidRPr="00522B76" w:rsidRDefault="009D435A" w:rsidP="009D435A">
      <w:pPr>
        <w:pStyle w:val="NormalIndent"/>
        <w:rPr>
          <w:rFonts w:ascii="Arial" w:hAnsi="Arial" w:cs="Arial"/>
          <w:szCs w:val="24"/>
          <w:lang w:val="el-GR"/>
        </w:rPr>
      </w:pPr>
      <w:r w:rsidRPr="00522B76">
        <w:rPr>
          <w:rFonts w:ascii="Arial" w:hAnsi="Arial" w:cs="Arial"/>
          <w:szCs w:val="24"/>
          <w:lang w:val="el-GR"/>
        </w:rPr>
        <w:t>Αφού επιλεγεί ο τύπος τότε πρέπει να δηλώσετε τα παρακάτω:</w:t>
      </w:r>
    </w:p>
    <w:p w14:paraId="56BF670F" w14:textId="77777777" w:rsidR="009D435A" w:rsidRPr="00522B76" w:rsidRDefault="009D435A" w:rsidP="009D435A">
      <w:pPr>
        <w:pStyle w:val="NormalIndent"/>
        <w:numPr>
          <w:ilvl w:val="0"/>
          <w:numId w:val="85"/>
        </w:numPr>
        <w:rPr>
          <w:rFonts w:ascii="Arial" w:hAnsi="Arial" w:cs="Arial"/>
          <w:szCs w:val="24"/>
          <w:lang w:val="el-GR"/>
        </w:rPr>
      </w:pPr>
      <w:r w:rsidRPr="00522B76">
        <w:rPr>
          <w:rFonts w:ascii="Arial" w:hAnsi="Arial" w:cs="Arial"/>
          <w:szCs w:val="24"/>
          <w:lang w:val="el-GR"/>
        </w:rPr>
        <w:t xml:space="preserve">Αν δηλώσετε τον </w:t>
      </w:r>
      <w:r w:rsidRPr="00522B76">
        <w:rPr>
          <w:rFonts w:ascii="Arial" w:hAnsi="Arial" w:cs="Arial"/>
          <w:b/>
          <w:szCs w:val="24"/>
        </w:rPr>
        <w:t>ACLAS</w:t>
      </w:r>
      <w:r w:rsidRPr="00522B76">
        <w:rPr>
          <w:rFonts w:ascii="Arial" w:hAnsi="Arial" w:cs="Arial"/>
          <w:b/>
          <w:szCs w:val="24"/>
          <w:lang w:val="el-GR"/>
        </w:rPr>
        <w:t xml:space="preserve"> </w:t>
      </w:r>
      <w:r w:rsidRPr="00522B76">
        <w:rPr>
          <w:rFonts w:ascii="Arial" w:hAnsi="Arial" w:cs="Arial"/>
          <w:b/>
          <w:szCs w:val="24"/>
        </w:rPr>
        <w:t>KP</w:t>
      </w:r>
      <w:r w:rsidRPr="00522B76">
        <w:rPr>
          <w:rFonts w:ascii="Arial" w:hAnsi="Arial" w:cs="Arial"/>
          <w:b/>
          <w:szCs w:val="24"/>
          <w:lang w:val="el-GR"/>
        </w:rPr>
        <w:t>7</w:t>
      </w:r>
      <w:r w:rsidRPr="00522B76">
        <w:rPr>
          <w:rFonts w:ascii="Arial" w:hAnsi="Arial" w:cs="Arial"/>
          <w:b/>
          <w:szCs w:val="24"/>
        </w:rPr>
        <w:t>E</w:t>
      </w:r>
      <w:r w:rsidRPr="00522B76">
        <w:rPr>
          <w:rFonts w:ascii="Arial" w:hAnsi="Arial" w:cs="Arial"/>
          <w:b/>
          <w:szCs w:val="24"/>
          <w:lang w:val="el-GR"/>
        </w:rPr>
        <w:t xml:space="preserve"> </w:t>
      </w:r>
      <w:r w:rsidRPr="00522B76">
        <w:rPr>
          <w:rFonts w:ascii="Arial" w:hAnsi="Arial" w:cs="Arial"/>
          <w:szCs w:val="24"/>
          <w:lang w:val="el-GR"/>
        </w:rPr>
        <w:t>πρέπει να δηλώσετε την</w:t>
      </w:r>
      <w:r w:rsidRPr="00522B76">
        <w:rPr>
          <w:rFonts w:ascii="Arial" w:hAnsi="Arial" w:cs="Arial"/>
          <w:b/>
          <w:szCs w:val="24"/>
          <w:lang w:val="el-GR"/>
        </w:rPr>
        <w:t xml:space="preserve"> </w:t>
      </w:r>
      <w:r w:rsidRPr="00522B76">
        <w:rPr>
          <w:rFonts w:ascii="Arial" w:hAnsi="Arial" w:cs="Arial"/>
          <w:b/>
          <w:szCs w:val="24"/>
        </w:rPr>
        <w:t>IP</w:t>
      </w:r>
      <w:r w:rsidRPr="00522B76">
        <w:rPr>
          <w:rFonts w:ascii="Arial" w:hAnsi="Arial" w:cs="Arial"/>
          <w:szCs w:val="24"/>
          <w:lang w:val="el-GR"/>
        </w:rPr>
        <w:t>, κατόποιν</w:t>
      </w:r>
    </w:p>
    <w:p w14:paraId="07E19E84" w14:textId="77777777" w:rsidR="009D435A" w:rsidRPr="00522B76" w:rsidRDefault="009D435A" w:rsidP="009D435A">
      <w:pPr>
        <w:pStyle w:val="NormalIndent"/>
        <w:numPr>
          <w:ilvl w:val="0"/>
          <w:numId w:val="85"/>
        </w:numPr>
        <w:rPr>
          <w:rFonts w:ascii="Arial" w:hAnsi="Arial" w:cs="Arial"/>
          <w:b/>
          <w:szCs w:val="24"/>
          <w:lang w:val="el-GR"/>
        </w:rPr>
      </w:pPr>
      <w:r w:rsidRPr="00522B76">
        <w:rPr>
          <w:rFonts w:ascii="Arial" w:hAnsi="Arial" w:cs="Arial"/>
          <w:b/>
          <w:szCs w:val="24"/>
          <w:lang w:val="el-GR"/>
        </w:rPr>
        <w:t>ΜΕΓΙΣΤΟΣ ΑΡΙΘΜΟΣ</w:t>
      </w:r>
    </w:p>
    <w:p w14:paraId="758AEF4A" w14:textId="77777777" w:rsidR="009D435A" w:rsidRPr="00522B76" w:rsidRDefault="009D435A" w:rsidP="009D435A">
      <w:pPr>
        <w:pStyle w:val="NormalIndent"/>
        <w:numPr>
          <w:ilvl w:val="0"/>
          <w:numId w:val="85"/>
        </w:numPr>
        <w:rPr>
          <w:rFonts w:ascii="Arial" w:hAnsi="Arial" w:cs="Arial"/>
          <w:b/>
          <w:szCs w:val="24"/>
          <w:lang w:val="el-GR"/>
        </w:rPr>
      </w:pPr>
      <w:r w:rsidRPr="00522B76">
        <w:rPr>
          <w:rFonts w:ascii="Arial" w:hAnsi="Arial" w:cs="Arial"/>
          <w:b/>
          <w:szCs w:val="24"/>
          <w:lang w:val="el-GR"/>
        </w:rPr>
        <w:t>ΚΑΝΟΝΙΚΟ ΜΕΓΕΘΟΣ ΓΡΑΜΜΑΤΩΝ</w:t>
      </w:r>
    </w:p>
    <w:p w14:paraId="6E0AD2B4" w14:textId="77777777" w:rsidR="009D435A" w:rsidRPr="00522B76" w:rsidRDefault="009D435A" w:rsidP="009D435A">
      <w:pPr>
        <w:pStyle w:val="NormalIndent"/>
        <w:numPr>
          <w:ilvl w:val="0"/>
          <w:numId w:val="85"/>
        </w:numPr>
        <w:rPr>
          <w:rFonts w:ascii="Arial" w:hAnsi="Arial" w:cs="Arial"/>
          <w:b/>
          <w:szCs w:val="24"/>
          <w:lang w:val="el-GR"/>
        </w:rPr>
      </w:pPr>
      <w:r w:rsidRPr="00522B76">
        <w:rPr>
          <w:rFonts w:ascii="Arial" w:hAnsi="Arial" w:cs="Arial"/>
          <w:b/>
          <w:szCs w:val="24"/>
          <w:lang w:val="el-GR"/>
        </w:rPr>
        <w:t>ΑΡΙΘΜΟΣ ΓΡΑΜΜΗΣ ΑΡΧΗΣ</w:t>
      </w:r>
    </w:p>
    <w:p w14:paraId="30424817" w14:textId="77777777" w:rsidR="009D435A" w:rsidRPr="00522B76" w:rsidRDefault="009D435A" w:rsidP="009D435A">
      <w:pPr>
        <w:pStyle w:val="NormalIndent"/>
        <w:numPr>
          <w:ilvl w:val="0"/>
          <w:numId w:val="85"/>
        </w:numPr>
        <w:rPr>
          <w:rFonts w:ascii="Arial" w:hAnsi="Arial" w:cs="Arial"/>
          <w:b/>
          <w:szCs w:val="24"/>
          <w:lang w:val="el-GR"/>
        </w:rPr>
      </w:pPr>
      <w:r w:rsidRPr="00522B76">
        <w:rPr>
          <w:rFonts w:ascii="Arial" w:hAnsi="Arial" w:cs="Arial"/>
          <w:b/>
          <w:szCs w:val="24"/>
          <w:lang w:val="el-GR"/>
        </w:rPr>
        <w:t>ΑΡΙΘΜΟΣ ΓΡΑΜΜΗΣ ΤΕΛΟΥΣ</w:t>
      </w:r>
    </w:p>
    <w:p w14:paraId="79D46834" w14:textId="77777777" w:rsidR="009D435A" w:rsidRPr="00522B76" w:rsidRDefault="009D435A" w:rsidP="009D435A">
      <w:pPr>
        <w:pStyle w:val="NormalIndent"/>
        <w:numPr>
          <w:ilvl w:val="0"/>
          <w:numId w:val="85"/>
        </w:numPr>
        <w:rPr>
          <w:rFonts w:ascii="Arial" w:hAnsi="Arial" w:cs="Arial"/>
          <w:b/>
          <w:szCs w:val="24"/>
          <w:lang w:val="el-GR"/>
        </w:rPr>
      </w:pPr>
      <w:r w:rsidRPr="00522B76">
        <w:rPr>
          <w:rFonts w:ascii="Arial" w:hAnsi="Arial" w:cs="Arial"/>
          <w:b/>
          <w:szCs w:val="24"/>
          <w:lang w:val="el-GR"/>
        </w:rPr>
        <w:t>ΕΚΤΥΠΩΣΗ ΑΡΙΘΜΟΥ ΟΔΗΓΙΑΣ</w:t>
      </w:r>
    </w:p>
    <w:p w14:paraId="64AE8887" w14:textId="77777777" w:rsidR="009D435A" w:rsidRPr="00522B76" w:rsidRDefault="009D435A" w:rsidP="009D435A">
      <w:pPr>
        <w:pStyle w:val="NormalIndent"/>
        <w:numPr>
          <w:ilvl w:val="0"/>
          <w:numId w:val="85"/>
        </w:numPr>
        <w:rPr>
          <w:rFonts w:ascii="Arial" w:hAnsi="Arial" w:cs="Arial"/>
          <w:b/>
          <w:szCs w:val="24"/>
          <w:lang w:val="el-GR"/>
        </w:rPr>
      </w:pPr>
      <w:r w:rsidRPr="00522B76">
        <w:rPr>
          <w:rFonts w:ascii="Arial" w:hAnsi="Arial" w:cs="Arial"/>
          <w:b/>
          <w:szCs w:val="24"/>
          <w:lang w:val="el-GR"/>
        </w:rPr>
        <w:t>ΔΙΑΧΩΡΙΣΜΟΣ ΕΙΔΩΝ</w:t>
      </w:r>
    </w:p>
    <w:p w14:paraId="16B883C7" w14:textId="662DD409" w:rsidR="009D435A" w:rsidRPr="00522B76" w:rsidRDefault="009D435A" w:rsidP="009D435A">
      <w:pPr>
        <w:pStyle w:val="NormalIndent"/>
        <w:numPr>
          <w:ilvl w:val="0"/>
          <w:numId w:val="85"/>
        </w:numPr>
        <w:rPr>
          <w:rFonts w:ascii="Arial" w:hAnsi="Arial" w:cs="Arial"/>
          <w:b/>
          <w:szCs w:val="24"/>
          <w:lang w:val="el-GR"/>
        </w:rPr>
      </w:pPr>
      <w:r w:rsidRPr="00522B76">
        <w:rPr>
          <w:rFonts w:ascii="Arial" w:hAnsi="Arial" w:cs="Arial"/>
          <w:b/>
          <w:szCs w:val="24"/>
          <w:lang w:val="el-GR"/>
        </w:rPr>
        <w:t xml:space="preserve">ΕΚΤΥΠΩΣΗ </w:t>
      </w:r>
      <w:r w:rsidR="00F94307">
        <w:rPr>
          <w:rFonts w:ascii="Arial" w:hAnsi="Arial" w:cs="Arial"/>
          <w:b/>
          <w:szCs w:val="24"/>
          <w:lang w:val="el-GR"/>
        </w:rPr>
        <w:t>ΣΥΝΟΛΟΥ</w:t>
      </w:r>
      <w:r w:rsidRPr="00522B76">
        <w:rPr>
          <w:rFonts w:ascii="Arial" w:hAnsi="Arial" w:cs="Arial"/>
          <w:b/>
          <w:szCs w:val="24"/>
          <w:lang w:val="el-GR"/>
        </w:rPr>
        <w:t>Υ ΕΙΔΩΝ</w:t>
      </w:r>
    </w:p>
    <w:p w14:paraId="3FA42FE0" w14:textId="4F9DBBC5" w:rsidR="009D435A" w:rsidRPr="00522B76" w:rsidRDefault="009D435A" w:rsidP="009D435A">
      <w:pPr>
        <w:pStyle w:val="NormalIndent"/>
        <w:ind w:left="840"/>
        <w:rPr>
          <w:rFonts w:ascii="Arial" w:hAnsi="Arial" w:cs="Arial"/>
          <w:szCs w:val="24"/>
          <w:lang w:val="el-GR"/>
        </w:rPr>
      </w:pPr>
      <w:r w:rsidRPr="00522B76">
        <w:rPr>
          <w:rFonts w:ascii="Arial" w:hAnsi="Arial" w:cs="Arial"/>
          <w:szCs w:val="24"/>
          <w:lang w:val="el-GR"/>
        </w:rPr>
        <w:t xml:space="preserve">Μετά από κάθε επιλογή πατήστε το πλήκτρο </w:t>
      </w:r>
      <w:r w:rsidRPr="00522B76">
        <w:rPr>
          <w:rFonts w:ascii="Arial" w:hAnsi="Arial" w:cs="Arial"/>
          <w:b/>
          <w:szCs w:val="24"/>
          <w:lang w:val="el-GR"/>
        </w:rPr>
        <w:t>[</w:t>
      </w:r>
      <w:r w:rsidR="00646B7F">
        <w:rPr>
          <w:rFonts w:ascii="Arial" w:hAnsi="Arial" w:cs="Arial"/>
          <w:b/>
          <w:szCs w:val="24"/>
          <w:lang w:val="el-GR"/>
        </w:rPr>
        <w:t>ΜΕΤΡΗΤΑ</w:t>
      </w:r>
      <w:r w:rsidRPr="00522B76">
        <w:rPr>
          <w:rFonts w:ascii="Arial" w:hAnsi="Arial" w:cs="Arial"/>
          <w:b/>
          <w:szCs w:val="24"/>
          <w:lang w:val="el-GR"/>
        </w:rPr>
        <w:t xml:space="preserve">] </w:t>
      </w:r>
      <w:r w:rsidRPr="00522B76">
        <w:rPr>
          <w:rFonts w:ascii="Arial" w:hAnsi="Arial" w:cs="Arial"/>
          <w:szCs w:val="24"/>
          <w:lang w:val="el-GR"/>
        </w:rPr>
        <w:t>για να πάτε στο επόμενο</w:t>
      </w:r>
      <w:r w:rsidRPr="00522B76">
        <w:rPr>
          <w:rFonts w:ascii="Arial" w:hAnsi="Arial" w:cs="Arial"/>
          <w:b/>
          <w:szCs w:val="24"/>
          <w:lang w:val="el-GR"/>
        </w:rPr>
        <w:t>.</w:t>
      </w:r>
      <w:bookmarkEnd w:id="960"/>
      <w:bookmarkEnd w:id="961"/>
      <w:bookmarkEnd w:id="962"/>
      <w:bookmarkEnd w:id="963"/>
      <w:bookmarkEnd w:id="964"/>
    </w:p>
    <w:p w14:paraId="18CD8243" w14:textId="77777777" w:rsidR="009D435A" w:rsidRPr="00522B76" w:rsidRDefault="009D435A" w:rsidP="009D435A">
      <w:pPr>
        <w:pStyle w:val="NormalIndent"/>
        <w:ind w:left="0" w:firstLineChars="150" w:firstLine="360"/>
        <w:rPr>
          <w:rFonts w:ascii="Arial" w:eastAsia="SimSun" w:hAnsi="Arial" w:cs="Arial"/>
          <w:szCs w:val="24"/>
          <w:lang w:val="el-GR" w:eastAsia="zh-CN"/>
        </w:rPr>
      </w:pPr>
    </w:p>
    <w:p w14:paraId="1F0B0EAC" w14:textId="77777777" w:rsidR="009D435A" w:rsidRPr="00522B76" w:rsidRDefault="009D435A" w:rsidP="009D435A">
      <w:pPr>
        <w:pStyle w:val="NormalIndent"/>
        <w:ind w:left="0" w:firstLineChars="150" w:firstLine="360"/>
        <w:rPr>
          <w:rFonts w:ascii="Arial" w:eastAsia="SimSun" w:hAnsi="Arial" w:cs="Arial"/>
          <w:szCs w:val="24"/>
          <w:lang w:val="el-GR" w:eastAsia="zh-CN"/>
        </w:rPr>
      </w:pPr>
    </w:p>
    <w:p w14:paraId="063E9728" w14:textId="77777777" w:rsidR="009D435A" w:rsidRPr="00522B76" w:rsidRDefault="009D435A" w:rsidP="009D435A">
      <w:pPr>
        <w:pStyle w:val="NormalIndent"/>
        <w:ind w:left="0" w:firstLineChars="150" w:firstLine="360"/>
        <w:rPr>
          <w:rFonts w:ascii="Arial" w:eastAsia="SimSun" w:hAnsi="Arial" w:cs="Arial"/>
          <w:szCs w:val="24"/>
          <w:lang w:val="el-GR" w:eastAsia="zh-CN"/>
        </w:rPr>
      </w:pPr>
    </w:p>
    <w:p w14:paraId="2A3995A0" w14:textId="77777777" w:rsidR="009D435A" w:rsidRPr="00522B76" w:rsidRDefault="009D435A" w:rsidP="009D435A">
      <w:pPr>
        <w:pStyle w:val="Heading2"/>
        <w:rPr>
          <w:rFonts w:ascii="Arial" w:hAnsi="Arial" w:cs="Arial"/>
          <w:sz w:val="28"/>
          <w:szCs w:val="28"/>
        </w:rPr>
      </w:pPr>
      <w:bookmarkStart w:id="966" w:name="_Toc157415460"/>
      <w:bookmarkStart w:id="967" w:name="_Toc157523131"/>
      <w:bookmarkStart w:id="968" w:name="_Toc375756909"/>
      <w:bookmarkStart w:id="969" w:name="_Toc161047040"/>
      <w:r w:rsidRPr="00522B76">
        <w:rPr>
          <w:rFonts w:ascii="Arial" w:hAnsi="Arial" w:cs="Arial"/>
          <w:sz w:val="28"/>
          <w:szCs w:val="28"/>
          <w:lang w:val="el-GR"/>
        </w:rPr>
        <w:t>Πώληση χωρίς Απόθεμα</w:t>
      </w:r>
      <w:bookmarkEnd w:id="966"/>
      <w:bookmarkEnd w:id="967"/>
      <w:bookmarkEnd w:id="969"/>
    </w:p>
    <w:p w14:paraId="7E2DE886" w14:textId="20670801" w:rsidR="009D435A" w:rsidRPr="00522B76" w:rsidRDefault="009D435A" w:rsidP="009D435A">
      <w:pPr>
        <w:numPr>
          <w:ilvl w:val="0"/>
          <w:numId w:val="58"/>
        </w:numPr>
        <w:tabs>
          <w:tab w:val="left" w:pos="424"/>
        </w:tabs>
        <w:rPr>
          <w:rFonts w:ascii="Arial" w:hAnsi="Arial" w:cs="Arial"/>
          <w:sz w:val="24"/>
          <w:lang w:val="el-GR"/>
        </w:rPr>
      </w:pPr>
      <w:r w:rsidRPr="00522B76">
        <w:rPr>
          <w:rFonts w:ascii="Arial" w:hAnsi="Arial" w:cs="Arial"/>
          <w:sz w:val="24"/>
          <w:lang w:val="el-GR"/>
        </w:rPr>
        <w:t>Πατήστε το πλήκτρο [ΧΕΙΡΙΣΤΗΣ] για να εμφανιστεί το κύριο μενού και πατήστε [↓] ή [↑] για να μεταβείτε στο ‘ΠΡΟΓΡΑΜΜΑΤΙΣΜΟΣ’και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να μπείτε στο μενού.  </w:t>
      </w:r>
    </w:p>
    <w:p w14:paraId="423E4EDF" w14:textId="51879F04" w:rsidR="009D435A" w:rsidRPr="00522B76" w:rsidRDefault="009D435A" w:rsidP="009D435A">
      <w:pPr>
        <w:numPr>
          <w:ilvl w:val="0"/>
          <w:numId w:val="58"/>
        </w:numPr>
        <w:tabs>
          <w:tab w:val="left" w:pos="424"/>
        </w:tabs>
        <w:rPr>
          <w:rFonts w:ascii="Arial" w:hAnsi="Arial" w:cs="Arial"/>
          <w:sz w:val="24"/>
          <w:lang w:val="el-GR"/>
        </w:rPr>
      </w:pPr>
      <w:r w:rsidRPr="00522B76">
        <w:rPr>
          <w:rFonts w:ascii="Arial" w:hAnsi="Arial" w:cs="Arial"/>
          <w:sz w:val="24"/>
          <w:lang w:val="el-GR"/>
        </w:rPr>
        <w:t>Χρησιμοποιήστε το πλήκτρο [↓] ή [↑] για να επιλέξετε «Σημαία προειδοποίησης αποθέματος»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6B6493F4" w14:textId="360AC8F7" w:rsidR="009D435A" w:rsidRPr="00522B76" w:rsidRDefault="009D435A" w:rsidP="009D435A">
      <w:pPr>
        <w:numPr>
          <w:ilvl w:val="0"/>
          <w:numId w:val="58"/>
        </w:numPr>
        <w:tabs>
          <w:tab w:val="left" w:pos="424"/>
        </w:tabs>
        <w:rPr>
          <w:rFonts w:ascii="Arial" w:hAnsi="Arial" w:cs="Arial"/>
          <w:sz w:val="24"/>
          <w:lang w:val="el-GR"/>
        </w:rPr>
      </w:pPr>
      <w:r w:rsidRPr="00522B76">
        <w:rPr>
          <w:rFonts w:ascii="Arial" w:hAnsi="Arial" w:cs="Arial"/>
          <w:sz w:val="24"/>
          <w:lang w:val="el-GR"/>
        </w:rPr>
        <w:t>Η οθόνη ΟΘΟΝΗ  προτρέπει: &lt;0: Επιτρέπεται, 1: Αναστέλλεται 2: Παρά το σφάλμα&gt;, εισαγάγετε 0, 1 ή 2 για ρύθμιση 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w:t>
      </w:r>
      <w:r w:rsidRPr="00522B76">
        <w:rPr>
          <w:rFonts w:ascii="Arial" w:hAnsi="Arial" w:cs="Arial"/>
          <w:sz w:val="24"/>
          <w:lang w:val="el-GR"/>
        </w:rPr>
        <w:lastRenderedPageBreak/>
        <w:t>επιβεβαίωση.</w:t>
      </w:r>
    </w:p>
    <w:p w14:paraId="0C8CFAC5"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 xml:space="preserve">0: Επιτρέπεται η πώληση ΕΙΔΟΣ με απόθεμα 0. </w:t>
      </w:r>
    </w:p>
    <w:p w14:paraId="177D0640" w14:textId="77777777" w:rsidR="009D435A" w:rsidRPr="00522B76" w:rsidRDefault="009D435A" w:rsidP="009D435A">
      <w:pPr>
        <w:ind w:left="420"/>
        <w:rPr>
          <w:rFonts w:ascii="Arial" w:hAnsi="Arial" w:cs="Arial"/>
          <w:sz w:val="24"/>
          <w:lang w:val="el-GR"/>
        </w:rPr>
      </w:pPr>
      <w:r w:rsidRPr="00522B76">
        <w:rPr>
          <w:rFonts w:ascii="Arial" w:hAnsi="Arial" w:cs="Arial"/>
          <w:sz w:val="24"/>
          <w:lang w:val="el-GR"/>
        </w:rPr>
        <w:t>1: Δεν επιτρέπεται η πώληση ΕΙΔΟΣ με απόθεμα 0.</w:t>
      </w:r>
    </w:p>
    <w:p w14:paraId="32657EF2" w14:textId="7FE4FB6E" w:rsidR="009D435A" w:rsidRPr="00522B76" w:rsidRDefault="009D435A" w:rsidP="009D435A">
      <w:pPr>
        <w:ind w:left="420"/>
        <w:rPr>
          <w:rFonts w:ascii="Arial" w:hAnsi="Arial" w:cs="Arial"/>
          <w:sz w:val="24"/>
          <w:lang w:val="el-GR"/>
        </w:rPr>
      </w:pPr>
      <w:r w:rsidRPr="00522B76">
        <w:rPr>
          <w:rFonts w:ascii="Arial" w:hAnsi="Arial" w:cs="Arial"/>
          <w:sz w:val="24"/>
          <w:lang w:val="el-GR"/>
        </w:rPr>
        <w:t>2: Η ΦΤΜθα εμφανίσει μήνυμα σφάλματος κατά την πώληση ΕΙΔΟΣ με απόθεμα 0 πρώτα. Για να συνεχίσετε τη λειτουργία πώλησης, πατήστε πρώτα το πλήκτρο [</w:t>
      </w:r>
      <w:r w:rsidRPr="00522B76">
        <w:rPr>
          <w:rFonts w:ascii="Arial" w:hAnsi="Arial" w:cs="Arial"/>
          <w:sz w:val="24"/>
        </w:rPr>
        <w:t>C</w:t>
      </w:r>
      <w:r w:rsidRPr="00522B76">
        <w:rPr>
          <w:rFonts w:ascii="Arial" w:hAnsi="Arial" w:cs="Arial"/>
          <w:sz w:val="24"/>
          <w:lang w:val="el-GR"/>
        </w:rPr>
        <w:t>] 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πώληση.  </w:t>
      </w:r>
    </w:p>
    <w:p w14:paraId="7AC3DE81" w14:textId="77777777" w:rsidR="009D435A" w:rsidRPr="00522B76" w:rsidRDefault="009D435A" w:rsidP="009D435A">
      <w:pPr>
        <w:pStyle w:val="Heading2"/>
        <w:spacing w:beforeLines="50" w:before="156" w:afterLines="50" w:after="156"/>
        <w:ind w:left="896" w:hanging="896"/>
        <w:rPr>
          <w:rFonts w:ascii="Arial" w:eastAsiaTheme="minorEastAsia" w:hAnsi="Arial" w:cs="Arial"/>
          <w:sz w:val="28"/>
          <w:szCs w:val="28"/>
          <w:lang w:eastAsia="zh-CN"/>
        </w:rPr>
      </w:pPr>
      <w:bookmarkStart w:id="970" w:name="_Toc157415461"/>
      <w:bookmarkStart w:id="971" w:name="_Toc157523132"/>
      <w:bookmarkStart w:id="972" w:name="_Toc161047041"/>
      <w:r w:rsidRPr="00522B76">
        <w:rPr>
          <w:rFonts w:ascii="Arial" w:eastAsiaTheme="minorEastAsia" w:hAnsi="Arial" w:cs="Arial"/>
          <w:sz w:val="28"/>
          <w:szCs w:val="28"/>
          <w:lang w:val="el-GR" w:eastAsia="zh-CN"/>
        </w:rPr>
        <w:t>Πληκτρο</w:t>
      </w:r>
      <w:r w:rsidRPr="00522B76">
        <w:rPr>
          <w:rFonts w:ascii="Arial" w:eastAsiaTheme="minorEastAsia" w:hAnsi="Arial" w:cs="Arial"/>
          <w:sz w:val="28"/>
          <w:szCs w:val="28"/>
          <w:lang w:eastAsia="zh-CN"/>
        </w:rPr>
        <w:t xml:space="preserve"> </w:t>
      </w:r>
      <w:r w:rsidRPr="00522B76">
        <w:rPr>
          <w:rFonts w:ascii="Arial" w:eastAsiaTheme="minorEastAsia" w:hAnsi="Arial" w:cs="Arial"/>
          <w:sz w:val="28"/>
          <w:szCs w:val="28"/>
          <w:lang w:val="el-GR" w:eastAsia="zh-CN"/>
        </w:rPr>
        <w:t>Είδους</w:t>
      </w:r>
      <w:bookmarkEnd w:id="970"/>
      <w:bookmarkEnd w:id="971"/>
      <w:bookmarkEnd w:id="972"/>
    </w:p>
    <w:p w14:paraId="473BFDD6" w14:textId="77777777" w:rsidR="009D435A" w:rsidRPr="00522B76" w:rsidRDefault="009D435A" w:rsidP="009D435A">
      <w:pPr>
        <w:pStyle w:val="NormalIndent"/>
        <w:ind w:left="0" w:firstLineChars="150" w:firstLine="360"/>
        <w:jc w:val="both"/>
        <w:rPr>
          <w:rFonts w:ascii="Arial" w:eastAsia="SimSun" w:hAnsi="Arial" w:cs="Arial"/>
          <w:szCs w:val="21"/>
          <w:lang w:val="el-GR" w:eastAsia="zh-CN"/>
        </w:rPr>
      </w:pPr>
      <w:r w:rsidRPr="00522B76">
        <w:rPr>
          <w:rFonts w:ascii="Arial" w:eastAsia="SimSun" w:hAnsi="Arial" w:cs="Arial"/>
          <w:szCs w:val="21"/>
          <w:lang w:val="el-GR" w:eastAsia="zh-CN"/>
        </w:rPr>
        <w:t>Ορίστε πλήκτρα πρόσβασης για το ΕΙΔΟΣ με τις πολλες πωλήσεις. Κατά την πώληση του Είδους  , μπορείτε να πατήσετε απευθείας το αντίστοιχο πλήκτρο πρόσβασης.</w:t>
      </w:r>
    </w:p>
    <w:p w14:paraId="6385E810" w14:textId="12EFF482" w:rsidR="009D435A" w:rsidRPr="00522B76" w:rsidRDefault="009D435A" w:rsidP="009D435A">
      <w:pPr>
        <w:pStyle w:val="ListParagraph"/>
        <w:numPr>
          <w:ilvl w:val="0"/>
          <w:numId w:val="23"/>
        </w:numPr>
        <w:ind w:firstLineChars="0"/>
        <w:rPr>
          <w:rFonts w:ascii="Arial" w:hAnsi="Arial" w:cs="Arial"/>
          <w:sz w:val="24"/>
          <w:lang w:val="el-GR"/>
        </w:rPr>
      </w:pPr>
      <w:r w:rsidRPr="00522B76">
        <w:rPr>
          <w:rFonts w:ascii="Arial" w:hAnsi="Arial" w:cs="Arial"/>
          <w:sz w:val="24"/>
          <w:lang w:val="el-GR"/>
        </w:rPr>
        <w:t>Πατήστε το πλήκτρο [ΧΕΙΡΙΣΤΗΣ] για να εμφανιστεί το κύριο μενού και πατήστε [↓] ή [↑] για να μεταβείτε στο ‘ΠΡΟΓΡΑΜΜΑΤΙΣΜΟΣ’και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να  μπείτε στο μενού.  </w:t>
      </w:r>
    </w:p>
    <w:p w14:paraId="2324882E" w14:textId="4DDDF912" w:rsidR="009D435A" w:rsidRPr="00522B76" w:rsidRDefault="009D435A" w:rsidP="009D435A">
      <w:pPr>
        <w:pStyle w:val="ListParagraph"/>
        <w:numPr>
          <w:ilvl w:val="0"/>
          <w:numId w:val="23"/>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 «Ορισμός Πλήκτρου Είδους»,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4B89026F" w14:textId="1658003F" w:rsidR="009D435A" w:rsidRPr="00522B76" w:rsidRDefault="009D435A" w:rsidP="009D435A">
      <w:pPr>
        <w:pStyle w:val="ListParagraph"/>
        <w:numPr>
          <w:ilvl w:val="0"/>
          <w:numId w:val="23"/>
        </w:numPr>
        <w:ind w:firstLineChars="0"/>
        <w:rPr>
          <w:rFonts w:ascii="Arial" w:hAnsi="Arial" w:cs="Arial"/>
          <w:sz w:val="24"/>
          <w:lang w:val="el-GR"/>
        </w:rPr>
      </w:pPr>
      <w:r w:rsidRPr="00522B76">
        <w:rPr>
          <w:rFonts w:ascii="Arial" w:hAnsi="Arial" w:cs="Arial"/>
          <w:sz w:val="24"/>
          <w:lang w:val="el-GR"/>
        </w:rPr>
        <w:t xml:space="preserve">Η οθόνη ΟΘΟΝΗ  ζητά: &lt; </w:t>
      </w:r>
      <w:r w:rsidR="00F8153F">
        <w:rPr>
          <w:rFonts w:ascii="Arial" w:hAnsi="Arial" w:cs="Arial"/>
          <w:sz w:val="24"/>
          <w:lang w:val="el-GR"/>
        </w:rPr>
        <w:t>ΑΡ ΠΛΗΚΤΡΟΥ</w:t>
      </w:r>
      <w:r w:rsidRPr="00522B76">
        <w:rPr>
          <w:rFonts w:ascii="Arial" w:hAnsi="Arial" w:cs="Arial"/>
          <w:sz w:val="24"/>
          <w:lang w:val="el-GR"/>
        </w:rPr>
        <w:t xml:space="preserve"> .&gt;, εισαγάγετε τον αριθμό πλήκτρου πρόσβασης που κυμαίνεται από 1 έως</w:t>
      </w:r>
      <w:r w:rsidR="00F94307">
        <w:rPr>
          <w:rFonts w:ascii="Arial" w:hAnsi="Arial" w:cs="Arial"/>
          <w:sz w:val="24"/>
          <w:lang w:val="el-GR"/>
        </w:rPr>
        <w:t xml:space="preserve"> 16</w:t>
      </w:r>
      <w:r w:rsidRPr="00522B76">
        <w:rPr>
          <w:rFonts w:ascii="Arial" w:hAnsi="Arial" w:cs="Arial"/>
          <w:sz w:val="24"/>
          <w:lang w:val="el-GR"/>
        </w:rPr>
        <w:t xml:space="preserve">  συνδεδεμένο με το ΕΙΔΟΣ και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622F3F3A" w14:textId="42C5AEBF" w:rsidR="009D435A" w:rsidRPr="00522B76" w:rsidRDefault="009D435A" w:rsidP="009D435A">
      <w:pPr>
        <w:pStyle w:val="ListParagraph"/>
        <w:numPr>
          <w:ilvl w:val="0"/>
          <w:numId w:val="23"/>
        </w:numPr>
        <w:ind w:firstLineChars="0"/>
        <w:rPr>
          <w:rFonts w:ascii="Arial" w:hAnsi="Arial" w:cs="Arial"/>
          <w:sz w:val="24"/>
          <w:lang w:val="el-GR"/>
        </w:rPr>
      </w:pPr>
      <w:r w:rsidRPr="00522B76">
        <w:rPr>
          <w:rFonts w:ascii="Arial" w:hAnsi="Arial" w:cs="Arial"/>
          <w:sz w:val="24"/>
          <w:lang w:val="el-GR"/>
        </w:rPr>
        <w:t>Η οθόνη ΟΘΟΝΗ  ζητά: &lt;</w:t>
      </w:r>
      <w:r w:rsidR="00E32BEB">
        <w:rPr>
          <w:rFonts w:ascii="Arial" w:hAnsi="Arial" w:cs="Arial"/>
          <w:sz w:val="24"/>
        </w:rPr>
        <w:t>BAR</w:t>
      </w:r>
      <w:r w:rsidR="00E32BEB" w:rsidRPr="00E32BEB">
        <w:rPr>
          <w:rFonts w:ascii="Arial" w:hAnsi="Arial" w:cs="Arial"/>
          <w:sz w:val="24"/>
          <w:lang w:val="el-GR"/>
        </w:rPr>
        <w:t xml:space="preserve"> </w:t>
      </w:r>
      <w:r w:rsidR="00E32BEB">
        <w:rPr>
          <w:rFonts w:ascii="Arial" w:hAnsi="Arial" w:cs="Arial"/>
          <w:sz w:val="24"/>
          <w:lang w:val="el-GR"/>
        </w:rPr>
        <w:t xml:space="preserve">CODE </w:t>
      </w:r>
      <w:r w:rsidRPr="00522B76">
        <w:rPr>
          <w:rFonts w:ascii="Arial" w:hAnsi="Arial" w:cs="Arial"/>
          <w:sz w:val="24"/>
          <w:lang w:val="el-GR"/>
        </w:rPr>
        <w:t>&gt;, γραμμωτός κώδικας εισαγωγής του ΕΙΔΟΣ με  τις συχνές πωλήσεις  και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49998B48" w14:textId="3ED5930C" w:rsidR="009D435A" w:rsidRPr="00522B76" w:rsidRDefault="009D435A" w:rsidP="009D435A">
      <w:pPr>
        <w:pStyle w:val="NormalIndent"/>
        <w:ind w:left="0"/>
        <w:rPr>
          <w:rFonts w:ascii="Arial" w:eastAsia="SimSun" w:hAnsi="Arial" w:cs="Arial"/>
          <w:b/>
          <w:szCs w:val="21"/>
          <w:lang w:val="el-GR" w:eastAsia="zh-CN"/>
        </w:rPr>
      </w:pPr>
      <w:r w:rsidRPr="00522B76">
        <w:rPr>
          <w:rFonts w:ascii="Arial" w:eastAsia="SimSun" w:hAnsi="Arial" w:cs="Arial"/>
          <w:b/>
          <w:szCs w:val="21"/>
          <w:lang w:val="el-GR" w:eastAsia="zh-CN"/>
        </w:rPr>
        <w:t>Σημείωση</w:t>
      </w:r>
      <w:r w:rsidRPr="00522B76">
        <w:rPr>
          <w:rFonts w:ascii="Arial" w:hAnsi="Arial" w:cs="Arial"/>
          <w:noProof/>
          <w:lang w:eastAsia="zh-CN"/>
        </w:rPr>
        <w:drawing>
          <wp:inline distT="0" distB="0" distL="0" distR="0" wp14:anchorId="5655FEBE" wp14:editId="3C1A986A">
            <wp:extent cx="381000" cy="247650"/>
            <wp:effectExtent l="0" t="0" r="0" b="0"/>
            <wp:docPr id="943290000"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
                    <pic:cNvPicPr>
                      <a:picLocks noChangeAspect="1" noChangeArrowheads="1"/>
                    </pic:cNvPicPr>
                  </pic:nvPicPr>
                  <pic:blipFill>
                    <a:blip r:embed="rId53" cstate="screen">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522B76">
        <w:rPr>
          <w:rFonts w:ascii="Arial" w:eastAsia="SimSun" w:hAnsi="Arial" w:cs="Arial"/>
          <w:b/>
          <w:szCs w:val="21"/>
          <w:lang w:val="el-GR" w:eastAsia="zh-CN"/>
        </w:rPr>
        <w:t xml:space="preserve"> : πλήκτρο πρόσβασης 1: Πατήστε απευθείας το πλήκτρο πρόσβασης [1].</w:t>
      </w:r>
      <w:r w:rsidR="00F8153F">
        <w:rPr>
          <w:rFonts w:ascii="Arial" w:eastAsia="SimSun" w:hAnsi="Arial" w:cs="Arial"/>
          <w:b/>
          <w:szCs w:val="21"/>
          <w:lang w:val="el-GR" w:eastAsia="zh-CN"/>
        </w:rPr>
        <w:t xml:space="preserve"> </w:t>
      </w:r>
    </w:p>
    <w:p w14:paraId="2281229F" w14:textId="22BB9DB9" w:rsidR="009D435A" w:rsidRPr="00522B76" w:rsidRDefault="009D435A" w:rsidP="009D435A">
      <w:pPr>
        <w:pStyle w:val="NormalIndent"/>
        <w:ind w:left="0" w:firstLineChars="550" w:firstLine="1325"/>
        <w:jc w:val="both"/>
        <w:rPr>
          <w:rFonts w:ascii="Arial" w:eastAsia="SimSun" w:hAnsi="Arial" w:cs="Arial"/>
          <w:b/>
          <w:szCs w:val="21"/>
          <w:lang w:val="el-GR" w:eastAsia="zh-CN"/>
        </w:rPr>
      </w:pPr>
      <w:r w:rsidRPr="00522B76">
        <w:rPr>
          <w:rFonts w:ascii="Arial" w:eastAsia="SimSun" w:hAnsi="Arial" w:cs="Arial"/>
          <w:b/>
          <w:szCs w:val="21"/>
          <w:lang w:val="el-GR" w:eastAsia="zh-CN"/>
        </w:rPr>
        <w:t>πλήκτρο  πρόσβασης 10: πατήστε το πλήκτρο [</w:t>
      </w:r>
      <w:r w:rsidR="00F94307" w:rsidRPr="00F94307">
        <w:rPr>
          <w:rFonts w:ascii="Arial" w:eastAsia="SimSun" w:hAnsi="Arial" w:cs="Arial"/>
          <w:b/>
          <w:szCs w:val="21"/>
          <w:lang w:val="el-GR" w:eastAsia="zh-CN"/>
        </w:rPr>
        <w:t>2’’ΛΕΙΤ</w:t>
      </w:r>
      <w:r w:rsidRPr="00522B76">
        <w:rPr>
          <w:rFonts w:ascii="Arial" w:eastAsia="SimSun" w:hAnsi="Arial" w:cs="Arial"/>
          <w:b/>
          <w:szCs w:val="21"/>
          <w:lang w:val="el-GR" w:eastAsia="zh-CN"/>
        </w:rPr>
        <w:t xml:space="preserve">] και πατήστε το πλήκτρο πρόσβασης [10]. </w:t>
      </w:r>
    </w:p>
    <w:p w14:paraId="4F1A02F4" w14:textId="77777777" w:rsidR="009D435A" w:rsidRPr="00522B76" w:rsidRDefault="009D435A" w:rsidP="009D435A">
      <w:pPr>
        <w:pStyle w:val="Heading2"/>
        <w:spacing w:beforeLines="50" w:before="156" w:afterLines="50" w:after="156"/>
        <w:ind w:left="896" w:hanging="896"/>
        <w:rPr>
          <w:rFonts w:ascii="Arial" w:hAnsi="Arial" w:cs="Arial"/>
          <w:sz w:val="30"/>
          <w:szCs w:val="30"/>
        </w:rPr>
      </w:pPr>
      <w:bookmarkStart w:id="973" w:name="_Toc157415462"/>
      <w:bookmarkStart w:id="974" w:name="_Toc157523133"/>
      <w:bookmarkStart w:id="975" w:name="_Toc161047042"/>
      <w:r w:rsidRPr="00522B76">
        <w:rPr>
          <w:rFonts w:ascii="Arial" w:eastAsiaTheme="minorEastAsia" w:hAnsi="Arial" w:cs="Arial"/>
          <w:sz w:val="30"/>
          <w:szCs w:val="30"/>
          <w:lang w:val="el-GR" w:eastAsia="zh-CN"/>
        </w:rPr>
        <w:t>Πληκτρο</w:t>
      </w:r>
      <w:r w:rsidRPr="00522B76">
        <w:rPr>
          <w:rFonts w:ascii="Arial" w:eastAsiaTheme="minorEastAsia" w:hAnsi="Arial" w:cs="Arial"/>
          <w:sz w:val="30"/>
          <w:szCs w:val="30"/>
          <w:lang w:eastAsia="zh-CN"/>
        </w:rPr>
        <w:t xml:space="preserve"> τμήματος</w:t>
      </w:r>
      <w:bookmarkEnd w:id="973"/>
      <w:bookmarkEnd w:id="974"/>
      <w:bookmarkEnd w:id="975"/>
      <w:r w:rsidRPr="00522B76">
        <w:rPr>
          <w:rFonts w:ascii="Arial" w:eastAsiaTheme="minorEastAsia" w:hAnsi="Arial" w:cs="Arial"/>
          <w:sz w:val="30"/>
          <w:szCs w:val="30"/>
          <w:lang w:eastAsia="zh-CN"/>
        </w:rPr>
        <w:t xml:space="preserve"> </w:t>
      </w:r>
    </w:p>
    <w:p w14:paraId="33F038A3" w14:textId="6BACCF7A" w:rsidR="009D435A" w:rsidRPr="00522B76" w:rsidRDefault="009D435A" w:rsidP="009D435A">
      <w:pPr>
        <w:pStyle w:val="NormalIndent"/>
        <w:ind w:left="0" w:firstLineChars="150" w:firstLine="360"/>
        <w:jc w:val="both"/>
        <w:rPr>
          <w:rFonts w:ascii="Arial" w:eastAsia="SimSun" w:hAnsi="Arial" w:cs="Arial"/>
          <w:szCs w:val="21"/>
          <w:lang w:val="en-GB" w:eastAsia="zh-CN"/>
        </w:rPr>
      </w:pPr>
      <w:r w:rsidRPr="00522B76">
        <w:rPr>
          <w:rFonts w:ascii="Arial" w:eastAsia="SimSun" w:hAnsi="Arial" w:cs="Arial"/>
          <w:szCs w:val="21"/>
          <w:lang w:val="el-GR" w:eastAsia="zh-CN"/>
        </w:rPr>
        <w:t xml:space="preserve">Ορίστε πλήκτρα πρόσβασης για το τμήμα </w:t>
      </w:r>
      <w:r w:rsidR="00F94307">
        <w:rPr>
          <w:rFonts w:ascii="Arial" w:eastAsia="SimSun" w:hAnsi="Arial" w:cs="Arial"/>
          <w:szCs w:val="21"/>
          <w:lang w:val="el-GR" w:eastAsia="zh-CN"/>
        </w:rPr>
        <w:t xml:space="preserve">με τις Άμεσης Πώλησης </w:t>
      </w:r>
      <w:r w:rsidRPr="00522B76">
        <w:rPr>
          <w:rFonts w:ascii="Arial" w:eastAsia="SimSun" w:hAnsi="Arial" w:cs="Arial"/>
          <w:szCs w:val="21"/>
          <w:lang w:val="el-GR" w:eastAsia="zh-CN"/>
        </w:rPr>
        <w:t xml:space="preserve">. Κατά την πώληση του τμήματος </w:t>
      </w:r>
      <w:r w:rsidRPr="00522B76">
        <w:rPr>
          <w:rFonts w:ascii="Arial" w:eastAsia="SimSun" w:hAnsi="Arial" w:cs="Arial"/>
          <w:szCs w:val="21"/>
          <w:lang w:eastAsia="zh-CN"/>
        </w:rPr>
        <w:t>hot</w:t>
      </w:r>
      <w:r w:rsidRPr="00522B76">
        <w:rPr>
          <w:rFonts w:ascii="Arial" w:eastAsia="SimSun" w:hAnsi="Arial" w:cs="Arial"/>
          <w:szCs w:val="21"/>
          <w:lang w:val="el-GR" w:eastAsia="zh-CN"/>
        </w:rPr>
        <w:t>-</w:t>
      </w:r>
      <w:r w:rsidRPr="00522B76">
        <w:rPr>
          <w:rFonts w:ascii="Arial" w:eastAsia="SimSun" w:hAnsi="Arial" w:cs="Arial"/>
          <w:szCs w:val="21"/>
          <w:lang w:eastAsia="zh-CN"/>
        </w:rPr>
        <w:t>selling</w:t>
      </w:r>
      <w:r w:rsidRPr="00522B76">
        <w:rPr>
          <w:rFonts w:ascii="Arial" w:eastAsia="SimSun" w:hAnsi="Arial" w:cs="Arial"/>
          <w:szCs w:val="21"/>
          <w:lang w:val="el-GR" w:eastAsia="zh-CN"/>
        </w:rPr>
        <w:t xml:space="preserve">, μπορείτε να πατήσετε απευθείας το αντίστοιχο πλήκτρο πρόσβασης. </w:t>
      </w:r>
      <w:r w:rsidRPr="00522B76">
        <w:rPr>
          <w:rFonts w:ascii="Arial" w:eastAsia="SimSun" w:hAnsi="Arial" w:cs="Arial"/>
          <w:szCs w:val="21"/>
          <w:lang w:eastAsia="zh-CN"/>
        </w:rPr>
        <w:t xml:space="preserve">Πλήκτρο πρόσβασης 1 ~ 18 προεπιλογή στο </w:t>
      </w:r>
      <w:r w:rsidR="000F2A2D" w:rsidRPr="00522B76">
        <w:rPr>
          <w:rFonts w:ascii="Arial" w:eastAsia="SimSun" w:hAnsi="Arial" w:cs="Arial"/>
          <w:szCs w:val="21"/>
          <w:lang w:eastAsia="zh-CN"/>
        </w:rPr>
        <w:t>Πλήκτρο</w:t>
      </w:r>
      <w:r w:rsidRPr="00522B76">
        <w:rPr>
          <w:rFonts w:ascii="Arial" w:eastAsia="SimSun" w:hAnsi="Arial" w:cs="Arial"/>
          <w:szCs w:val="21"/>
          <w:lang w:eastAsia="zh-CN"/>
        </w:rPr>
        <w:t xml:space="preserve"> τμήματος 1 ~ 1</w:t>
      </w:r>
      <w:r w:rsidR="00F94307">
        <w:rPr>
          <w:rFonts w:ascii="Arial" w:eastAsia="SimSun" w:hAnsi="Arial" w:cs="Arial"/>
          <w:szCs w:val="21"/>
          <w:lang w:val="el-GR" w:eastAsia="zh-CN"/>
        </w:rPr>
        <w:t>6</w:t>
      </w:r>
      <w:r w:rsidRPr="00522B76">
        <w:rPr>
          <w:rFonts w:ascii="Arial" w:eastAsia="SimSun" w:hAnsi="Arial" w:cs="Arial"/>
          <w:szCs w:val="21"/>
          <w:lang w:eastAsia="zh-CN"/>
        </w:rPr>
        <w:t>.</w:t>
      </w:r>
    </w:p>
    <w:p w14:paraId="21B99192" w14:textId="4BE0118E" w:rsidR="009D435A" w:rsidRPr="00522B76" w:rsidRDefault="009D435A" w:rsidP="009D435A">
      <w:pPr>
        <w:pStyle w:val="ListParagraph"/>
        <w:numPr>
          <w:ilvl w:val="0"/>
          <w:numId w:val="24"/>
        </w:numPr>
        <w:ind w:firstLineChars="0"/>
        <w:rPr>
          <w:rFonts w:ascii="Arial" w:hAnsi="Arial" w:cs="Arial"/>
          <w:sz w:val="24"/>
          <w:lang w:val="el-GR"/>
        </w:rPr>
      </w:pPr>
      <w:r w:rsidRPr="00522B76">
        <w:rPr>
          <w:rFonts w:ascii="Arial" w:hAnsi="Arial" w:cs="Arial"/>
          <w:sz w:val="24"/>
          <w:lang w:val="el-GR"/>
        </w:rPr>
        <w:t>Πατήστε το πλήκτρο [ΧΕΙΡΙΣΤΗΣ] για να εμφανιστεί το κύριο μενού και πατήστε [↓] ή [↑] για να μεταβείτε στο ‘ΠΡΟΓΡΑΜΜΑΤΙΣΜΟΣ’και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να  μπείτε στο μενού.  </w:t>
      </w:r>
    </w:p>
    <w:p w14:paraId="67124509" w14:textId="36B553D4" w:rsidR="009D435A" w:rsidRPr="00522B76" w:rsidRDefault="009D435A" w:rsidP="009D435A">
      <w:pPr>
        <w:pStyle w:val="ListParagraph"/>
        <w:numPr>
          <w:ilvl w:val="0"/>
          <w:numId w:val="24"/>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 "Ορισμός κλειδιού ΤΜΗΜΑ",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42EF508C" w14:textId="71144C41" w:rsidR="009D435A" w:rsidRPr="00522B76" w:rsidRDefault="009D435A" w:rsidP="009D435A">
      <w:pPr>
        <w:pStyle w:val="ListParagraph"/>
        <w:numPr>
          <w:ilvl w:val="0"/>
          <w:numId w:val="24"/>
        </w:numPr>
        <w:ind w:firstLineChars="0"/>
        <w:rPr>
          <w:rFonts w:ascii="Arial" w:hAnsi="Arial" w:cs="Arial"/>
          <w:sz w:val="24"/>
          <w:lang w:val="el-GR"/>
        </w:rPr>
      </w:pPr>
      <w:r w:rsidRPr="00522B76">
        <w:rPr>
          <w:rFonts w:ascii="Arial" w:hAnsi="Arial" w:cs="Arial"/>
          <w:sz w:val="24"/>
          <w:lang w:val="el-GR"/>
        </w:rPr>
        <w:t>Η οθόνη ΟΘΟΝΗ  προτρέπει:&lt;</w:t>
      </w:r>
      <w:r w:rsidR="00F8153F">
        <w:rPr>
          <w:rFonts w:ascii="Arial" w:hAnsi="Arial" w:cs="Arial"/>
          <w:sz w:val="24"/>
          <w:lang w:val="el-GR"/>
        </w:rPr>
        <w:t>ΑΡ</w:t>
      </w:r>
      <w:r w:rsidRPr="00522B76">
        <w:rPr>
          <w:rFonts w:ascii="Arial" w:hAnsi="Arial" w:cs="Arial"/>
          <w:sz w:val="24"/>
          <w:lang w:val="el-GR"/>
        </w:rPr>
        <w:t xml:space="preserve"> </w:t>
      </w:r>
      <w:r w:rsidR="00F8153F">
        <w:rPr>
          <w:rFonts w:ascii="Arial" w:hAnsi="Arial" w:cs="Arial"/>
          <w:sz w:val="24"/>
          <w:lang w:val="el-GR"/>
        </w:rPr>
        <w:t>ΠΛΗΚΤΡΟΥ</w:t>
      </w:r>
      <w:r w:rsidRPr="00522B76">
        <w:rPr>
          <w:rFonts w:ascii="Arial" w:hAnsi="Arial" w:cs="Arial"/>
          <w:sz w:val="24"/>
          <w:lang w:val="el-GR"/>
        </w:rPr>
        <w:t>&gt;, εισαγάγετε τον αριθμό πλήκτρου πρόσβασης που κυμαίνεται από 1 έως 1</w:t>
      </w:r>
      <w:r w:rsidR="00F94307">
        <w:rPr>
          <w:rFonts w:ascii="Arial" w:hAnsi="Arial" w:cs="Arial"/>
          <w:sz w:val="24"/>
          <w:lang w:val="el-GR"/>
        </w:rPr>
        <w:t>6</w:t>
      </w:r>
      <w:r w:rsidRPr="00522B76">
        <w:rPr>
          <w:rFonts w:ascii="Arial" w:hAnsi="Arial" w:cs="Arial"/>
          <w:sz w:val="24"/>
          <w:lang w:val="el-GR"/>
        </w:rPr>
        <w:t xml:space="preserve"> συνδεδεμένο με το τμήμα και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71F1E25F" w14:textId="4A303DA3" w:rsidR="009D435A" w:rsidRPr="00522B76" w:rsidRDefault="009D435A" w:rsidP="009D435A">
      <w:pPr>
        <w:pStyle w:val="ListParagraph"/>
        <w:numPr>
          <w:ilvl w:val="0"/>
          <w:numId w:val="24"/>
        </w:numPr>
        <w:ind w:firstLineChars="0"/>
        <w:rPr>
          <w:rFonts w:ascii="Arial" w:hAnsi="Arial" w:cs="Arial"/>
          <w:sz w:val="24"/>
          <w:lang w:val="el-GR"/>
        </w:rPr>
      </w:pPr>
      <w:r w:rsidRPr="00522B76">
        <w:rPr>
          <w:rFonts w:ascii="Arial" w:hAnsi="Arial" w:cs="Arial"/>
          <w:sz w:val="24"/>
          <w:lang w:val="el-GR"/>
        </w:rPr>
        <w:t>Η οθόνη ΟΘΟΝΗ  προτρέπει:&lt;</w:t>
      </w:r>
      <w:r w:rsidR="00F8153F">
        <w:rPr>
          <w:rFonts w:ascii="Arial" w:hAnsi="Arial" w:cs="Arial"/>
          <w:sz w:val="24"/>
          <w:lang w:val="el-GR"/>
        </w:rPr>
        <w:t>ΑΡ.ΤΜΗΜΑΤΟΣ</w:t>
      </w:r>
      <w:r w:rsidRPr="00522B76">
        <w:rPr>
          <w:rFonts w:ascii="Arial" w:hAnsi="Arial" w:cs="Arial"/>
          <w:sz w:val="24"/>
          <w:lang w:val="el-GR"/>
        </w:rPr>
        <w:t xml:space="preserve">&gt;,  τον αριθμό τμήματος εισόδου (που κυμαίνεται από 1 έως 100) του τμήματος </w:t>
      </w:r>
      <w:r w:rsidRPr="00522B76">
        <w:rPr>
          <w:rFonts w:ascii="Arial" w:hAnsi="Arial" w:cs="Arial"/>
          <w:sz w:val="24"/>
        </w:rPr>
        <w:t>hot</w:t>
      </w:r>
      <w:r w:rsidRPr="00522B76">
        <w:rPr>
          <w:rFonts w:ascii="Arial" w:hAnsi="Arial" w:cs="Arial"/>
          <w:sz w:val="24"/>
          <w:lang w:val="el-GR"/>
        </w:rPr>
        <w:t>-</w:t>
      </w:r>
      <w:r w:rsidRPr="00522B76">
        <w:rPr>
          <w:rFonts w:ascii="Arial" w:hAnsi="Arial" w:cs="Arial"/>
          <w:sz w:val="24"/>
        </w:rPr>
        <w:t>selling</w:t>
      </w:r>
      <w:r w:rsidRPr="00522B76">
        <w:rPr>
          <w:rFonts w:ascii="Arial" w:hAnsi="Arial" w:cs="Arial"/>
          <w:sz w:val="24"/>
          <w:lang w:val="el-GR"/>
        </w:rPr>
        <w:t xml:space="preserve"> και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 Μετά τη ρύθμιση, πατήστε το πλήκτρο [</w:t>
      </w:r>
      <w:r w:rsidRPr="00522B76">
        <w:rPr>
          <w:rFonts w:ascii="Arial" w:hAnsi="Arial" w:cs="Arial"/>
          <w:sz w:val="24"/>
        </w:rPr>
        <w:t>C</w:t>
      </w:r>
      <w:r w:rsidRPr="00522B76">
        <w:rPr>
          <w:rFonts w:ascii="Arial" w:hAnsi="Arial" w:cs="Arial"/>
          <w:sz w:val="24"/>
          <w:lang w:val="el-GR"/>
        </w:rPr>
        <w:t>] για έξοδο και εκτύπωση ρυθμίσεων.</w:t>
      </w:r>
    </w:p>
    <w:p w14:paraId="67865CB5" w14:textId="77777777" w:rsidR="009D435A" w:rsidRPr="00522B76" w:rsidRDefault="009D435A" w:rsidP="009D435A">
      <w:pPr>
        <w:pStyle w:val="NormalIndent"/>
        <w:ind w:left="420"/>
        <w:rPr>
          <w:rFonts w:ascii="Arial" w:eastAsia="SimSun" w:hAnsi="Arial" w:cs="Arial"/>
          <w:b/>
          <w:szCs w:val="21"/>
          <w:lang w:val="el-GR" w:eastAsia="zh-CN"/>
        </w:rPr>
      </w:pPr>
      <w:r w:rsidRPr="00522B76">
        <w:rPr>
          <w:rFonts w:ascii="Arial" w:eastAsia="SimSun" w:hAnsi="Arial" w:cs="Arial"/>
          <w:b/>
          <w:szCs w:val="21"/>
          <w:lang w:val="el-GR" w:eastAsia="zh-CN"/>
        </w:rPr>
        <w:t>Σημείωση</w:t>
      </w:r>
      <w:r w:rsidRPr="00522B76">
        <w:rPr>
          <w:rFonts w:ascii="Arial" w:hAnsi="Arial" w:cs="Arial"/>
          <w:noProof/>
          <w:lang w:eastAsia="zh-CN"/>
        </w:rPr>
        <w:drawing>
          <wp:inline distT="0" distB="0" distL="0" distR="0" wp14:anchorId="6355E8BB" wp14:editId="71CE400C">
            <wp:extent cx="381000" cy="247650"/>
            <wp:effectExtent l="0" t="0" r="0" b="0"/>
            <wp:docPr id="337197901" name="图片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
                    <pic:cNvPicPr>
                      <a:picLocks noChangeAspect="1" noChangeArrowheads="1"/>
                    </pic:cNvPicPr>
                  </pic:nvPicPr>
                  <pic:blipFill>
                    <a:blip r:embed="rId53" cstate="screen">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522B76">
        <w:rPr>
          <w:rFonts w:ascii="Arial" w:eastAsia="SimSun" w:hAnsi="Arial" w:cs="Arial"/>
          <w:b/>
          <w:szCs w:val="21"/>
          <w:lang w:val="el-GR" w:eastAsia="zh-CN"/>
        </w:rPr>
        <w:t xml:space="preserve"> : πλήκτρο πρόσβασης 1: Πατήστε απευθείας το πλήκτρο πρόσβασης [1].</w:t>
      </w:r>
    </w:p>
    <w:p w14:paraId="289F71E2" w14:textId="696AEED0" w:rsidR="009D435A" w:rsidRPr="00522B76" w:rsidRDefault="009D435A" w:rsidP="009D435A">
      <w:pPr>
        <w:pStyle w:val="NormalIndent"/>
        <w:ind w:firstLineChars="500" w:firstLine="1205"/>
        <w:jc w:val="both"/>
        <w:rPr>
          <w:rFonts w:ascii="Arial" w:eastAsia="SimSun" w:hAnsi="Arial" w:cs="Arial"/>
          <w:b/>
          <w:szCs w:val="21"/>
          <w:lang w:val="el-GR" w:eastAsia="zh-CN"/>
        </w:rPr>
      </w:pPr>
      <w:r w:rsidRPr="00522B76">
        <w:rPr>
          <w:rFonts w:ascii="Arial" w:eastAsia="SimSun" w:hAnsi="Arial" w:cs="Arial"/>
          <w:b/>
          <w:szCs w:val="21"/>
          <w:lang w:val="el-GR" w:eastAsia="zh-CN"/>
        </w:rPr>
        <w:t>πλήκτρο πρόσβασης 10: πατήστε το πλήκτρο [</w:t>
      </w:r>
      <w:r w:rsidR="00F94307" w:rsidRPr="00F94307">
        <w:rPr>
          <w:rFonts w:ascii="Arial" w:eastAsia="SimSun" w:hAnsi="Arial" w:cs="Arial"/>
          <w:b/>
          <w:szCs w:val="21"/>
          <w:lang w:val="el-GR" w:eastAsia="zh-CN"/>
        </w:rPr>
        <w:t>2’’ΛΕΙΤ</w:t>
      </w:r>
      <w:r w:rsidRPr="00522B76">
        <w:rPr>
          <w:rFonts w:ascii="Arial" w:eastAsia="SimSun" w:hAnsi="Arial" w:cs="Arial"/>
          <w:b/>
          <w:szCs w:val="21"/>
          <w:lang w:val="el-GR" w:eastAsia="zh-CN"/>
        </w:rPr>
        <w:t xml:space="preserve">] και πατήστε το πλήκτρο πρόσβασης [10].  </w:t>
      </w:r>
    </w:p>
    <w:p w14:paraId="07E0B4AF" w14:textId="77777777" w:rsidR="009D435A" w:rsidRPr="00522B76" w:rsidRDefault="009D435A" w:rsidP="009D435A">
      <w:pPr>
        <w:pStyle w:val="Heading2"/>
        <w:spacing w:beforeLines="50" w:before="156" w:afterLines="50" w:after="156"/>
        <w:ind w:left="896" w:hanging="896"/>
        <w:rPr>
          <w:rFonts w:ascii="Arial" w:eastAsiaTheme="minorEastAsia" w:hAnsi="Arial" w:cs="Arial"/>
          <w:sz w:val="30"/>
          <w:szCs w:val="30"/>
          <w:lang w:val="el-GR" w:eastAsia="zh-CN"/>
        </w:rPr>
      </w:pPr>
      <w:bookmarkStart w:id="976" w:name="_Toc157415463"/>
      <w:bookmarkStart w:id="977" w:name="_Toc157523134"/>
      <w:bookmarkStart w:id="978" w:name="_Toc161047043"/>
      <w:r w:rsidRPr="00522B76">
        <w:rPr>
          <w:rFonts w:ascii="Arial" w:eastAsiaTheme="minorEastAsia" w:hAnsi="Arial" w:cs="Arial"/>
          <w:sz w:val="30"/>
          <w:szCs w:val="30"/>
          <w:lang w:val="el-GR" w:eastAsia="zh-CN"/>
        </w:rPr>
        <w:lastRenderedPageBreak/>
        <w:t>Ορισμός πλήκτρου Λειτουργιών</w:t>
      </w:r>
      <w:bookmarkEnd w:id="976"/>
      <w:bookmarkEnd w:id="977"/>
      <w:bookmarkEnd w:id="978"/>
      <w:r w:rsidRPr="00522B76">
        <w:rPr>
          <w:rFonts w:ascii="Arial" w:eastAsiaTheme="minorEastAsia" w:hAnsi="Arial" w:cs="Arial"/>
          <w:sz w:val="30"/>
          <w:szCs w:val="30"/>
          <w:lang w:val="el-GR" w:eastAsia="zh-CN"/>
        </w:rPr>
        <w:t xml:space="preserve"> </w:t>
      </w:r>
    </w:p>
    <w:p w14:paraId="52805F49" w14:textId="77777777" w:rsidR="009D435A" w:rsidRPr="00522B76" w:rsidRDefault="009D435A" w:rsidP="009D435A">
      <w:pPr>
        <w:pStyle w:val="NormalIndent"/>
        <w:ind w:left="0" w:firstLineChars="150" w:firstLine="360"/>
        <w:jc w:val="both"/>
        <w:rPr>
          <w:rFonts w:ascii="Arial" w:eastAsia="SimSun" w:hAnsi="Arial" w:cs="Arial"/>
          <w:szCs w:val="21"/>
          <w:lang w:val="el-GR" w:eastAsia="zh-CN"/>
        </w:rPr>
      </w:pPr>
      <w:r w:rsidRPr="00522B76">
        <w:rPr>
          <w:rFonts w:ascii="Arial" w:eastAsia="SimSun" w:hAnsi="Arial" w:cs="Arial"/>
          <w:szCs w:val="21"/>
          <w:lang w:val="el-GR" w:eastAsia="zh-CN"/>
        </w:rPr>
        <w:t>Ρυθμίστε τα πλήκτρα πρόσβασης για κοινές λειτουργίες. Πατήστε το αντίστοιχο πλήκτρο πρόσβασης για να καλέσετε απευθείας τη λειτουργία.</w:t>
      </w:r>
    </w:p>
    <w:p w14:paraId="21D458D3" w14:textId="26AED1A4" w:rsidR="009D435A" w:rsidRPr="00522B76" w:rsidRDefault="009D435A" w:rsidP="009D435A">
      <w:pPr>
        <w:pStyle w:val="ListParagraph"/>
        <w:numPr>
          <w:ilvl w:val="0"/>
          <w:numId w:val="39"/>
        </w:numPr>
        <w:ind w:firstLineChars="0"/>
        <w:rPr>
          <w:rFonts w:ascii="Arial" w:hAnsi="Arial" w:cs="Arial"/>
          <w:sz w:val="24"/>
          <w:lang w:val="el-GR"/>
        </w:rPr>
      </w:pPr>
      <w:r w:rsidRPr="00522B76">
        <w:rPr>
          <w:rFonts w:ascii="Arial" w:hAnsi="Arial" w:cs="Arial"/>
          <w:sz w:val="24"/>
          <w:lang w:val="el-GR"/>
        </w:rPr>
        <w:t>Πατήστε το πλήκτρο [ΧΕΙΡΙΣΤΗΣ] για να εμφανιστεί το κύριο μενού και πατήστε [↓] ή [↑] για να μεταβείτε στο ‘ΠΡΟΓΡΑΜΜΑΤΙΣΜΟΣ’και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να  μπείτε στο μενού.  </w:t>
      </w:r>
    </w:p>
    <w:p w14:paraId="6A60604E" w14:textId="231D7B80" w:rsidR="009D435A" w:rsidRPr="00522B76" w:rsidRDefault="009D435A" w:rsidP="009D435A">
      <w:pPr>
        <w:pStyle w:val="ListParagraph"/>
        <w:numPr>
          <w:ilvl w:val="0"/>
          <w:numId w:val="39"/>
        </w:numPr>
        <w:ind w:firstLineChars="0"/>
        <w:rPr>
          <w:rFonts w:ascii="Arial" w:hAnsi="Arial" w:cs="Arial"/>
          <w:sz w:val="24"/>
          <w:lang w:val="el-GR"/>
        </w:rPr>
      </w:pPr>
      <w:r w:rsidRPr="00522B76">
        <w:rPr>
          <w:rFonts w:ascii="Arial" w:hAnsi="Arial" w:cs="Arial"/>
          <w:sz w:val="24"/>
          <w:lang w:val="el-GR"/>
        </w:rPr>
        <w:t xml:space="preserve">Χρησιμοποιήστε το πλήκτρο [↓] ή  [↑] για  να επιλέξετε </w:t>
      </w:r>
      <w:r w:rsidR="00F94307">
        <w:rPr>
          <w:rFonts w:ascii="Arial" w:hAnsi="Arial" w:cs="Arial"/>
          <w:sz w:val="24"/>
          <w:lang w:val="el-GR"/>
        </w:rPr>
        <w:t>ΠΛΗΚΤΡΑ ΛΕΙΤΟΥΡΓΙΩΝ</w:t>
      </w:r>
      <w:r w:rsidRPr="00522B76">
        <w:rPr>
          <w:rFonts w:ascii="Arial" w:hAnsi="Arial" w:cs="Arial"/>
          <w:sz w:val="24"/>
          <w:lang w:val="el-GR"/>
        </w:rPr>
        <w:t xml:space="preserve">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0E5B7F62" w14:textId="3DBB9963" w:rsidR="009D435A" w:rsidRPr="00522B76" w:rsidRDefault="009D435A" w:rsidP="009D435A">
      <w:pPr>
        <w:pStyle w:val="ListParagraph"/>
        <w:numPr>
          <w:ilvl w:val="0"/>
          <w:numId w:val="39"/>
        </w:numPr>
        <w:ind w:firstLineChars="0"/>
        <w:rPr>
          <w:rFonts w:ascii="Arial" w:hAnsi="Arial" w:cs="Arial"/>
          <w:sz w:val="24"/>
          <w:lang w:val="el-GR"/>
        </w:rPr>
      </w:pPr>
      <w:r w:rsidRPr="00522B76">
        <w:rPr>
          <w:rFonts w:ascii="Arial" w:hAnsi="Arial" w:cs="Arial"/>
          <w:sz w:val="24"/>
          <w:lang w:val="el-GR"/>
        </w:rPr>
        <w:t xml:space="preserve">Η οθόνη ΟΘΟΝΗ  προτρέπει:&lt; Εισαγωγή </w:t>
      </w:r>
      <w:r w:rsidR="00F94307">
        <w:rPr>
          <w:rFonts w:ascii="Arial" w:hAnsi="Arial" w:cs="Arial"/>
          <w:sz w:val="24"/>
          <w:lang w:val="el-GR"/>
        </w:rPr>
        <w:t xml:space="preserve">ΑΡ.ΛΕΙΤΟΥΡΓΙΑΣ </w:t>
      </w:r>
      <w:r w:rsidRPr="00522B76">
        <w:rPr>
          <w:rFonts w:ascii="Arial" w:hAnsi="Arial" w:cs="Arial"/>
          <w:sz w:val="24"/>
          <w:lang w:val="el-GR"/>
        </w:rPr>
        <w:t>.&gt;, εισαγάγετε τον αριθμό πλήκτρου πρόσβασης που κυμαίνεται από 1 έως 16 συνδεδεμένο με την κοινή λειτουργία και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67328D6B" w14:textId="77777777" w:rsidR="009D435A" w:rsidRPr="00522B76" w:rsidRDefault="009D435A" w:rsidP="009D435A">
      <w:pPr>
        <w:pStyle w:val="ListParagraph"/>
        <w:ind w:left="420" w:firstLineChars="0" w:firstLine="0"/>
        <w:rPr>
          <w:rFonts w:ascii="Arial" w:hAnsi="Arial" w:cs="Arial"/>
          <w:sz w:val="24"/>
          <w:lang w:val="el-GR"/>
        </w:rPr>
      </w:pPr>
      <w:r w:rsidRPr="00522B76">
        <w:rPr>
          <w:rFonts w:ascii="Arial" w:hAnsi="Arial" w:cs="Arial"/>
          <w:sz w:val="24"/>
          <w:lang w:val="el-GR"/>
        </w:rPr>
        <w:t>Η οθόνη ΟΘΟΝΗ  εμφανίζεται ως εξής:</w:t>
      </w:r>
    </w:p>
    <w:p w14:paraId="19683244" w14:textId="78459AFB" w:rsidR="009D435A" w:rsidRPr="00522B76" w:rsidRDefault="009D435A" w:rsidP="009D435A">
      <w:pPr>
        <w:pStyle w:val="NormalIndent"/>
        <w:ind w:left="360"/>
        <w:rPr>
          <w:rFonts w:ascii="Arial" w:eastAsia="SimSun" w:hAnsi="Arial" w:cs="Arial"/>
          <w:sz w:val="21"/>
          <w:szCs w:val="21"/>
          <w:lang w:val="el-GR" w:eastAsia="zh-CN"/>
        </w:rPr>
      </w:pPr>
    </w:p>
    <w:p w14:paraId="4D5D1FDD" w14:textId="61930E4C" w:rsidR="009D435A" w:rsidRPr="00522B76" w:rsidRDefault="00F94307" w:rsidP="009D435A">
      <w:pPr>
        <w:pStyle w:val="NormalIndent"/>
        <w:ind w:left="360"/>
        <w:rPr>
          <w:rFonts w:ascii="Arial" w:eastAsia="SimSun" w:hAnsi="Arial" w:cs="Arial"/>
          <w:sz w:val="21"/>
          <w:szCs w:val="21"/>
          <w:lang w:val="el-GR" w:eastAsia="zh-CN"/>
        </w:rPr>
      </w:pPr>
      <w:r w:rsidRPr="00522B76">
        <w:rPr>
          <w:rFonts w:ascii="Arial" w:hAnsi="Arial" w:cs="Arial"/>
          <w:noProof/>
          <w:sz w:val="32"/>
        </w:rPr>
        <mc:AlternateContent>
          <mc:Choice Requires="wps">
            <w:drawing>
              <wp:anchor distT="0" distB="0" distL="114300" distR="114300" simplePos="0" relativeHeight="251695104" behindDoc="0" locked="0" layoutInCell="1" allowOverlap="1" wp14:anchorId="5B13F3E7" wp14:editId="4AD43C03">
                <wp:simplePos x="0" y="0"/>
                <wp:positionH relativeFrom="margin">
                  <wp:posOffset>1943735</wp:posOffset>
                </wp:positionH>
                <wp:positionV relativeFrom="paragraph">
                  <wp:posOffset>23496</wp:posOffset>
                </wp:positionV>
                <wp:extent cx="2574925" cy="1143000"/>
                <wp:effectExtent l="0" t="0" r="17780" b="19050"/>
                <wp:wrapNone/>
                <wp:docPr id="178409390" name="文本框 1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1143000"/>
                        </a:xfrm>
                        <a:prstGeom prst="rect">
                          <a:avLst/>
                        </a:prstGeom>
                        <a:solidFill>
                          <a:srgbClr val="FFFFFF"/>
                        </a:solidFill>
                        <a:ln w="9525">
                          <a:solidFill>
                            <a:srgbClr val="000000"/>
                          </a:solidFill>
                          <a:miter lim="800000"/>
                          <a:headEnd/>
                          <a:tailEnd/>
                        </a:ln>
                      </wps:spPr>
                      <wps:txbx>
                        <w:txbxContent>
                          <w:p w14:paraId="497C3074" w14:textId="765C402C" w:rsidR="007810AC" w:rsidRDefault="007810AC" w:rsidP="00F94307">
                            <w:pPr>
                              <w:rPr>
                                <w:rFonts w:ascii="Arial" w:hAnsi="Arial" w:cs="Arial"/>
                                <w:sz w:val="24"/>
                                <w:lang w:val="el-GR"/>
                              </w:rPr>
                            </w:pPr>
                            <w:r>
                              <w:rPr>
                                <w:rFonts w:ascii="Arial" w:hAnsi="Arial" w:cs="Arial"/>
                                <w:sz w:val="24"/>
                                <w:lang w:val="el-GR"/>
                              </w:rPr>
                              <w:t>Πιστωτική Κάρτα</w:t>
                            </w:r>
                          </w:p>
                          <w:p w14:paraId="24E95F5C" w14:textId="3A670A45" w:rsidR="00F94307" w:rsidRDefault="007810AC" w:rsidP="00F94307">
                            <w:pPr>
                              <w:rPr>
                                <w:rFonts w:ascii="Arial" w:hAnsi="Arial" w:cs="Arial"/>
                                <w:sz w:val="24"/>
                                <w:lang w:val="el-GR"/>
                              </w:rPr>
                            </w:pPr>
                            <w:r>
                              <w:rPr>
                                <w:rFonts w:ascii="Arial" w:hAnsi="Arial" w:cs="Arial"/>
                                <w:sz w:val="24"/>
                                <w:lang w:val="el-GR"/>
                              </w:rPr>
                              <w:t>Τραπέζι</w:t>
                            </w:r>
                          </w:p>
                          <w:p w14:paraId="436469BA" w14:textId="05ACAB1B" w:rsidR="007810AC" w:rsidRDefault="007810AC" w:rsidP="00F94307">
                            <w:pPr>
                              <w:rPr>
                                <w:rFonts w:ascii="Arial" w:hAnsi="Arial" w:cs="Arial"/>
                                <w:sz w:val="24"/>
                                <w:lang w:val="el-GR"/>
                              </w:rPr>
                            </w:pPr>
                            <w:r>
                              <w:rPr>
                                <w:rFonts w:ascii="Arial" w:hAnsi="Arial" w:cs="Arial"/>
                                <w:sz w:val="24"/>
                                <w:lang w:val="el-GR"/>
                              </w:rPr>
                              <w:t>Πληρωμές</w:t>
                            </w:r>
                          </w:p>
                          <w:p w14:paraId="6F44749B" w14:textId="4F08EEFA" w:rsidR="007810AC" w:rsidRPr="00997C73" w:rsidRDefault="007810AC" w:rsidP="00F94307">
                            <w:pPr>
                              <w:rPr>
                                <w:rFonts w:ascii="Arial" w:hAnsi="Arial" w:cs="Arial"/>
                                <w:sz w:val="24"/>
                                <w:lang w:val="el-GR"/>
                              </w:rPr>
                            </w:pPr>
                            <w:r>
                              <w:rPr>
                                <w:rFonts w:ascii="Arial" w:hAnsi="Arial" w:cs="Arial"/>
                                <w:sz w:val="24"/>
                                <w:lang w:val="el-GR"/>
                              </w:rPr>
                              <w:t>Επιστροφή-Ακύρωση</w:t>
                            </w:r>
                          </w:p>
                          <w:p w14:paraId="36372A05" w14:textId="14694449" w:rsidR="009D435A" w:rsidRPr="00997C73" w:rsidRDefault="007810AC" w:rsidP="009D435A">
                            <w:pPr>
                              <w:rPr>
                                <w:rFonts w:ascii="Arial" w:hAnsi="Arial" w:cs="Arial"/>
                                <w:sz w:val="24"/>
                                <w:lang w:val="el-GR"/>
                              </w:rPr>
                            </w:pPr>
                            <w:r>
                              <w:rPr>
                                <w:rFonts w:ascii="Arial" w:hAnsi="Arial" w:cs="Arial"/>
                                <w:sz w:val="24"/>
                                <w:lang w:val="el-GR"/>
                              </w:rPr>
                              <w:t>Αλλαγή</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B13F3E7" id="文本框 1873" o:spid="_x0000_s1069" type="#_x0000_t202" style="position:absolute;left:0;text-align:left;margin-left:153.05pt;margin-top:1.85pt;width:202.75pt;height:90pt;z-index:251695104;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">
                <v:textbox>
                  <w:txbxContent>
                    <w:p w14:paraId="497C3074" w14:textId="765C402C" w:rsidR="007810AC" w:rsidRDefault="007810AC" w:rsidP="00F94307">
                      <w:pPr>
                        <w:rPr>
                          <w:rFonts w:ascii="Arial" w:hAnsi="Arial" w:cs="Arial"/>
                          <w:sz w:val="24"/>
                          <w:lang w:val="el-GR"/>
                        </w:rPr>
                      </w:pPr>
                      <w:r>
                        <w:rPr>
                          <w:rFonts w:ascii="Arial" w:hAnsi="Arial" w:cs="Arial"/>
                          <w:sz w:val="24"/>
                          <w:lang w:val="el-GR"/>
                        </w:rPr>
                        <w:t>Πιστωτική Κάρτα</w:t>
                      </w:r>
                    </w:p>
                    <w:p w14:paraId="24E95F5C" w14:textId="3A670A45" w:rsidR="00F94307" w:rsidRDefault="007810AC" w:rsidP="00F94307">
                      <w:pPr>
                        <w:rPr>
                          <w:rFonts w:ascii="Arial" w:hAnsi="Arial" w:cs="Arial"/>
                          <w:sz w:val="24"/>
                          <w:lang w:val="el-GR"/>
                        </w:rPr>
                      </w:pPr>
                      <w:r>
                        <w:rPr>
                          <w:rFonts w:ascii="Arial" w:hAnsi="Arial" w:cs="Arial"/>
                          <w:sz w:val="24"/>
                          <w:lang w:val="el-GR"/>
                        </w:rPr>
                        <w:t>Τραπέζι</w:t>
                      </w:r>
                    </w:p>
                    <w:p w14:paraId="436469BA" w14:textId="05ACAB1B" w:rsidR="007810AC" w:rsidRDefault="007810AC" w:rsidP="00F94307">
                      <w:pPr>
                        <w:rPr>
                          <w:rFonts w:ascii="Arial" w:hAnsi="Arial" w:cs="Arial"/>
                          <w:sz w:val="24"/>
                          <w:lang w:val="el-GR"/>
                        </w:rPr>
                      </w:pPr>
                      <w:r>
                        <w:rPr>
                          <w:rFonts w:ascii="Arial" w:hAnsi="Arial" w:cs="Arial"/>
                          <w:sz w:val="24"/>
                          <w:lang w:val="el-GR"/>
                        </w:rPr>
                        <w:t>Πληρωμές</w:t>
                      </w:r>
                    </w:p>
                    <w:p w14:paraId="6F44749B" w14:textId="4F08EEFA" w:rsidR="007810AC" w:rsidRPr="00997C73" w:rsidRDefault="007810AC" w:rsidP="00F94307">
                      <w:pPr>
                        <w:rPr>
                          <w:rFonts w:ascii="Arial" w:hAnsi="Arial" w:cs="Arial"/>
                          <w:sz w:val="24"/>
                          <w:lang w:val="el-GR"/>
                        </w:rPr>
                      </w:pPr>
                      <w:r>
                        <w:rPr>
                          <w:rFonts w:ascii="Arial" w:hAnsi="Arial" w:cs="Arial"/>
                          <w:sz w:val="24"/>
                          <w:lang w:val="el-GR"/>
                        </w:rPr>
                        <w:t>Επιστροφή-Ακύρωση</w:t>
                      </w:r>
                    </w:p>
                    <w:p w14:paraId="36372A05" w14:textId="14694449" w:rsidR="009D435A" w:rsidRPr="00997C73" w:rsidRDefault="007810AC" w:rsidP="009D435A">
                      <w:pPr>
                        <w:rPr>
                          <w:rFonts w:ascii="Arial" w:hAnsi="Arial" w:cs="Arial"/>
                          <w:sz w:val="24"/>
                          <w:lang w:val="el-GR"/>
                        </w:rPr>
                      </w:pPr>
                      <w:r>
                        <w:rPr>
                          <w:rFonts w:ascii="Arial" w:hAnsi="Arial" w:cs="Arial"/>
                          <w:sz w:val="24"/>
                          <w:lang w:val="el-GR"/>
                        </w:rPr>
                        <w:t>Αλλαγή</w:t>
                      </w:r>
                    </w:p>
                  </w:txbxContent>
                </v:textbox>
                <w10:wrap anchorx="margin"/>
              </v:shape>
            </w:pict>
          </mc:Fallback>
        </mc:AlternateContent>
      </w:r>
    </w:p>
    <w:p w14:paraId="089C2DDE" w14:textId="36C0B472" w:rsidR="009D435A" w:rsidRPr="00522B76" w:rsidRDefault="009D435A" w:rsidP="009D435A">
      <w:pPr>
        <w:tabs>
          <w:tab w:val="left" w:pos="424"/>
        </w:tabs>
        <w:rPr>
          <w:rFonts w:ascii="Arial" w:hAnsi="Arial" w:cs="Arial"/>
          <w:szCs w:val="21"/>
          <w:lang w:val="el-GR"/>
        </w:rPr>
      </w:pPr>
    </w:p>
    <w:p w14:paraId="6A98432F" w14:textId="0924889D" w:rsidR="009D435A" w:rsidRPr="00522B76" w:rsidRDefault="009D435A" w:rsidP="009D435A">
      <w:pPr>
        <w:tabs>
          <w:tab w:val="left" w:pos="424"/>
        </w:tabs>
        <w:rPr>
          <w:rFonts w:ascii="Arial" w:hAnsi="Arial" w:cs="Arial"/>
          <w:szCs w:val="21"/>
          <w:lang w:val="el-GR"/>
        </w:rPr>
      </w:pPr>
    </w:p>
    <w:p w14:paraId="6E566259" w14:textId="140BA028" w:rsidR="009D435A" w:rsidRPr="00522B76" w:rsidRDefault="009D435A" w:rsidP="009D435A">
      <w:pPr>
        <w:tabs>
          <w:tab w:val="left" w:pos="424"/>
        </w:tabs>
        <w:rPr>
          <w:rFonts w:ascii="Arial" w:hAnsi="Arial" w:cs="Arial"/>
          <w:szCs w:val="21"/>
          <w:lang w:val="el-GR"/>
        </w:rPr>
      </w:pPr>
    </w:p>
    <w:p w14:paraId="0307EF57" w14:textId="0FDE953F" w:rsidR="009D435A" w:rsidRPr="00522B76" w:rsidRDefault="009D435A" w:rsidP="009D435A">
      <w:pPr>
        <w:tabs>
          <w:tab w:val="left" w:pos="424"/>
        </w:tabs>
        <w:rPr>
          <w:rFonts w:ascii="Arial" w:hAnsi="Arial" w:cs="Arial"/>
          <w:szCs w:val="21"/>
          <w:lang w:val="el-GR"/>
        </w:rPr>
      </w:pPr>
    </w:p>
    <w:p w14:paraId="62758B95" w14:textId="67CBC936" w:rsidR="009D435A" w:rsidRPr="00522B76" w:rsidRDefault="009D435A" w:rsidP="009D435A">
      <w:pPr>
        <w:tabs>
          <w:tab w:val="left" w:pos="424"/>
        </w:tabs>
        <w:rPr>
          <w:rFonts w:ascii="Arial" w:hAnsi="Arial" w:cs="Arial"/>
          <w:szCs w:val="21"/>
          <w:lang w:val="el-GR"/>
        </w:rPr>
      </w:pPr>
    </w:p>
    <w:p w14:paraId="5278CF10" w14:textId="69A6092A" w:rsidR="009D435A" w:rsidRPr="00522B76" w:rsidRDefault="009D435A" w:rsidP="009D435A">
      <w:pPr>
        <w:tabs>
          <w:tab w:val="left" w:pos="424"/>
        </w:tabs>
        <w:rPr>
          <w:rFonts w:ascii="Arial" w:hAnsi="Arial" w:cs="Arial"/>
          <w:szCs w:val="21"/>
          <w:lang w:val="el-GR"/>
        </w:rPr>
      </w:pPr>
    </w:p>
    <w:p w14:paraId="30F21A3C" w14:textId="77777777" w:rsidR="00F8153F" w:rsidRPr="00522B76" w:rsidRDefault="00F8153F" w:rsidP="009D435A">
      <w:pPr>
        <w:tabs>
          <w:tab w:val="left" w:pos="424"/>
        </w:tabs>
        <w:rPr>
          <w:rFonts w:ascii="Arial" w:hAnsi="Arial" w:cs="Arial"/>
          <w:szCs w:val="21"/>
          <w:lang w:val="el-GR"/>
        </w:rPr>
      </w:pPr>
    </w:p>
    <w:p w14:paraId="5ACD7F39" w14:textId="77777777" w:rsidR="009D435A" w:rsidRPr="00522B76" w:rsidRDefault="009D435A" w:rsidP="009D435A">
      <w:pPr>
        <w:tabs>
          <w:tab w:val="left" w:pos="424"/>
        </w:tabs>
        <w:rPr>
          <w:rFonts w:ascii="Arial" w:hAnsi="Arial" w:cs="Arial"/>
          <w:szCs w:val="21"/>
          <w:lang w:val="el-GR"/>
        </w:rPr>
      </w:pPr>
    </w:p>
    <w:p w14:paraId="1896848D" w14:textId="77777777" w:rsidR="009D435A" w:rsidRPr="00522B76" w:rsidRDefault="009D435A" w:rsidP="009D435A">
      <w:pPr>
        <w:pStyle w:val="ListParagraph"/>
        <w:ind w:left="420" w:firstLineChars="0" w:firstLine="0"/>
        <w:rPr>
          <w:rFonts w:ascii="Arial" w:hAnsi="Arial" w:cs="Arial"/>
          <w:sz w:val="24"/>
          <w:lang w:val="el-GR"/>
        </w:rPr>
      </w:pPr>
    </w:p>
    <w:p w14:paraId="6167DCB4" w14:textId="77777777" w:rsidR="009D435A" w:rsidRPr="00522B76" w:rsidRDefault="009D435A" w:rsidP="009D435A">
      <w:pPr>
        <w:pStyle w:val="ListParagraph"/>
        <w:ind w:left="420" w:firstLineChars="0" w:firstLine="0"/>
        <w:rPr>
          <w:rFonts w:ascii="Arial" w:hAnsi="Arial" w:cs="Arial"/>
          <w:sz w:val="24"/>
          <w:lang w:val="el-GR"/>
        </w:rPr>
      </w:pPr>
    </w:p>
    <w:p w14:paraId="688ACA2B" w14:textId="2567211E" w:rsidR="009D435A" w:rsidRPr="00522B76" w:rsidRDefault="009D435A" w:rsidP="009D435A">
      <w:pPr>
        <w:pStyle w:val="ListParagraph"/>
        <w:numPr>
          <w:ilvl w:val="0"/>
          <w:numId w:val="39"/>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 μία από τις επιλογές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2F7AB93A" w14:textId="77777777" w:rsidR="009D435A" w:rsidRPr="00522B76" w:rsidRDefault="009D435A" w:rsidP="009D435A">
      <w:pPr>
        <w:pStyle w:val="NormalIndent"/>
        <w:ind w:left="420"/>
        <w:rPr>
          <w:rFonts w:ascii="Arial" w:eastAsia="SimSun" w:hAnsi="Arial" w:cs="Arial"/>
          <w:b/>
          <w:szCs w:val="21"/>
          <w:lang w:val="el-GR" w:eastAsia="zh-CN"/>
        </w:rPr>
      </w:pPr>
      <w:r w:rsidRPr="00522B76">
        <w:rPr>
          <w:rFonts w:ascii="Arial" w:eastAsia="SimSun" w:hAnsi="Arial" w:cs="Arial"/>
          <w:b/>
          <w:szCs w:val="21"/>
          <w:lang w:val="el-GR" w:eastAsia="zh-CN"/>
        </w:rPr>
        <w:t>Σημείωση</w:t>
      </w:r>
      <w:r w:rsidRPr="00522B76">
        <w:rPr>
          <w:rFonts w:ascii="Arial" w:hAnsi="Arial" w:cs="Arial"/>
          <w:noProof/>
          <w:lang w:eastAsia="zh-CN"/>
        </w:rPr>
        <w:drawing>
          <wp:inline distT="0" distB="0" distL="0" distR="0" wp14:anchorId="150B3D25" wp14:editId="6B357F25">
            <wp:extent cx="381000" cy="247650"/>
            <wp:effectExtent l="0" t="0" r="0" b="0"/>
            <wp:docPr id="179522302" name="图片 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
                    <pic:cNvPicPr>
                      <a:picLocks noChangeAspect="1" noChangeArrowheads="1"/>
                    </pic:cNvPicPr>
                  </pic:nvPicPr>
                  <pic:blipFill>
                    <a:blip r:embed="rId53" cstate="screen">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522B76">
        <w:rPr>
          <w:rFonts w:ascii="Arial" w:eastAsia="SimSun" w:hAnsi="Arial" w:cs="Arial"/>
          <w:b/>
          <w:szCs w:val="21"/>
          <w:lang w:val="el-GR" w:eastAsia="zh-CN"/>
        </w:rPr>
        <w:t xml:space="preserve"> : πλήκτρο πρόσβασης 1: Πατήστε απευθείας το πλήκτρο πρόσβασης [1].</w:t>
      </w:r>
    </w:p>
    <w:p w14:paraId="1220A53D" w14:textId="77777777" w:rsidR="009D435A" w:rsidRPr="00522B76" w:rsidRDefault="009D435A" w:rsidP="009D435A">
      <w:pPr>
        <w:pStyle w:val="NormalIndent"/>
        <w:ind w:firstLineChars="500" w:firstLine="1205"/>
        <w:jc w:val="both"/>
        <w:rPr>
          <w:rFonts w:ascii="Arial" w:eastAsia="SimSun" w:hAnsi="Arial" w:cs="Arial"/>
          <w:b/>
          <w:szCs w:val="21"/>
          <w:lang w:val="el-GR" w:eastAsia="zh-CN"/>
        </w:rPr>
      </w:pPr>
      <w:r w:rsidRPr="00522B76">
        <w:rPr>
          <w:rFonts w:ascii="Arial" w:eastAsia="SimSun" w:hAnsi="Arial" w:cs="Arial"/>
          <w:b/>
          <w:szCs w:val="21"/>
          <w:lang w:val="el-GR" w:eastAsia="zh-CN"/>
        </w:rPr>
        <w:t xml:space="preserve">πλήκτρο πρόσβασης 10: πατήστε το πλήκτρο [2’ΛΕΙΤ] και πατήστε το πλήκτρο πρόσβασης [10].  </w:t>
      </w:r>
    </w:p>
    <w:p w14:paraId="096FCD5C" w14:textId="77777777" w:rsidR="009D435A" w:rsidRPr="00522B76" w:rsidRDefault="009D435A" w:rsidP="009D435A">
      <w:pPr>
        <w:pStyle w:val="Heading2"/>
        <w:spacing w:beforeLines="50" w:before="156" w:afterLines="50" w:after="156"/>
        <w:ind w:left="896" w:hanging="896"/>
        <w:rPr>
          <w:rFonts w:ascii="Arial" w:hAnsi="Arial" w:cs="Arial"/>
          <w:sz w:val="30"/>
          <w:szCs w:val="30"/>
        </w:rPr>
      </w:pPr>
      <w:bookmarkStart w:id="979" w:name="_Toc157415464"/>
      <w:bookmarkStart w:id="980" w:name="_Toc157523135"/>
      <w:bookmarkStart w:id="981" w:name="_Toc161047044"/>
      <w:r w:rsidRPr="00522B76">
        <w:rPr>
          <w:rFonts w:ascii="Arial" w:eastAsiaTheme="minorEastAsia" w:hAnsi="Arial" w:cs="Arial"/>
          <w:sz w:val="30"/>
          <w:szCs w:val="30"/>
          <w:lang w:val="el-GR" w:eastAsia="zh-CN"/>
        </w:rPr>
        <w:t>Εκτύπωση Πλήκτρων</w:t>
      </w:r>
      <w:bookmarkEnd w:id="979"/>
      <w:bookmarkEnd w:id="980"/>
      <w:bookmarkEnd w:id="981"/>
    </w:p>
    <w:p w14:paraId="2125FEBE" w14:textId="21412356" w:rsidR="009D435A" w:rsidRPr="00522B76" w:rsidRDefault="009D435A" w:rsidP="009D435A">
      <w:pPr>
        <w:pStyle w:val="ListParagraph"/>
        <w:numPr>
          <w:ilvl w:val="0"/>
          <w:numId w:val="59"/>
        </w:numPr>
        <w:ind w:firstLineChars="0"/>
        <w:rPr>
          <w:rFonts w:ascii="Arial" w:hAnsi="Arial" w:cs="Arial"/>
          <w:sz w:val="24"/>
          <w:lang w:val="el-GR"/>
        </w:rPr>
      </w:pPr>
      <w:r w:rsidRPr="00522B76">
        <w:rPr>
          <w:rFonts w:ascii="Arial" w:hAnsi="Arial" w:cs="Arial"/>
          <w:sz w:val="24"/>
          <w:lang w:val="el-GR"/>
        </w:rPr>
        <w:t>Πατήστε το πλήκτρο [ΧΕΙΡΙΣΤΗΣ] για να εμφανιστεί το κύριο μενού και πατήστε [↓] ή [↑] για να μεταβείτε στο ‘ΠΡΟΓΡΑΜΜΑΤΙΣΜΟΣ’και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να  μπείτε στο μενού.  </w:t>
      </w:r>
    </w:p>
    <w:p w14:paraId="49AA7AF7" w14:textId="14EEECC1" w:rsidR="009D435A" w:rsidRPr="00522B76" w:rsidRDefault="009D435A" w:rsidP="009D435A">
      <w:pPr>
        <w:pStyle w:val="ListParagraph"/>
        <w:numPr>
          <w:ilvl w:val="0"/>
          <w:numId w:val="59"/>
        </w:numPr>
        <w:ind w:firstLineChars="0"/>
        <w:rPr>
          <w:rFonts w:ascii="Arial" w:hAnsi="Arial" w:cs="Arial"/>
          <w:sz w:val="24"/>
          <w:lang w:val="el-GR"/>
        </w:rPr>
      </w:pPr>
      <w:r w:rsidRPr="00522B76">
        <w:rPr>
          <w:rFonts w:ascii="Arial" w:hAnsi="Arial" w:cs="Arial"/>
          <w:sz w:val="24"/>
          <w:lang w:val="el-GR"/>
        </w:rPr>
        <w:t>Χρησιμοποιήστε τα πλήκτρα [↓] ή [↑] για να επιλέξετε «Εκτύπωση πλήκτρου πρόσβασης» και πατήστε το πλήκτρο [</w:t>
      </w:r>
      <w:r w:rsidR="00646B7F">
        <w:rPr>
          <w:rFonts w:ascii="Arial" w:hAnsi="Arial" w:cs="Arial"/>
          <w:sz w:val="24"/>
          <w:lang w:val="el-GR"/>
        </w:rPr>
        <w:t>ΜΕΤΡΗΤΑ</w:t>
      </w:r>
      <w:r w:rsidRPr="00522B76">
        <w:rPr>
          <w:rFonts w:ascii="Arial" w:hAnsi="Arial" w:cs="Arial"/>
          <w:sz w:val="24"/>
          <w:lang w:val="el-GR"/>
        </w:rPr>
        <w:t>] για να εκτυπώσετε όλες τις ρυθμίσεις πλήκτρων πρόσβασης.</w:t>
      </w:r>
    </w:p>
    <w:p w14:paraId="2C3C3B8F" w14:textId="77777777" w:rsidR="009D435A" w:rsidRPr="00522B76" w:rsidRDefault="009D435A" w:rsidP="009D435A">
      <w:pPr>
        <w:pStyle w:val="Heading2"/>
        <w:rPr>
          <w:rFonts w:ascii="Arial" w:hAnsi="Arial" w:cs="Arial"/>
          <w:sz w:val="28"/>
          <w:szCs w:val="28"/>
        </w:rPr>
      </w:pPr>
      <w:bookmarkStart w:id="982" w:name="_Toc157415465"/>
      <w:bookmarkStart w:id="983" w:name="_Toc157523136"/>
      <w:bookmarkStart w:id="984" w:name="_Toc161047045"/>
      <w:r w:rsidRPr="00522B76">
        <w:rPr>
          <w:rFonts w:ascii="Arial" w:hAnsi="Arial" w:cs="Arial"/>
          <w:sz w:val="28"/>
          <w:szCs w:val="28"/>
        </w:rPr>
        <w:t>Αλλαγή Επιπέδου</w:t>
      </w:r>
      <w:bookmarkEnd w:id="982"/>
      <w:r w:rsidRPr="00522B76">
        <w:rPr>
          <w:rFonts w:ascii="Arial" w:hAnsi="Arial" w:cs="Arial"/>
          <w:sz w:val="28"/>
          <w:szCs w:val="28"/>
          <w:lang w:val="el-GR"/>
        </w:rPr>
        <w:t xml:space="preserve"> Πλήκτρου</w:t>
      </w:r>
      <w:bookmarkEnd w:id="983"/>
      <w:bookmarkEnd w:id="984"/>
    </w:p>
    <w:p w14:paraId="1DC5B105" w14:textId="510C1055" w:rsidR="009D435A" w:rsidRPr="00522B76" w:rsidRDefault="009D435A" w:rsidP="009D435A">
      <w:pPr>
        <w:ind w:firstLineChars="200" w:firstLine="480"/>
        <w:rPr>
          <w:rFonts w:ascii="Arial" w:hAnsi="Arial" w:cs="Arial"/>
          <w:sz w:val="24"/>
          <w:lang w:val="el-GR"/>
        </w:rPr>
      </w:pPr>
      <w:r w:rsidRPr="00522B76">
        <w:rPr>
          <w:rFonts w:ascii="Arial" w:hAnsi="Arial" w:cs="Arial"/>
          <w:sz w:val="24"/>
          <w:lang w:val="el-GR"/>
        </w:rPr>
        <w:t xml:space="preserve">Κάθε πλήκτρο πρόσβασης θα μπορούσε να ρυθμιστεί με δύο επίπεδα λειτουργιών. Όπως το πλήκτρο πρόσβασης 1 και  το πλήκτρο πρόσβασης 10 βρίσκονται στο ίδιο </w:t>
      </w:r>
      <w:r w:rsidR="000F2A2D" w:rsidRPr="00522B76">
        <w:rPr>
          <w:rFonts w:ascii="Arial" w:hAnsi="Arial" w:cs="Arial"/>
          <w:sz w:val="24"/>
          <w:lang w:val="el-GR"/>
        </w:rPr>
        <w:t>Πλήκτρο</w:t>
      </w:r>
      <w:r w:rsidRPr="00522B76">
        <w:rPr>
          <w:rFonts w:ascii="Arial" w:hAnsi="Arial" w:cs="Arial"/>
          <w:sz w:val="24"/>
          <w:lang w:val="el-GR"/>
        </w:rPr>
        <w:t>, αλλά το πλήκτρο πρόσβασης 10 βρίσκεται στο  δεύτερο επίπεδο. Για να ενεργοποιήσετε τη λειτουργία δεύτερου επιπέδου, οι χρήστες πρέπει πρώτα να πατήσουν το πλήκτρο [</w:t>
      </w:r>
      <w:r w:rsidR="00F94307" w:rsidRPr="00F94307">
        <w:rPr>
          <w:rFonts w:ascii="Arial" w:hAnsi="Arial" w:cs="Arial"/>
          <w:sz w:val="24"/>
          <w:lang w:val="el-GR"/>
        </w:rPr>
        <w:t>2’’ΛΕΙΤ</w:t>
      </w:r>
      <w:r w:rsidRPr="00522B76">
        <w:rPr>
          <w:rFonts w:ascii="Arial" w:hAnsi="Arial" w:cs="Arial"/>
          <w:sz w:val="24"/>
          <w:lang w:val="el-GR"/>
        </w:rPr>
        <w:t>] και, στη συνέχεια, να πατήσουν το αντίστοιχο πλήκτρο πρόσβασης.</w:t>
      </w:r>
    </w:p>
    <w:p w14:paraId="4424DF03" w14:textId="3A2B9094" w:rsidR="009D435A" w:rsidRPr="00522B76" w:rsidRDefault="009D435A" w:rsidP="009D435A">
      <w:pPr>
        <w:ind w:firstLineChars="200" w:firstLine="480"/>
        <w:rPr>
          <w:rFonts w:ascii="Arial" w:hAnsi="Arial" w:cs="Arial"/>
          <w:sz w:val="24"/>
          <w:lang w:val="el-GR"/>
        </w:rPr>
      </w:pPr>
      <w:r w:rsidRPr="00522B76">
        <w:rPr>
          <w:rFonts w:ascii="Arial" w:hAnsi="Arial" w:cs="Arial"/>
          <w:sz w:val="24"/>
          <w:lang w:val="el-GR"/>
        </w:rPr>
        <w:t xml:space="preserve">Ωστόσο, εάν πρέπει να  χρησιμοποιούμε συνεχώς το δεύτερο επίπεδο πλήκτρων </w:t>
      </w:r>
      <w:r w:rsidRPr="00522B76">
        <w:rPr>
          <w:rFonts w:ascii="Arial" w:hAnsi="Arial" w:cs="Arial"/>
          <w:sz w:val="24"/>
          <w:lang w:val="el-GR"/>
        </w:rPr>
        <w:lastRenderedPageBreak/>
        <w:t>πρόσβασης, θα πρέπει να πάμε στο  μενού '</w:t>
      </w:r>
      <w:r w:rsidR="00F94307" w:rsidRPr="00F94307">
        <w:rPr>
          <w:rFonts w:ascii="Arial" w:hAnsi="Arial" w:cs="Arial"/>
          <w:sz w:val="24"/>
          <w:lang w:val="el-GR"/>
        </w:rPr>
        <w:t>2’’ΛΕΙΤ</w:t>
      </w:r>
      <w:r w:rsidRPr="00522B76">
        <w:rPr>
          <w:rFonts w:ascii="Arial" w:hAnsi="Arial" w:cs="Arial"/>
          <w:sz w:val="24"/>
          <w:lang w:val="el-GR"/>
        </w:rPr>
        <w:t xml:space="preserve"> </w:t>
      </w:r>
      <w:r w:rsidRPr="00522B76">
        <w:rPr>
          <w:rFonts w:ascii="Arial" w:hAnsi="Arial" w:cs="Arial"/>
          <w:sz w:val="24"/>
        </w:rPr>
        <w:t>Hotkey</w:t>
      </w:r>
      <w:r w:rsidRPr="00522B76">
        <w:rPr>
          <w:rFonts w:ascii="Arial" w:hAnsi="Arial" w:cs="Arial"/>
          <w:sz w:val="24"/>
          <w:lang w:val="el-GR"/>
        </w:rPr>
        <w:t>' για να μεταβούμε απευθείας στη λειτουργία δεύτερου επιπέδου των πλήκτρων πρόσβασης.</w:t>
      </w:r>
    </w:p>
    <w:p w14:paraId="558C59E5" w14:textId="10788CF8" w:rsidR="009D435A" w:rsidRPr="00522B76" w:rsidRDefault="009D435A" w:rsidP="009D435A">
      <w:pPr>
        <w:pStyle w:val="ListParagraph"/>
        <w:numPr>
          <w:ilvl w:val="0"/>
          <w:numId w:val="60"/>
        </w:numPr>
        <w:ind w:firstLineChars="0"/>
        <w:rPr>
          <w:rFonts w:ascii="Arial" w:hAnsi="Arial" w:cs="Arial"/>
          <w:sz w:val="24"/>
          <w:lang w:val="el-GR"/>
        </w:rPr>
      </w:pPr>
      <w:r w:rsidRPr="00522B76">
        <w:rPr>
          <w:rFonts w:ascii="Arial" w:hAnsi="Arial" w:cs="Arial"/>
          <w:sz w:val="24"/>
          <w:lang w:val="el-GR"/>
        </w:rPr>
        <w:t>Πατήστε το πλήκτρο [ΧΕΙΡΙΣΤΗΣ] για να εμφανιστεί το κύριο μενού και πατήστε [↓] ή [↑] για να μεταβείτε στο ‘ΠΡΟΓΡΑΜΜΑΤΙΣΜΟΣ’και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να  μπείτε στο μενού.  </w:t>
      </w:r>
    </w:p>
    <w:p w14:paraId="04617DF0" w14:textId="42D39D74" w:rsidR="009D435A" w:rsidRPr="00522B76" w:rsidRDefault="009D435A" w:rsidP="009D435A">
      <w:pPr>
        <w:pStyle w:val="ListParagraph"/>
        <w:numPr>
          <w:ilvl w:val="0"/>
          <w:numId w:val="60"/>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 '</w:t>
      </w:r>
      <w:r w:rsidR="00F94307" w:rsidRPr="00F94307">
        <w:rPr>
          <w:rFonts w:ascii="Arial" w:hAnsi="Arial" w:cs="Arial"/>
          <w:sz w:val="24"/>
          <w:lang w:val="el-GR"/>
        </w:rPr>
        <w:t>2’’ΛΕΙΤ</w:t>
      </w:r>
      <w:r w:rsidRPr="00522B76">
        <w:rPr>
          <w:rFonts w:ascii="Arial" w:hAnsi="Arial" w:cs="Arial"/>
          <w:sz w:val="24"/>
          <w:lang w:val="el-GR"/>
        </w:rPr>
        <w:t xml:space="preserve"> </w:t>
      </w:r>
      <w:r w:rsidR="00F94307">
        <w:rPr>
          <w:rFonts w:ascii="Arial" w:hAnsi="Arial" w:cs="Arial"/>
          <w:sz w:val="24"/>
          <w:lang w:val="el-GR"/>
        </w:rPr>
        <w:t>Πλήκτρου</w:t>
      </w:r>
      <w:r w:rsidRPr="00522B76">
        <w:rPr>
          <w:rFonts w:ascii="Arial" w:hAnsi="Arial" w:cs="Arial"/>
          <w:sz w:val="24"/>
          <w:lang w:val="el-GR"/>
        </w:rPr>
        <w:t>'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2B290833" w14:textId="77777777" w:rsidR="009D435A" w:rsidRPr="00522B76" w:rsidRDefault="009D435A" w:rsidP="009D435A">
      <w:pPr>
        <w:pStyle w:val="ListParagraph"/>
        <w:ind w:left="420" w:firstLineChars="0" w:firstLine="0"/>
        <w:rPr>
          <w:rFonts w:ascii="Arial" w:hAnsi="Arial" w:cs="Arial"/>
          <w:sz w:val="24"/>
          <w:lang w:val="el-GR"/>
        </w:rPr>
      </w:pPr>
      <w:r w:rsidRPr="00522B76">
        <w:rPr>
          <w:rFonts w:ascii="Arial" w:hAnsi="Arial" w:cs="Arial"/>
          <w:sz w:val="24"/>
          <w:lang w:val="el-GR"/>
        </w:rPr>
        <w:t xml:space="preserve">Οι οθόνες ΟΘΟΝΗ : </w:t>
      </w:r>
    </w:p>
    <w:p w14:paraId="602C6637" w14:textId="77777777" w:rsidR="009D435A" w:rsidRPr="00522B76" w:rsidRDefault="009D435A" w:rsidP="009D435A">
      <w:pPr>
        <w:pStyle w:val="NormalIndent"/>
        <w:ind w:left="0" w:firstLineChars="150" w:firstLine="360"/>
        <w:jc w:val="both"/>
        <w:rPr>
          <w:rFonts w:ascii="Arial" w:eastAsia="SimSun" w:hAnsi="Arial" w:cs="Arial"/>
          <w:sz w:val="21"/>
          <w:szCs w:val="21"/>
          <w:lang w:val="el-GR" w:eastAsia="zh-CN"/>
        </w:rPr>
      </w:pPr>
      <w:r w:rsidRPr="00522B76">
        <w:rPr>
          <w:rFonts w:ascii="Arial" w:hAnsi="Arial" w:cs="Arial"/>
          <w:noProof/>
          <w:lang w:eastAsia="zh-CN"/>
        </w:rPr>
        <mc:AlternateContent>
          <mc:Choice Requires="wps">
            <w:drawing>
              <wp:anchor distT="0" distB="0" distL="114300" distR="114300" simplePos="0" relativeHeight="251696128" behindDoc="0" locked="0" layoutInCell="1" allowOverlap="1" wp14:anchorId="7E5B8BF3" wp14:editId="1914DD7E">
                <wp:simplePos x="0" y="0"/>
                <wp:positionH relativeFrom="margin">
                  <wp:align>center</wp:align>
                </wp:positionH>
                <wp:positionV relativeFrom="paragraph">
                  <wp:posOffset>122555</wp:posOffset>
                </wp:positionV>
                <wp:extent cx="2575560" cy="457200"/>
                <wp:effectExtent l="0" t="0" r="17780" b="19050"/>
                <wp:wrapNone/>
                <wp:docPr id="1923704455"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457200"/>
                        </a:xfrm>
                        <a:prstGeom prst="rect">
                          <a:avLst/>
                        </a:prstGeom>
                        <a:solidFill>
                          <a:srgbClr val="FFFFFF"/>
                        </a:solidFill>
                        <a:ln w="9525">
                          <a:solidFill>
                            <a:srgbClr val="000000"/>
                          </a:solidFill>
                          <a:miter lim="800000"/>
                          <a:headEnd/>
                          <a:tailEnd/>
                        </a:ln>
                      </wps:spPr>
                      <wps:txbx>
                        <w:txbxContent>
                          <w:p w14:paraId="2CBBDF90" w14:textId="77777777" w:rsidR="009D435A" w:rsidRPr="00997C73" w:rsidRDefault="009D435A" w:rsidP="009D435A">
                            <w:pPr>
                              <w:rPr>
                                <w:rFonts w:ascii="Arial" w:hAnsi="Arial" w:cs="Arial"/>
                                <w:sz w:val="24"/>
                              </w:rPr>
                            </w:pPr>
                            <w:r w:rsidRPr="00997C73">
                              <w:rPr>
                                <w:rFonts w:ascii="Arial" w:hAnsi="Arial" w:cs="Arial"/>
                                <w:sz w:val="24"/>
                              </w:rPr>
                              <w:t>0: Μετά από 1: Βάρδια 2: ΣΥΝΟΛΟ</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E5B8BF3" id="文本框 10" o:spid="_x0000_s1070" type="#_x0000_t202" style="position:absolute;left:0;text-align:left;margin-left:0;margin-top:9.65pt;width:202.8pt;height:36pt;z-index:251696128;visibility:visible;mso-wrap-style:square;mso-width-percent:400;mso-height-percent:0;mso-wrap-distance-left:9pt;mso-wrap-distance-top:0;mso-wrap-distance-right:9pt;mso-wrap-distance-bottom:0;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">
                <v:textbox>
                  <w:txbxContent>
                    <w:p w14:paraId="2CBBDF90" w14:textId="77777777" w:rsidR="009D435A" w:rsidRPr="00997C73" w:rsidRDefault="009D435A" w:rsidP="009D435A">
                      <w:pPr>
                        <w:rPr>
                          <w:rFonts w:ascii="Arial" w:hAnsi="Arial" w:cs="Arial"/>
                          <w:sz w:val="24"/>
                        </w:rPr>
                      </w:pPr>
                      <w:r w:rsidRPr="00997C73">
                        <w:rPr>
                          <w:rFonts w:ascii="Arial" w:hAnsi="Arial" w:cs="Arial"/>
                          <w:sz w:val="24"/>
                        </w:rPr>
                        <w:t>0: Μετά από 1: Βάρδια 2: ΣΥΝΟΛΟ</w:t>
                      </w:r>
                    </w:p>
                  </w:txbxContent>
                </v:textbox>
                <w10:wrap anchorx="margin"/>
              </v:shape>
            </w:pict>
          </mc:Fallback>
        </mc:AlternateContent>
      </w:r>
    </w:p>
    <w:p w14:paraId="225A3615" w14:textId="77777777" w:rsidR="009D435A" w:rsidRPr="00522B76" w:rsidRDefault="009D435A" w:rsidP="009D435A">
      <w:pPr>
        <w:pStyle w:val="NormalIndent"/>
        <w:spacing w:beforeLines="50" w:before="156" w:afterLines="50" w:after="156"/>
        <w:ind w:left="0"/>
        <w:jc w:val="both"/>
        <w:rPr>
          <w:rFonts w:ascii="Arial" w:eastAsia="SimSun" w:hAnsi="Arial" w:cs="Arial"/>
          <w:b/>
          <w:szCs w:val="21"/>
          <w:lang w:val="el-GR" w:eastAsia="zh-CN"/>
        </w:rPr>
      </w:pPr>
    </w:p>
    <w:p w14:paraId="79D97EE5" w14:textId="77777777" w:rsidR="009D435A" w:rsidRPr="00522B76" w:rsidRDefault="009D435A" w:rsidP="009D435A">
      <w:pPr>
        <w:pStyle w:val="NormalIndent"/>
        <w:spacing w:beforeLines="50" w:before="156" w:afterLines="50" w:after="156"/>
        <w:ind w:left="0"/>
        <w:jc w:val="both"/>
        <w:rPr>
          <w:rFonts w:ascii="Arial" w:eastAsia="SimSun" w:hAnsi="Arial" w:cs="Arial"/>
          <w:b/>
          <w:szCs w:val="21"/>
          <w:lang w:val="el-GR" w:eastAsia="zh-CN"/>
        </w:rPr>
      </w:pPr>
      <w:r w:rsidRPr="00522B76">
        <w:rPr>
          <w:rFonts w:ascii="Arial" w:eastAsia="SimSun" w:hAnsi="Arial" w:cs="Arial"/>
          <w:b/>
          <w:szCs w:val="21"/>
          <w:lang w:val="el-GR" w:eastAsia="zh-CN"/>
        </w:rPr>
        <w:t>0: Μετά</w:t>
      </w:r>
    </w:p>
    <w:p w14:paraId="27E60B08" w14:textId="451A5821" w:rsidR="009D435A" w:rsidRPr="00522B76" w:rsidRDefault="009D435A" w:rsidP="009D435A">
      <w:pPr>
        <w:pStyle w:val="NormalIndent"/>
        <w:ind w:left="0"/>
        <w:jc w:val="both"/>
        <w:rPr>
          <w:rFonts w:ascii="Arial" w:eastAsia="SimSun" w:hAnsi="Arial" w:cs="Arial"/>
          <w:szCs w:val="21"/>
          <w:lang w:val="el-GR" w:eastAsia="zh-CN"/>
        </w:rPr>
      </w:pPr>
      <w:r w:rsidRPr="00522B76">
        <w:rPr>
          <w:rFonts w:ascii="Arial" w:hAnsi="Arial" w:cs="Arial"/>
          <w:lang w:val="el-GR"/>
        </w:rPr>
        <w:t>Η ΦΤΜ</w:t>
      </w:r>
      <w:r w:rsidRPr="00522B76">
        <w:rPr>
          <w:rFonts w:ascii="Arial" w:eastAsia="SimSun" w:hAnsi="Arial" w:cs="Arial"/>
          <w:szCs w:val="21"/>
          <w:lang w:val="el-GR" w:eastAsia="zh-CN"/>
        </w:rPr>
        <w:t>μεταβαίνει στη λειτουργία δεύτερου επιπέδου των πλήκτρων  πρόσβασης αφού πατήσετε το πλήκτρο [</w:t>
      </w:r>
      <w:r w:rsidR="00F94307" w:rsidRPr="00F94307">
        <w:rPr>
          <w:rFonts w:ascii="Arial" w:eastAsia="SimSun" w:hAnsi="Arial" w:cs="Arial"/>
          <w:szCs w:val="21"/>
          <w:lang w:val="el-GR" w:eastAsia="zh-CN"/>
        </w:rPr>
        <w:t>2’’ΛΕΙΤ</w:t>
      </w:r>
      <w:r w:rsidRPr="00522B76">
        <w:rPr>
          <w:rFonts w:ascii="Arial" w:eastAsia="SimSun" w:hAnsi="Arial" w:cs="Arial"/>
          <w:szCs w:val="21"/>
          <w:lang w:val="el-GR" w:eastAsia="zh-CN"/>
        </w:rPr>
        <w:t>] και το αντίστοιχο πλήκτρο πρόσβασης. Στη συνέχεια, θα επιστρέψει στη λειτουργία πρώτου επιπέδου. Για να ενεργοποιήσετε το  δεύτερο επίπεδο, οι χρήστες πρέπει να πατούν πρώτα το πλήκτρο [</w:t>
      </w:r>
      <w:r w:rsidR="00F94307" w:rsidRPr="00F94307">
        <w:rPr>
          <w:rFonts w:ascii="Arial" w:eastAsia="SimSun" w:hAnsi="Arial" w:cs="Arial"/>
          <w:szCs w:val="21"/>
          <w:lang w:val="el-GR" w:eastAsia="zh-CN"/>
        </w:rPr>
        <w:t>2’’ΛΕΙΤ</w:t>
      </w:r>
      <w:r w:rsidRPr="00522B76">
        <w:rPr>
          <w:rFonts w:ascii="Arial" w:eastAsia="SimSun" w:hAnsi="Arial" w:cs="Arial"/>
          <w:szCs w:val="21"/>
          <w:lang w:val="el-GR" w:eastAsia="zh-CN"/>
        </w:rPr>
        <w:t>] κάθε φορά.</w:t>
      </w:r>
    </w:p>
    <w:p w14:paraId="3F4204DA" w14:textId="77777777" w:rsidR="009D435A" w:rsidRPr="00522B76" w:rsidRDefault="009D435A" w:rsidP="009D435A">
      <w:pPr>
        <w:pStyle w:val="NormalIndent"/>
        <w:spacing w:beforeLines="50" w:before="156" w:afterLines="50" w:after="156"/>
        <w:ind w:left="0"/>
        <w:jc w:val="both"/>
        <w:rPr>
          <w:rFonts w:ascii="Arial" w:eastAsia="SimSun" w:hAnsi="Arial" w:cs="Arial"/>
          <w:b/>
          <w:szCs w:val="21"/>
          <w:lang w:val="el-GR" w:eastAsia="zh-CN"/>
        </w:rPr>
      </w:pPr>
      <w:r w:rsidRPr="00522B76">
        <w:rPr>
          <w:rFonts w:ascii="Arial" w:eastAsia="SimSun" w:hAnsi="Arial" w:cs="Arial"/>
          <w:b/>
          <w:szCs w:val="21"/>
          <w:lang w:val="el-GR" w:eastAsia="zh-CN"/>
        </w:rPr>
        <w:t>1: Βάρδια</w:t>
      </w:r>
    </w:p>
    <w:p w14:paraId="62C0FBF4" w14:textId="6F476663" w:rsidR="009D435A" w:rsidRPr="00522B76" w:rsidRDefault="009D435A" w:rsidP="009D435A">
      <w:pPr>
        <w:pStyle w:val="NormalIndent"/>
        <w:ind w:left="0"/>
        <w:jc w:val="both"/>
        <w:rPr>
          <w:rFonts w:ascii="Arial" w:eastAsia="SimSun" w:hAnsi="Arial" w:cs="Arial"/>
          <w:szCs w:val="21"/>
          <w:lang w:val="el-GR" w:eastAsia="zh-CN"/>
        </w:rPr>
      </w:pPr>
      <w:r w:rsidRPr="00522B76">
        <w:rPr>
          <w:rFonts w:ascii="Arial" w:eastAsia="SimSun" w:hAnsi="Arial" w:cs="Arial"/>
          <w:szCs w:val="21"/>
          <w:lang w:val="el-GR" w:eastAsia="zh-CN"/>
        </w:rPr>
        <w:t>Οι χρήστες  πατούν το πλήκτρο [</w:t>
      </w:r>
      <w:r w:rsidR="00F94307" w:rsidRPr="00F94307">
        <w:rPr>
          <w:rFonts w:ascii="Arial" w:eastAsia="SimSun" w:hAnsi="Arial" w:cs="Arial"/>
          <w:szCs w:val="21"/>
          <w:lang w:val="el-GR" w:eastAsia="zh-CN"/>
        </w:rPr>
        <w:t>2’’ΛΕΙΤ</w:t>
      </w:r>
      <w:r w:rsidRPr="00522B76">
        <w:rPr>
          <w:rFonts w:ascii="Arial" w:eastAsia="SimSun" w:hAnsi="Arial" w:cs="Arial"/>
          <w:szCs w:val="21"/>
          <w:lang w:val="el-GR" w:eastAsia="zh-CN"/>
        </w:rPr>
        <w:t xml:space="preserve">] και, στη συνέχεια, πατούν το αντίστοιχο πλήκτρο πρόσβασης για να ενεργοποιήσουν τη λειτουργία δεύτερου επιπέδου  των πλήκτρων πρόσβασης. Στη συνέχεια, </w:t>
      </w:r>
      <w:r w:rsidRPr="00522B76">
        <w:rPr>
          <w:rFonts w:ascii="Arial" w:hAnsi="Arial" w:cs="Arial"/>
          <w:lang w:val="el-GR"/>
        </w:rPr>
        <w:t xml:space="preserve">Η ΦΤΜ </w:t>
      </w:r>
      <w:r w:rsidRPr="00522B76">
        <w:rPr>
          <w:rFonts w:ascii="Arial" w:eastAsia="SimSun" w:hAnsi="Arial" w:cs="Arial"/>
          <w:szCs w:val="21"/>
          <w:lang w:val="el-GR" w:eastAsia="zh-CN"/>
        </w:rPr>
        <w:t xml:space="preserve">κλειδώνει στη λειτουργία δεύτερου επιπέδου των πλήκτρων πρόσβασης. </w:t>
      </w:r>
    </w:p>
    <w:p w14:paraId="208EBAE6" w14:textId="4279D82A" w:rsidR="009D435A" w:rsidRPr="00522B76" w:rsidRDefault="009D435A" w:rsidP="009D435A">
      <w:pPr>
        <w:pStyle w:val="NormalIndent"/>
        <w:ind w:left="0"/>
        <w:jc w:val="both"/>
        <w:rPr>
          <w:rFonts w:ascii="Arial" w:eastAsia="SimSun" w:hAnsi="Arial" w:cs="Arial"/>
          <w:szCs w:val="21"/>
          <w:lang w:val="el-GR" w:eastAsia="zh-CN"/>
        </w:rPr>
      </w:pPr>
      <w:r w:rsidRPr="00522B76">
        <w:rPr>
          <w:rFonts w:ascii="Arial" w:eastAsia="SimSun" w:hAnsi="Arial" w:cs="Arial"/>
          <w:szCs w:val="21"/>
          <w:lang w:val="el-GR" w:eastAsia="zh-CN"/>
        </w:rPr>
        <w:t>Για να επιστρέψετε στο πρώτο επίπεδο, πατήστε ξανά το πλήκτρο [</w:t>
      </w:r>
      <w:r w:rsidR="00F94307" w:rsidRPr="00F94307">
        <w:rPr>
          <w:rFonts w:ascii="Arial" w:eastAsia="SimSun" w:hAnsi="Arial" w:cs="Arial"/>
          <w:szCs w:val="21"/>
          <w:lang w:val="el-GR" w:eastAsia="zh-CN"/>
        </w:rPr>
        <w:t>2’’ΛΕΙΤ</w:t>
      </w:r>
      <w:r w:rsidRPr="00522B76">
        <w:rPr>
          <w:rFonts w:ascii="Arial" w:eastAsia="SimSun" w:hAnsi="Arial" w:cs="Arial"/>
          <w:szCs w:val="21"/>
          <w:lang w:val="el-GR" w:eastAsia="zh-CN"/>
        </w:rPr>
        <w:t>] και, στη συνέχεια, πατήστε το αντίστοιχο πλήκτρο πρόσβασης.</w:t>
      </w:r>
    </w:p>
    <w:p w14:paraId="68D8F025" w14:textId="30E83041" w:rsidR="009D435A" w:rsidRPr="00522B76" w:rsidRDefault="009D435A" w:rsidP="009D435A">
      <w:pPr>
        <w:pStyle w:val="NormalIndent"/>
        <w:ind w:left="0"/>
        <w:jc w:val="both"/>
        <w:rPr>
          <w:rFonts w:ascii="Arial" w:eastAsia="SimSun" w:hAnsi="Arial" w:cs="Arial"/>
          <w:b/>
          <w:szCs w:val="21"/>
          <w:lang w:val="el-GR" w:eastAsia="zh-CN"/>
        </w:rPr>
      </w:pPr>
      <w:r w:rsidRPr="00522B76">
        <w:rPr>
          <w:rFonts w:ascii="Arial" w:eastAsia="SimSun" w:hAnsi="Arial" w:cs="Arial"/>
          <w:b/>
          <w:szCs w:val="21"/>
          <w:lang w:val="el-GR" w:eastAsia="zh-CN"/>
        </w:rPr>
        <w:t xml:space="preserve">Π.χ.: </w:t>
      </w:r>
    </w:p>
    <w:p w14:paraId="6581BA25" w14:textId="79DFDEDC" w:rsidR="009D435A" w:rsidRPr="00522B76" w:rsidRDefault="009D435A" w:rsidP="009D435A">
      <w:pPr>
        <w:pStyle w:val="NormalIndent"/>
        <w:ind w:left="0"/>
        <w:jc w:val="both"/>
        <w:rPr>
          <w:rFonts w:ascii="Arial" w:eastAsia="SimSun" w:hAnsi="Arial" w:cs="Arial"/>
          <w:b/>
          <w:szCs w:val="21"/>
          <w:lang w:val="el-GR" w:eastAsia="zh-CN"/>
        </w:rPr>
      </w:pPr>
      <w:r w:rsidRPr="00522B76">
        <w:rPr>
          <w:rFonts w:ascii="Arial" w:eastAsia="SimSun" w:hAnsi="Arial" w:cs="Arial"/>
          <w:b/>
          <w:noProof/>
          <w:szCs w:val="21"/>
          <w:lang w:eastAsia="zh-CN"/>
        </w:rPr>
        <mc:AlternateContent>
          <mc:Choice Requires="wpg">
            <w:drawing>
              <wp:anchor distT="0" distB="0" distL="114300" distR="114300" simplePos="0" relativeHeight="251698176" behindDoc="0" locked="0" layoutInCell="1" allowOverlap="1" wp14:anchorId="3CF32C73" wp14:editId="66B8E960">
                <wp:simplePos x="0" y="0"/>
                <wp:positionH relativeFrom="column">
                  <wp:posOffset>3374390</wp:posOffset>
                </wp:positionH>
                <wp:positionV relativeFrom="paragraph">
                  <wp:posOffset>23495</wp:posOffset>
                </wp:positionV>
                <wp:extent cx="2809875" cy="3114675"/>
                <wp:effectExtent l="0" t="0" r="28575" b="28575"/>
                <wp:wrapNone/>
                <wp:docPr id="1529938529" name="组合 83"/>
                <wp:cNvGraphicFramePr/>
                <a:graphic xmlns:a="http://schemas.openxmlformats.org/drawingml/2006/main">
                  <a:graphicData uri="http://schemas.microsoft.com/office/word/2010/wordprocessingGroup">
                    <wpg:wgp>
                      <wpg:cNvGrpSpPr/>
                      <wpg:grpSpPr>
                        <a:xfrm>
                          <a:off x="0" y="0"/>
                          <a:ext cx="2809875" cy="3114675"/>
                          <a:chOff x="0" y="0"/>
                          <a:chExt cx="2809875" cy="3114675"/>
                        </a:xfrm>
                      </wpg:grpSpPr>
                      <wps:wsp>
                        <wps:cNvPr id="1132713306" name="右箭头 15"/>
                        <wps:cNvSpPr/>
                        <wps:spPr>
                          <a:xfrm>
                            <a:off x="0" y="200025"/>
                            <a:ext cx="390525" cy="200025"/>
                          </a:xfrm>
                          <a:prstGeom prs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3975482" name="文本框 18"/>
                        <wps:cNvSpPr txBox="1"/>
                        <wps:spPr>
                          <a:xfrm>
                            <a:off x="485775" y="0"/>
                            <a:ext cx="2286000" cy="781050"/>
                          </a:xfrm>
                          <a:prstGeom prst="rect">
                            <a:avLst/>
                          </a:prstGeom>
                          <a:solidFill>
                            <a:schemeClr val="lt1"/>
                          </a:solidFill>
                          <a:ln w="6350">
                            <a:solidFill>
                              <a:prstClr val="black"/>
                            </a:solidFill>
                          </a:ln>
                        </wps:spPr>
                        <wps:txbx>
                          <w:txbxContent>
                            <w:p w14:paraId="03C9A63D" w14:textId="77777777" w:rsidR="009D435A" w:rsidRPr="00997C73" w:rsidRDefault="009D435A" w:rsidP="009D435A">
                              <w:pPr>
                                <w:pStyle w:val="NormalIndent"/>
                                <w:spacing w:line="180" w:lineRule="exact"/>
                                <w:ind w:left="0"/>
                                <w:jc w:val="both"/>
                                <w:rPr>
                                  <w:rFonts w:ascii="Arial" w:eastAsia="SimSun" w:hAnsi="Arial" w:cs="Arial"/>
                                  <w:szCs w:val="21"/>
                                  <w:lang w:eastAsia="zh-CN"/>
                                </w:rPr>
                              </w:pPr>
                            </w:p>
                            <w:p w14:paraId="69FB306C" w14:textId="77777777" w:rsidR="009D435A" w:rsidRPr="00997C73" w:rsidRDefault="009D435A" w:rsidP="009D435A">
                              <w:pPr>
                                <w:pStyle w:val="NormalIndent"/>
                                <w:ind w:left="0"/>
                                <w:jc w:val="both"/>
                                <w:rPr>
                                  <w:rFonts w:ascii="Arial" w:eastAsia="SimSun" w:hAnsi="Arial" w:cs="Arial"/>
                                  <w:szCs w:val="21"/>
                                  <w:lang w:val="el-GR" w:eastAsia="zh-CN"/>
                                </w:rPr>
                              </w:pPr>
                              <w:r w:rsidRPr="00997C73">
                                <w:rPr>
                                  <w:rFonts w:ascii="Arial" w:eastAsia="SimSun" w:hAnsi="Arial" w:cs="Arial"/>
                                  <w:szCs w:val="21"/>
                                  <w:lang w:val="el-GR" w:eastAsia="zh-CN"/>
                                </w:rPr>
                                <w:t>Ενεργοποιήστε τη λειτουργία του πλήκτρου πρόσβασης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0483623" name="右箭头 35"/>
                        <wps:cNvSpPr/>
                        <wps:spPr>
                          <a:xfrm>
                            <a:off x="9525" y="1019175"/>
                            <a:ext cx="390525" cy="200025"/>
                          </a:xfrm>
                          <a:prstGeom prs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526979" name="文本框 64"/>
                        <wps:cNvSpPr txBox="1"/>
                        <wps:spPr>
                          <a:xfrm>
                            <a:off x="495300" y="790575"/>
                            <a:ext cx="2286000" cy="714375"/>
                          </a:xfrm>
                          <a:prstGeom prst="rect">
                            <a:avLst/>
                          </a:prstGeom>
                          <a:solidFill>
                            <a:schemeClr val="lt1"/>
                          </a:solidFill>
                          <a:ln w="6350">
                            <a:solidFill>
                              <a:prstClr val="black"/>
                            </a:solidFill>
                          </a:ln>
                        </wps:spPr>
                        <wps:txbx>
                          <w:txbxContent>
                            <w:p w14:paraId="647D9D43" w14:textId="77777777" w:rsidR="009D435A" w:rsidRDefault="009D435A" w:rsidP="009D435A">
                              <w:pPr>
                                <w:pStyle w:val="NormalIndent"/>
                                <w:spacing w:line="180" w:lineRule="exact"/>
                                <w:ind w:left="0"/>
                                <w:jc w:val="both"/>
                                <w:rPr>
                                  <w:rFonts w:eastAsia="SimSun"/>
                                  <w:szCs w:val="21"/>
                                  <w:lang w:eastAsia="zh-CN"/>
                                </w:rPr>
                              </w:pPr>
                            </w:p>
                            <w:p w14:paraId="4207011C" w14:textId="77777777" w:rsidR="009D435A" w:rsidRPr="009D435A" w:rsidRDefault="009D435A" w:rsidP="009D435A">
                              <w:pPr>
                                <w:pStyle w:val="TOC8"/>
                                <w:ind w:left="0"/>
                                <w:jc w:val="both"/>
                                <w:rPr>
                                  <w:rFonts w:ascii="Arial" w:eastAsia="SimSun" w:hAnsi="Arial" w:cs="Arial"/>
                                  <w:sz w:val="24"/>
                                  <w:szCs w:val="21"/>
                                  <w:lang w:val="el-GR" w:eastAsia="zh-CN"/>
                                </w:rPr>
                              </w:pPr>
                              <w:r w:rsidRPr="009D435A">
                                <w:rPr>
                                  <w:rFonts w:ascii="Arial" w:eastAsia="SimSun" w:hAnsi="Arial" w:cs="Arial"/>
                                  <w:sz w:val="24"/>
                                  <w:szCs w:val="21"/>
                                  <w:lang w:val="el-GR" w:eastAsia="zh-CN"/>
                                </w:rPr>
                                <w:t>Ενεργοποιήστε τη λειτουργία του πλήκτρου πρόσβασης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4884815" name="右箭头 66"/>
                        <wps:cNvSpPr/>
                        <wps:spPr>
                          <a:xfrm>
                            <a:off x="28575" y="1866900"/>
                            <a:ext cx="390525" cy="200025"/>
                          </a:xfrm>
                          <a:prstGeom prs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474453" name="文本框 67"/>
                        <wps:cNvSpPr txBox="1"/>
                        <wps:spPr>
                          <a:xfrm>
                            <a:off x="514350" y="1619250"/>
                            <a:ext cx="2286000" cy="676275"/>
                          </a:xfrm>
                          <a:prstGeom prst="rect">
                            <a:avLst/>
                          </a:prstGeom>
                          <a:solidFill>
                            <a:schemeClr val="lt1"/>
                          </a:solidFill>
                          <a:ln w="6350">
                            <a:solidFill>
                              <a:prstClr val="black"/>
                            </a:solidFill>
                          </a:ln>
                        </wps:spPr>
                        <wps:txbx>
                          <w:txbxContent>
                            <w:p w14:paraId="21C26CFC" w14:textId="77777777" w:rsidR="009D435A" w:rsidRDefault="009D435A" w:rsidP="009D435A">
                              <w:pPr>
                                <w:pStyle w:val="NormalIndent"/>
                                <w:spacing w:line="180" w:lineRule="exact"/>
                                <w:ind w:left="0"/>
                                <w:jc w:val="both"/>
                                <w:rPr>
                                  <w:rFonts w:eastAsia="SimSun"/>
                                  <w:szCs w:val="21"/>
                                  <w:lang w:eastAsia="zh-CN"/>
                                </w:rPr>
                              </w:pPr>
                            </w:p>
                            <w:p w14:paraId="3ADBC2E8" w14:textId="77777777" w:rsidR="009D435A" w:rsidRPr="00997C73" w:rsidRDefault="009D435A" w:rsidP="009D435A">
                              <w:pPr>
                                <w:pStyle w:val="a0"/>
                                <w:rPr>
                                  <w:rFonts w:ascii="Arial" w:hAnsi="Arial" w:cs="Arial"/>
                                  <w:sz w:val="24"/>
                                  <w:szCs w:val="21"/>
                                  <w:lang w:val="el-GR"/>
                                </w:rPr>
                              </w:pPr>
                              <w:r w:rsidRPr="00997C73">
                                <w:rPr>
                                  <w:rFonts w:ascii="Arial" w:hAnsi="Arial" w:cs="Arial"/>
                                  <w:sz w:val="24"/>
                                  <w:szCs w:val="21"/>
                                  <w:lang w:val="el-GR"/>
                                </w:rPr>
                                <w:t>Ενεργοποιήστε τη λειτουργία του πλήκτρου πρόσβασης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7137283" name="右箭头 71"/>
                        <wps:cNvSpPr/>
                        <wps:spPr>
                          <a:xfrm>
                            <a:off x="38100" y="2676525"/>
                            <a:ext cx="390525" cy="200025"/>
                          </a:xfrm>
                          <a:prstGeom prs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4148955" name="文本框 74"/>
                        <wps:cNvSpPr txBox="1"/>
                        <wps:spPr>
                          <a:xfrm>
                            <a:off x="523875" y="2419350"/>
                            <a:ext cx="2286000" cy="695325"/>
                          </a:xfrm>
                          <a:prstGeom prst="rect">
                            <a:avLst/>
                          </a:prstGeom>
                          <a:solidFill>
                            <a:schemeClr val="lt1"/>
                          </a:solidFill>
                          <a:ln w="6350">
                            <a:solidFill>
                              <a:prstClr val="black"/>
                            </a:solidFill>
                          </a:ln>
                        </wps:spPr>
                        <wps:txbx>
                          <w:txbxContent>
                            <w:p w14:paraId="1BD12370" w14:textId="77777777" w:rsidR="009D435A" w:rsidRPr="00B2313D" w:rsidRDefault="009D435A" w:rsidP="009D435A">
                              <w:pPr>
                                <w:pStyle w:val="NormalIndent"/>
                                <w:spacing w:line="180" w:lineRule="exact"/>
                                <w:ind w:left="0"/>
                                <w:jc w:val="both"/>
                                <w:rPr>
                                  <w:rFonts w:eastAsia="SimSun"/>
                                  <w:szCs w:val="21"/>
                                  <w:lang w:val="el-GR" w:eastAsia="zh-CN"/>
                                </w:rPr>
                              </w:pPr>
                              <w:r w:rsidRPr="00B2313D">
                                <w:rPr>
                                  <w:rFonts w:eastAsia="SimSun" w:hint="eastAsia"/>
                                  <w:szCs w:val="21"/>
                                  <w:lang w:val="el-GR" w:eastAsia="zh-CN"/>
                                </w:rPr>
                                <w:t xml:space="preserve"> </w:t>
                              </w:r>
                            </w:p>
                            <w:p w14:paraId="41493B68" w14:textId="77777777" w:rsidR="009D435A" w:rsidRPr="00B2313D" w:rsidRDefault="009D435A" w:rsidP="009D435A">
                              <w:pPr>
                                <w:rPr>
                                  <w:sz w:val="24"/>
                                  <w:szCs w:val="21"/>
                                  <w:lang w:val="el-GR"/>
                                </w:rPr>
                              </w:pPr>
                              <w:r w:rsidRPr="00997C73">
                                <w:rPr>
                                  <w:rFonts w:ascii="Arial" w:hAnsi="Arial" w:cs="Arial"/>
                                  <w:sz w:val="24"/>
                                  <w:szCs w:val="21"/>
                                  <w:lang w:val="el-GR"/>
                                </w:rPr>
                                <w:t>Ενεργοποιήστε τη λειτουργία του πλήκτρου πρόσβασης</w:t>
                              </w:r>
                              <w:r w:rsidRPr="00B2313D">
                                <w:rPr>
                                  <w:sz w:val="24"/>
                                  <w:szCs w:val="21"/>
                                  <w:lang w:val="el-GR"/>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F32C73" id="组合 83" o:spid="_x0000_s1071" style="position:absolute;left:0;text-align:left;margin-left:265.7pt;margin-top:1.85pt;width:221.25pt;height:245.25pt;z-index:251698176;mso-height-relative:margin" coordsize="28098,3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5" o:spid="_x0000_s1072" type="#_x0000_t13" style="position:absolute;top:2000;width:3905;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" adj="16068" filled="f" strokecolor="red" strokeweight="1pt"/>
                <v:shape id="文本框 18" o:spid="_x0000_s1073" type="#_x0000_t202" style="position:absolute;left:4857;width:22860;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" fillcolor="white [3201]" strokeweight=".5pt">
                  <v:textbox>
                    <w:txbxContent>
                      <w:p w14:paraId="03C9A63D" w14:textId="77777777" w:rsidR="009D435A" w:rsidRPr="00997C73" w:rsidRDefault="009D435A" w:rsidP="009D435A">
                        <w:pPr>
                          <w:pStyle w:val="NormalIndent"/>
                          <w:spacing w:line="180" w:lineRule="exact"/>
                          <w:ind w:left="0"/>
                          <w:jc w:val="both"/>
                          <w:rPr>
                            <w:rFonts w:ascii="Arial" w:eastAsia="SimSun" w:hAnsi="Arial" w:cs="Arial"/>
                            <w:szCs w:val="21"/>
                            <w:lang w:eastAsia="zh-CN"/>
                          </w:rPr>
                        </w:pPr>
                      </w:p>
                      <w:p w14:paraId="69FB306C" w14:textId="77777777" w:rsidR="009D435A" w:rsidRPr="00997C73" w:rsidRDefault="009D435A" w:rsidP="009D435A">
                        <w:pPr>
                          <w:pStyle w:val="NormalIndent"/>
                          <w:ind w:left="0"/>
                          <w:jc w:val="both"/>
                          <w:rPr>
                            <w:rFonts w:ascii="Arial" w:eastAsia="SimSun" w:hAnsi="Arial" w:cs="Arial"/>
                            <w:szCs w:val="21"/>
                            <w:lang w:val="el-GR" w:eastAsia="zh-CN"/>
                          </w:rPr>
                        </w:pPr>
                        <w:r w:rsidRPr="00997C73">
                          <w:rPr>
                            <w:rFonts w:ascii="Arial" w:eastAsia="SimSun" w:hAnsi="Arial" w:cs="Arial"/>
                            <w:szCs w:val="21"/>
                            <w:lang w:val="el-GR" w:eastAsia="zh-CN"/>
                          </w:rPr>
                          <w:t>Ενεργοποιήστε τη λειτουργία του πλήκτρου πρόσβασης 10</w:t>
                        </w:r>
                      </w:p>
                    </w:txbxContent>
                  </v:textbox>
                </v:shape>
                <v:shape id="右箭头 35" o:spid="_x0000_s1074" type="#_x0000_t13" style="position:absolute;left:95;top:10191;width:3905;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" adj="16068" filled="f" strokecolor="red" strokeweight="1pt"/>
                <v:shape id="文本框 64" o:spid="_x0000_s1075" type="#_x0000_t202" style="position:absolute;left:4953;top:7905;width:22860;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" fillcolor="white [3201]" strokeweight=".5pt">
                  <v:textbox>
                    <w:txbxContent>
                      <w:p w14:paraId="647D9D43" w14:textId="77777777" w:rsidR="009D435A" w:rsidRDefault="009D435A" w:rsidP="009D435A">
                        <w:pPr>
                          <w:pStyle w:val="NormalIndent"/>
                          <w:spacing w:line="180" w:lineRule="exact"/>
                          <w:ind w:left="0"/>
                          <w:jc w:val="both"/>
                          <w:rPr>
                            <w:rFonts w:eastAsia="SimSun"/>
                            <w:szCs w:val="21"/>
                            <w:lang w:eastAsia="zh-CN"/>
                          </w:rPr>
                        </w:pPr>
                      </w:p>
                      <w:p w14:paraId="4207011C" w14:textId="77777777" w:rsidR="009D435A" w:rsidRPr="009D435A" w:rsidRDefault="009D435A" w:rsidP="009D435A">
                        <w:pPr>
                          <w:pStyle w:val="TOC8"/>
                          <w:ind w:left="0"/>
                          <w:jc w:val="both"/>
                          <w:rPr>
                            <w:rFonts w:ascii="Arial" w:eastAsia="SimSun" w:hAnsi="Arial" w:cs="Arial"/>
                            <w:sz w:val="24"/>
                            <w:szCs w:val="21"/>
                            <w:lang w:val="el-GR" w:eastAsia="zh-CN"/>
                          </w:rPr>
                        </w:pPr>
                        <w:r w:rsidRPr="009D435A">
                          <w:rPr>
                            <w:rFonts w:ascii="Arial" w:eastAsia="SimSun" w:hAnsi="Arial" w:cs="Arial"/>
                            <w:sz w:val="24"/>
                            <w:szCs w:val="21"/>
                            <w:lang w:val="el-GR" w:eastAsia="zh-CN"/>
                          </w:rPr>
                          <w:t>Ενεργοποιήστε τη λειτουργία του πλήκτρου πρόσβασης 10</w:t>
                        </w:r>
                      </w:p>
                    </w:txbxContent>
                  </v:textbox>
                </v:shape>
                <v:shape id="右箭头 66" o:spid="_x0000_s1076" type="#_x0000_t13" style="position:absolute;left:285;top:18669;width:3906;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" adj="16068" filled="f" strokecolor="red" strokeweight="1pt"/>
                <v:shape id="文本框 67" o:spid="_x0000_s1077" type="#_x0000_t202" style="position:absolute;left:5143;top:16192;width:22860;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" fillcolor="white [3201]" strokeweight=".5pt">
                  <v:textbox>
                    <w:txbxContent>
                      <w:p w14:paraId="21C26CFC" w14:textId="77777777" w:rsidR="009D435A" w:rsidRDefault="009D435A" w:rsidP="009D435A">
                        <w:pPr>
                          <w:pStyle w:val="NormalIndent"/>
                          <w:spacing w:line="180" w:lineRule="exact"/>
                          <w:ind w:left="0"/>
                          <w:jc w:val="both"/>
                          <w:rPr>
                            <w:rFonts w:eastAsia="SimSun"/>
                            <w:szCs w:val="21"/>
                            <w:lang w:eastAsia="zh-CN"/>
                          </w:rPr>
                        </w:pPr>
                      </w:p>
                      <w:p w14:paraId="3ADBC2E8" w14:textId="77777777" w:rsidR="009D435A" w:rsidRPr="00997C73" w:rsidRDefault="009D435A" w:rsidP="009D435A">
                        <w:pPr>
                          <w:pStyle w:val="a0"/>
                          <w:rPr>
                            <w:rFonts w:ascii="Arial" w:hAnsi="Arial" w:cs="Arial"/>
                            <w:sz w:val="24"/>
                            <w:szCs w:val="21"/>
                            <w:lang w:val="el-GR"/>
                          </w:rPr>
                        </w:pPr>
                        <w:r w:rsidRPr="00997C73">
                          <w:rPr>
                            <w:rFonts w:ascii="Arial" w:hAnsi="Arial" w:cs="Arial"/>
                            <w:sz w:val="24"/>
                            <w:szCs w:val="21"/>
                            <w:lang w:val="el-GR"/>
                          </w:rPr>
                          <w:t>Ενεργοποιήστε τη λειτουργία του πλήκτρου πρόσβασης 11</w:t>
                        </w:r>
                      </w:p>
                    </w:txbxContent>
                  </v:textbox>
                </v:shape>
                <v:shape id="右箭头 71" o:spid="_x0000_s1078" type="#_x0000_t13" style="position:absolute;left:381;top:26765;width:3905;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" adj="16068" filled="f" strokecolor="red" strokeweight="1pt"/>
                <v:shape id="文本框 74" o:spid="_x0000_s1079" type="#_x0000_t202" style="position:absolute;left:5238;top:24193;width:22860;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" fillcolor="white [3201]" strokeweight=".5pt">
                  <v:textbox>
                    <w:txbxContent>
                      <w:p w14:paraId="1BD12370" w14:textId="77777777" w:rsidR="009D435A" w:rsidRPr="00B2313D" w:rsidRDefault="009D435A" w:rsidP="009D435A">
                        <w:pPr>
                          <w:pStyle w:val="NormalIndent"/>
                          <w:spacing w:line="180" w:lineRule="exact"/>
                          <w:ind w:left="0"/>
                          <w:jc w:val="both"/>
                          <w:rPr>
                            <w:rFonts w:eastAsia="SimSun"/>
                            <w:szCs w:val="21"/>
                            <w:lang w:val="el-GR" w:eastAsia="zh-CN"/>
                          </w:rPr>
                        </w:pPr>
                        <w:r w:rsidRPr="00B2313D">
                          <w:rPr>
                            <w:rFonts w:eastAsia="SimSun" w:hint="eastAsia"/>
                            <w:szCs w:val="21"/>
                            <w:lang w:val="el-GR" w:eastAsia="zh-CN"/>
                          </w:rPr>
                          <w:t xml:space="preserve"> </w:t>
                        </w:r>
                      </w:p>
                      <w:p w14:paraId="41493B68" w14:textId="77777777" w:rsidR="009D435A" w:rsidRPr="00B2313D" w:rsidRDefault="009D435A" w:rsidP="009D435A">
                        <w:pPr>
                          <w:rPr>
                            <w:sz w:val="24"/>
                            <w:szCs w:val="21"/>
                            <w:lang w:val="el-GR"/>
                          </w:rPr>
                        </w:pPr>
                        <w:r w:rsidRPr="00997C73">
                          <w:rPr>
                            <w:rFonts w:ascii="Arial" w:hAnsi="Arial" w:cs="Arial"/>
                            <w:sz w:val="24"/>
                            <w:szCs w:val="21"/>
                            <w:lang w:val="el-GR"/>
                          </w:rPr>
                          <w:t>Ενεργοποιήστε τη λειτουργία του πλήκτρου πρόσβασης</w:t>
                        </w:r>
                        <w:r w:rsidRPr="00B2313D">
                          <w:rPr>
                            <w:sz w:val="24"/>
                            <w:szCs w:val="21"/>
                            <w:lang w:val="el-GR"/>
                          </w:rPr>
                          <w:t xml:space="preserve"> 1</w:t>
                        </w:r>
                      </w:p>
                    </w:txbxContent>
                  </v:textbox>
                </v:shape>
              </v:group>
            </w:pict>
          </mc:Fallback>
        </mc:AlternateContent>
      </w:r>
      <w:r w:rsidRPr="00522B76">
        <w:rPr>
          <w:rFonts w:ascii="Arial" w:eastAsia="SimSun" w:hAnsi="Arial" w:cs="Arial"/>
          <w:b/>
          <w:noProof/>
          <w:szCs w:val="21"/>
          <w:lang w:eastAsia="zh-CN"/>
        </w:rPr>
        <mc:AlternateContent>
          <mc:Choice Requires="wpg">
            <w:drawing>
              <wp:anchor distT="0" distB="0" distL="114300" distR="114300" simplePos="0" relativeHeight="251697152" behindDoc="0" locked="0" layoutInCell="1" allowOverlap="1" wp14:anchorId="5081FA1F" wp14:editId="1C759A9B">
                <wp:simplePos x="0" y="0"/>
                <wp:positionH relativeFrom="column">
                  <wp:posOffset>516890</wp:posOffset>
                </wp:positionH>
                <wp:positionV relativeFrom="paragraph">
                  <wp:posOffset>88265</wp:posOffset>
                </wp:positionV>
                <wp:extent cx="2790825" cy="3152775"/>
                <wp:effectExtent l="0" t="0" r="28575" b="28575"/>
                <wp:wrapNone/>
                <wp:docPr id="449453512" name="组合 84"/>
                <wp:cNvGraphicFramePr/>
                <a:graphic xmlns:a="http://schemas.openxmlformats.org/drawingml/2006/main">
                  <a:graphicData uri="http://schemas.microsoft.com/office/word/2010/wordprocessingGroup">
                    <wpg:wgp>
                      <wpg:cNvGrpSpPr/>
                      <wpg:grpSpPr>
                        <a:xfrm>
                          <a:off x="0" y="0"/>
                          <a:ext cx="2790825" cy="3152775"/>
                          <a:chOff x="-28575" y="57150"/>
                          <a:chExt cx="2790825" cy="3152775"/>
                        </a:xfrm>
                      </wpg:grpSpPr>
                      <wps:wsp>
                        <wps:cNvPr id="583499959" name="文本框 17"/>
                        <wps:cNvSpPr txBox="1"/>
                        <wps:spPr>
                          <a:xfrm>
                            <a:off x="-28575" y="57150"/>
                            <a:ext cx="2714625" cy="581025"/>
                          </a:xfrm>
                          <a:prstGeom prst="rect">
                            <a:avLst/>
                          </a:prstGeom>
                          <a:solidFill>
                            <a:schemeClr val="lt1"/>
                          </a:solidFill>
                          <a:ln w="6350">
                            <a:solidFill>
                              <a:prstClr val="black"/>
                            </a:solidFill>
                          </a:ln>
                        </wps:spPr>
                        <wps:txbx>
                          <w:txbxContent>
                            <w:p w14:paraId="3E7C664A" w14:textId="77777777" w:rsidR="009D435A" w:rsidRPr="00997C73" w:rsidRDefault="009D435A" w:rsidP="009D435A">
                              <w:pPr>
                                <w:pStyle w:val="NormalIndent"/>
                                <w:ind w:left="0"/>
                                <w:jc w:val="both"/>
                                <w:rPr>
                                  <w:rFonts w:ascii="Arial" w:eastAsia="SimSun" w:hAnsi="Arial" w:cs="Arial"/>
                                  <w:b/>
                                  <w:szCs w:val="21"/>
                                  <w:lang w:val="el-GR" w:eastAsia="zh-CN"/>
                                </w:rPr>
                              </w:pPr>
                              <w:r w:rsidRPr="00997C73">
                                <w:rPr>
                                  <w:rFonts w:ascii="Arial" w:eastAsia="SimSun" w:hAnsi="Arial" w:cs="Arial"/>
                                  <w:szCs w:val="21"/>
                                  <w:lang w:val="el-GR" w:eastAsia="zh-CN"/>
                                </w:rPr>
                                <w:t>πατήστε το πλήκτρο [</w:t>
                              </w:r>
                              <w:r w:rsidRPr="00997C73">
                                <w:rPr>
                                  <w:rFonts w:ascii="Arial" w:eastAsia="SimSun" w:hAnsi="Arial" w:cs="Arial"/>
                                  <w:szCs w:val="21"/>
                                  <w:lang w:eastAsia="zh-CN"/>
                                </w:rPr>
                                <w:t>Shift</w:t>
                              </w:r>
                              <w:r w:rsidRPr="00997C73">
                                <w:rPr>
                                  <w:rFonts w:ascii="Arial" w:eastAsia="SimSun" w:hAnsi="Arial" w:cs="Arial"/>
                                  <w:szCs w:val="21"/>
                                  <w:lang w:val="el-GR" w:eastAsia="zh-CN"/>
                                </w:rPr>
                                <w:t>] και</w:t>
                              </w:r>
                              <w:r w:rsidRPr="00997C73">
                                <w:rPr>
                                  <w:rFonts w:ascii="Arial" w:hAnsi="Arial" w:cs="Arial"/>
                                  <w:b/>
                                  <w:noProof/>
                                  <w:lang w:eastAsia="zh-CN"/>
                                </w:rPr>
                                <w:drawing>
                                  <wp:inline distT="0" distB="0" distL="0" distR="0" wp14:anchorId="7E4A3558" wp14:editId="7FED7BF5">
                                    <wp:extent cx="390525" cy="266700"/>
                                    <wp:effectExtent l="0" t="0" r="9525" b="0"/>
                                    <wp:docPr id="325590094" name="图片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p w14:paraId="456CE998" w14:textId="77777777" w:rsidR="009D435A" w:rsidRPr="00997C73" w:rsidRDefault="009D435A" w:rsidP="009D435A">
                              <w:pPr>
                                <w:rPr>
                                  <w:rFonts w:ascii="Arial" w:hAnsi="Arial" w:cs="Arial"/>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5055536" name="文本框 20"/>
                        <wps:cNvSpPr txBox="1"/>
                        <wps:spPr>
                          <a:xfrm>
                            <a:off x="0" y="809625"/>
                            <a:ext cx="2733675" cy="581025"/>
                          </a:xfrm>
                          <a:prstGeom prst="rect">
                            <a:avLst/>
                          </a:prstGeom>
                          <a:solidFill>
                            <a:schemeClr val="lt1"/>
                          </a:solidFill>
                          <a:ln w="6350">
                            <a:solidFill>
                              <a:prstClr val="black"/>
                            </a:solidFill>
                          </a:ln>
                        </wps:spPr>
                        <wps:txbx>
                          <w:txbxContent>
                            <w:p w14:paraId="54B9641B" w14:textId="77777777" w:rsidR="009D435A" w:rsidRPr="00997C73" w:rsidRDefault="009D435A" w:rsidP="009D435A">
                              <w:pPr>
                                <w:pStyle w:val="NormalIndent"/>
                                <w:ind w:left="0"/>
                                <w:jc w:val="both"/>
                                <w:rPr>
                                  <w:rFonts w:ascii="Arial" w:eastAsia="SimSun" w:hAnsi="Arial" w:cs="Arial"/>
                                  <w:b/>
                                  <w:szCs w:val="21"/>
                                  <w:lang w:eastAsia="zh-CN"/>
                                </w:rPr>
                              </w:pPr>
                              <w:r w:rsidRPr="00997C73">
                                <w:rPr>
                                  <w:rFonts w:ascii="Arial" w:eastAsia="SimSun" w:hAnsi="Arial" w:cs="Arial"/>
                                  <w:szCs w:val="21"/>
                                  <w:lang w:eastAsia="zh-CN"/>
                                </w:rPr>
                                <w:t>Πατήστε</w:t>
                              </w:r>
                              <w:r>
                                <w:rPr>
                                  <w:rFonts w:ascii="Arial" w:eastAsia="SimSun" w:hAnsi="Arial" w:cs="Arial"/>
                                  <w:szCs w:val="21"/>
                                  <w:lang w:val="el-GR" w:eastAsia="zh-CN"/>
                                </w:rPr>
                                <w:t xml:space="preserve"> </w:t>
                              </w:r>
                              <w:r w:rsidRPr="00997C73">
                                <w:rPr>
                                  <w:rFonts w:ascii="Arial" w:hAnsi="Arial" w:cs="Arial"/>
                                  <w:b/>
                                  <w:noProof/>
                                  <w:lang w:eastAsia="zh-CN"/>
                                </w:rPr>
                                <w:drawing>
                                  <wp:inline distT="0" distB="0" distL="0" distR="0" wp14:anchorId="76B5386B" wp14:editId="214246DA">
                                    <wp:extent cx="390525" cy="266700"/>
                                    <wp:effectExtent l="0" t="0" r="9525" b="0"/>
                                    <wp:docPr id="1124010221" name="图片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Pr>
                                  <w:rFonts w:ascii="Arial" w:eastAsia="SimSun" w:hAnsi="Arial" w:cs="Arial"/>
                                  <w:szCs w:val="21"/>
                                  <w:lang w:val="el-GR" w:eastAsia="zh-CN"/>
                                </w:rPr>
                                <w:t xml:space="preserve"> </w:t>
                              </w:r>
                              <w:r w:rsidRPr="00997C73">
                                <w:rPr>
                                  <w:rFonts w:ascii="Arial" w:eastAsia="SimSun" w:hAnsi="Arial" w:cs="Arial"/>
                                  <w:szCs w:val="21"/>
                                  <w:lang w:eastAsia="zh-CN"/>
                                </w:rPr>
                                <w:t>ξανά</w:t>
                              </w:r>
                            </w:p>
                            <w:p w14:paraId="6742549F" w14:textId="77777777" w:rsidR="009D435A" w:rsidRDefault="009D435A" w:rsidP="009D43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1040791" name="文本框 65"/>
                        <wps:cNvSpPr txBox="1"/>
                        <wps:spPr>
                          <a:xfrm>
                            <a:off x="19050" y="1638300"/>
                            <a:ext cx="2743200" cy="581025"/>
                          </a:xfrm>
                          <a:prstGeom prst="rect">
                            <a:avLst/>
                          </a:prstGeom>
                          <a:solidFill>
                            <a:schemeClr val="lt1"/>
                          </a:solidFill>
                          <a:ln w="6350">
                            <a:solidFill>
                              <a:prstClr val="black"/>
                            </a:solidFill>
                          </a:ln>
                        </wps:spPr>
                        <wps:txbx>
                          <w:txbxContent>
                            <w:p w14:paraId="06A4D4EB" w14:textId="77777777" w:rsidR="009D435A" w:rsidRPr="001A55F9" w:rsidRDefault="009D435A" w:rsidP="009D435A">
                              <w:pPr>
                                <w:rPr>
                                  <w:sz w:val="24"/>
                                </w:rPr>
                              </w:pPr>
                              <w:r w:rsidRPr="00997C73">
                                <w:rPr>
                                  <w:rFonts w:ascii="Arial" w:hAnsi="Arial" w:cs="Arial"/>
                                  <w:sz w:val="24"/>
                                  <w:szCs w:val="21"/>
                                </w:rPr>
                                <w:t>Τύπος</w:t>
                              </w:r>
                              <w:r w:rsidRPr="001A55F9">
                                <w:rPr>
                                  <w:b/>
                                  <w:noProof/>
                                  <w:sz w:val="24"/>
                                </w:rPr>
                                <w:drawing>
                                  <wp:inline distT="0" distB="0" distL="0" distR="0" wp14:anchorId="7C88E5ED" wp14:editId="2AE9BBE5">
                                    <wp:extent cx="371475" cy="247650"/>
                                    <wp:effectExtent l="0" t="0" r="9525" b="0"/>
                                    <wp:docPr id="1405376640" name="图片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8484877" name="文本框 70"/>
                        <wps:cNvSpPr txBox="1"/>
                        <wps:spPr>
                          <a:xfrm>
                            <a:off x="28575" y="2438400"/>
                            <a:ext cx="2733675" cy="771525"/>
                          </a:xfrm>
                          <a:prstGeom prst="rect">
                            <a:avLst/>
                          </a:prstGeom>
                          <a:solidFill>
                            <a:schemeClr val="lt1"/>
                          </a:solidFill>
                          <a:ln w="6350">
                            <a:solidFill>
                              <a:prstClr val="black"/>
                            </a:solidFill>
                          </a:ln>
                        </wps:spPr>
                        <wps:txbx>
                          <w:txbxContent>
                            <w:p w14:paraId="63DA1156" w14:textId="77777777" w:rsidR="009D435A" w:rsidRPr="00B2313D" w:rsidRDefault="009D435A" w:rsidP="009D435A">
                              <w:pPr>
                                <w:rPr>
                                  <w:sz w:val="24"/>
                                  <w:lang w:val="el-GR"/>
                                </w:rPr>
                              </w:pPr>
                              <w:r w:rsidRPr="00997C73">
                                <w:rPr>
                                  <w:rFonts w:ascii="Arial" w:hAnsi="Arial" w:cs="Arial"/>
                                  <w:sz w:val="24"/>
                                  <w:szCs w:val="21"/>
                                  <w:lang w:val="el-GR"/>
                                </w:rPr>
                                <w:t>Πατήστε  ξανά το πλήκτρο [</w:t>
                              </w:r>
                              <w:r w:rsidRPr="00997C73">
                                <w:rPr>
                                  <w:rFonts w:ascii="Arial" w:hAnsi="Arial" w:cs="Arial"/>
                                  <w:sz w:val="24"/>
                                  <w:szCs w:val="21"/>
                                </w:rPr>
                                <w:t>Shift</w:t>
                              </w:r>
                              <w:r w:rsidRPr="00997C73">
                                <w:rPr>
                                  <w:rFonts w:ascii="Arial" w:hAnsi="Arial" w:cs="Arial"/>
                                  <w:sz w:val="24"/>
                                  <w:szCs w:val="21"/>
                                  <w:lang w:val="el-GR"/>
                                </w:rPr>
                                <w:t>] και, στη συνέχεια, πατήστε</w:t>
                              </w:r>
                              <w:r w:rsidRPr="00B2313D">
                                <w:rPr>
                                  <w:rFonts w:hint="eastAsia"/>
                                  <w:sz w:val="24"/>
                                  <w:szCs w:val="21"/>
                                  <w:lang w:val="el-GR"/>
                                </w:rPr>
                                <w:t xml:space="preserve"> </w:t>
                              </w:r>
                              <w:r w:rsidRPr="00B2313D">
                                <w:rPr>
                                  <w:rFonts w:hint="eastAsia"/>
                                  <w:sz w:val="24"/>
                                  <w:szCs w:val="21"/>
                                  <w:lang w:val="el-GR"/>
                                </w:rPr>
                                <w:t>το</w:t>
                              </w:r>
                              <w:r w:rsidRPr="001A55F9">
                                <w:rPr>
                                  <w:b/>
                                  <w:noProof/>
                                  <w:sz w:val="24"/>
                                </w:rPr>
                                <w:drawing>
                                  <wp:inline distT="0" distB="0" distL="0" distR="0" wp14:anchorId="3FD80595" wp14:editId="5D5AE9D6">
                                    <wp:extent cx="390525" cy="266700"/>
                                    <wp:effectExtent l="0" t="0" r="9525" b="0"/>
                                    <wp:docPr id="1158972278" name="图片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81FA1F" id="组合 84" o:spid="_x0000_s1080" style="position:absolute;left:0;text-align:left;margin-left:40.7pt;margin-top:6.95pt;width:219.75pt;height:248.25pt;z-index:251697152;mso-width-relative:margin;mso-height-relative:margin" coordorigin="-285,571" coordsize="27908,3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">
                <v:shape id="文本框 17" o:spid="_x0000_s1081" type="#_x0000_t202" style="position:absolute;left:-285;top:571;width:27145;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" fillcolor="white [3201]" strokeweight=".5pt">
                  <v:textbox>
                    <w:txbxContent>
                      <w:p w14:paraId="3E7C664A" w14:textId="77777777" w:rsidR="009D435A" w:rsidRPr="00997C73" w:rsidRDefault="009D435A" w:rsidP="009D435A">
                        <w:pPr>
                          <w:pStyle w:val="NormalIndent"/>
                          <w:ind w:left="0"/>
                          <w:jc w:val="both"/>
                          <w:rPr>
                            <w:rFonts w:ascii="Arial" w:eastAsia="SimSun" w:hAnsi="Arial" w:cs="Arial"/>
                            <w:b/>
                            <w:szCs w:val="21"/>
                            <w:lang w:val="el-GR" w:eastAsia="zh-CN"/>
                          </w:rPr>
                        </w:pPr>
                        <w:r w:rsidRPr="00997C73">
                          <w:rPr>
                            <w:rFonts w:ascii="Arial" w:eastAsia="SimSun" w:hAnsi="Arial" w:cs="Arial"/>
                            <w:szCs w:val="21"/>
                            <w:lang w:val="el-GR" w:eastAsia="zh-CN"/>
                          </w:rPr>
                          <w:t>πατήστε το πλήκτρο [</w:t>
                        </w:r>
                        <w:r w:rsidRPr="00997C73">
                          <w:rPr>
                            <w:rFonts w:ascii="Arial" w:eastAsia="SimSun" w:hAnsi="Arial" w:cs="Arial"/>
                            <w:szCs w:val="21"/>
                            <w:lang w:eastAsia="zh-CN"/>
                          </w:rPr>
                          <w:t>Shift</w:t>
                        </w:r>
                        <w:r w:rsidRPr="00997C73">
                          <w:rPr>
                            <w:rFonts w:ascii="Arial" w:eastAsia="SimSun" w:hAnsi="Arial" w:cs="Arial"/>
                            <w:szCs w:val="21"/>
                            <w:lang w:val="el-GR" w:eastAsia="zh-CN"/>
                          </w:rPr>
                          <w:t>] και</w:t>
                        </w:r>
                        <w:r w:rsidRPr="00997C73">
                          <w:rPr>
                            <w:rFonts w:ascii="Arial" w:hAnsi="Arial" w:cs="Arial"/>
                            <w:b/>
                            <w:noProof/>
                            <w:lang w:eastAsia="zh-CN"/>
                          </w:rPr>
                          <w:drawing>
                            <wp:inline distT="0" distB="0" distL="0" distR="0" wp14:anchorId="7E4A3558" wp14:editId="7FED7BF5">
                              <wp:extent cx="390525" cy="266700"/>
                              <wp:effectExtent l="0" t="0" r="9525" b="0"/>
                              <wp:docPr id="325590094" name="图片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p w14:paraId="456CE998" w14:textId="77777777" w:rsidR="009D435A" w:rsidRPr="00997C73" w:rsidRDefault="009D435A" w:rsidP="009D435A">
                        <w:pPr>
                          <w:rPr>
                            <w:rFonts w:ascii="Arial" w:hAnsi="Arial" w:cs="Arial"/>
                            <w:lang w:val="el-GR"/>
                          </w:rPr>
                        </w:pPr>
                      </w:p>
                    </w:txbxContent>
                  </v:textbox>
                </v:shape>
                <v:shape id="文本框 20" o:spid="_x0000_s1082" type="#_x0000_t202" style="position:absolute;top:8096;width:27336;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" fillcolor="white [3201]" strokeweight=".5pt">
                  <v:textbox>
                    <w:txbxContent>
                      <w:p w14:paraId="54B9641B" w14:textId="77777777" w:rsidR="009D435A" w:rsidRPr="00997C73" w:rsidRDefault="009D435A" w:rsidP="009D435A">
                        <w:pPr>
                          <w:pStyle w:val="NormalIndent"/>
                          <w:ind w:left="0"/>
                          <w:jc w:val="both"/>
                          <w:rPr>
                            <w:rFonts w:ascii="Arial" w:eastAsia="SimSun" w:hAnsi="Arial" w:cs="Arial"/>
                            <w:b/>
                            <w:szCs w:val="21"/>
                            <w:lang w:eastAsia="zh-CN"/>
                          </w:rPr>
                        </w:pPr>
                        <w:r w:rsidRPr="00997C73">
                          <w:rPr>
                            <w:rFonts w:ascii="Arial" w:eastAsia="SimSun" w:hAnsi="Arial" w:cs="Arial"/>
                            <w:szCs w:val="21"/>
                            <w:lang w:eastAsia="zh-CN"/>
                          </w:rPr>
                          <w:t>Πατήστε</w:t>
                        </w:r>
                        <w:r>
                          <w:rPr>
                            <w:rFonts w:ascii="Arial" w:eastAsia="SimSun" w:hAnsi="Arial" w:cs="Arial"/>
                            <w:szCs w:val="21"/>
                            <w:lang w:val="el-GR" w:eastAsia="zh-CN"/>
                          </w:rPr>
                          <w:t xml:space="preserve"> </w:t>
                        </w:r>
                        <w:r w:rsidRPr="00997C73">
                          <w:rPr>
                            <w:rFonts w:ascii="Arial" w:hAnsi="Arial" w:cs="Arial"/>
                            <w:b/>
                            <w:noProof/>
                            <w:lang w:eastAsia="zh-CN"/>
                          </w:rPr>
                          <w:drawing>
                            <wp:inline distT="0" distB="0" distL="0" distR="0" wp14:anchorId="76B5386B" wp14:editId="214246DA">
                              <wp:extent cx="390525" cy="266700"/>
                              <wp:effectExtent l="0" t="0" r="9525" b="0"/>
                              <wp:docPr id="1124010221" name="图片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Pr>
                            <w:rFonts w:ascii="Arial" w:eastAsia="SimSun" w:hAnsi="Arial" w:cs="Arial"/>
                            <w:szCs w:val="21"/>
                            <w:lang w:val="el-GR" w:eastAsia="zh-CN"/>
                          </w:rPr>
                          <w:t xml:space="preserve"> </w:t>
                        </w:r>
                        <w:r w:rsidRPr="00997C73">
                          <w:rPr>
                            <w:rFonts w:ascii="Arial" w:eastAsia="SimSun" w:hAnsi="Arial" w:cs="Arial"/>
                            <w:szCs w:val="21"/>
                            <w:lang w:eastAsia="zh-CN"/>
                          </w:rPr>
                          <w:t>ξανά</w:t>
                        </w:r>
                      </w:p>
                      <w:p w14:paraId="6742549F" w14:textId="77777777" w:rsidR="009D435A" w:rsidRDefault="009D435A" w:rsidP="009D435A"/>
                    </w:txbxContent>
                  </v:textbox>
                </v:shape>
                <v:shape id="文本框 65" o:spid="_x0000_s1083" type="#_x0000_t202" style="position:absolute;left:190;top:16383;width:27432;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" fillcolor="white [3201]" strokeweight=".5pt">
                  <v:textbox>
                    <w:txbxContent>
                      <w:p w14:paraId="06A4D4EB" w14:textId="77777777" w:rsidR="009D435A" w:rsidRPr="001A55F9" w:rsidRDefault="009D435A" w:rsidP="009D435A">
                        <w:pPr>
                          <w:rPr>
                            <w:sz w:val="24"/>
                          </w:rPr>
                        </w:pPr>
                        <w:r w:rsidRPr="00997C73">
                          <w:rPr>
                            <w:rFonts w:ascii="Arial" w:hAnsi="Arial" w:cs="Arial"/>
                            <w:sz w:val="24"/>
                            <w:szCs w:val="21"/>
                          </w:rPr>
                          <w:t>Τύπος</w:t>
                        </w:r>
                        <w:r w:rsidRPr="001A55F9">
                          <w:rPr>
                            <w:b/>
                            <w:noProof/>
                            <w:sz w:val="24"/>
                          </w:rPr>
                          <w:drawing>
                            <wp:inline distT="0" distB="0" distL="0" distR="0" wp14:anchorId="7C88E5ED" wp14:editId="2AE9BBE5">
                              <wp:extent cx="371475" cy="247650"/>
                              <wp:effectExtent l="0" t="0" r="9525" b="0"/>
                              <wp:docPr id="1405376640" name="图片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txbxContent>
                  </v:textbox>
                </v:shape>
                <v:shape id="文本框 70" o:spid="_x0000_s1084" type="#_x0000_t202" style="position:absolute;left:285;top:24384;width:27337;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" fillcolor="white [3201]" strokeweight=".5pt">
                  <v:textbox>
                    <w:txbxContent>
                      <w:p w14:paraId="63DA1156" w14:textId="77777777" w:rsidR="009D435A" w:rsidRPr="00B2313D" w:rsidRDefault="009D435A" w:rsidP="009D435A">
                        <w:pPr>
                          <w:rPr>
                            <w:sz w:val="24"/>
                            <w:lang w:val="el-GR"/>
                          </w:rPr>
                        </w:pPr>
                        <w:r w:rsidRPr="00997C73">
                          <w:rPr>
                            <w:rFonts w:ascii="Arial" w:hAnsi="Arial" w:cs="Arial"/>
                            <w:sz w:val="24"/>
                            <w:szCs w:val="21"/>
                            <w:lang w:val="el-GR"/>
                          </w:rPr>
                          <w:t>Πατήστε  ξανά το πλήκτρο [</w:t>
                        </w:r>
                        <w:r w:rsidRPr="00997C73">
                          <w:rPr>
                            <w:rFonts w:ascii="Arial" w:hAnsi="Arial" w:cs="Arial"/>
                            <w:sz w:val="24"/>
                            <w:szCs w:val="21"/>
                          </w:rPr>
                          <w:t>Shift</w:t>
                        </w:r>
                        <w:r w:rsidRPr="00997C73">
                          <w:rPr>
                            <w:rFonts w:ascii="Arial" w:hAnsi="Arial" w:cs="Arial"/>
                            <w:sz w:val="24"/>
                            <w:szCs w:val="21"/>
                            <w:lang w:val="el-GR"/>
                          </w:rPr>
                          <w:t>] και, στη συνέχεια, πατήστε</w:t>
                        </w:r>
                        <w:r w:rsidRPr="00B2313D">
                          <w:rPr>
                            <w:rFonts w:hint="eastAsia"/>
                            <w:sz w:val="24"/>
                            <w:szCs w:val="21"/>
                            <w:lang w:val="el-GR"/>
                          </w:rPr>
                          <w:t xml:space="preserve"> </w:t>
                        </w:r>
                        <w:r w:rsidRPr="00B2313D">
                          <w:rPr>
                            <w:rFonts w:hint="eastAsia"/>
                            <w:sz w:val="24"/>
                            <w:szCs w:val="21"/>
                            <w:lang w:val="el-GR"/>
                          </w:rPr>
                          <w:t>το</w:t>
                        </w:r>
                        <w:r w:rsidRPr="001A55F9">
                          <w:rPr>
                            <w:b/>
                            <w:noProof/>
                            <w:sz w:val="24"/>
                          </w:rPr>
                          <w:drawing>
                            <wp:inline distT="0" distB="0" distL="0" distR="0" wp14:anchorId="3FD80595" wp14:editId="5D5AE9D6">
                              <wp:extent cx="390525" cy="266700"/>
                              <wp:effectExtent l="0" t="0" r="9525" b="0"/>
                              <wp:docPr id="1158972278" name="图片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txbxContent>
                  </v:textbox>
                </v:shape>
              </v:group>
            </w:pict>
          </mc:Fallback>
        </mc:AlternateContent>
      </w:r>
    </w:p>
    <w:p w14:paraId="3CCEFD33" w14:textId="77777777" w:rsidR="009D435A" w:rsidRPr="00522B76" w:rsidRDefault="009D435A" w:rsidP="009D435A">
      <w:pPr>
        <w:pStyle w:val="NormalIndent"/>
        <w:ind w:left="0"/>
        <w:jc w:val="both"/>
        <w:rPr>
          <w:rFonts w:ascii="Arial" w:eastAsia="SimSun" w:hAnsi="Arial" w:cs="Arial"/>
          <w:b/>
          <w:szCs w:val="21"/>
          <w:lang w:val="el-GR" w:eastAsia="zh-CN"/>
        </w:rPr>
      </w:pPr>
    </w:p>
    <w:p w14:paraId="6BD46C9C" w14:textId="77777777" w:rsidR="009D435A" w:rsidRPr="00522B76" w:rsidRDefault="009D435A" w:rsidP="009D435A">
      <w:pPr>
        <w:pStyle w:val="NormalIndent"/>
        <w:ind w:left="0"/>
        <w:jc w:val="both"/>
        <w:rPr>
          <w:rFonts w:ascii="Arial" w:eastAsia="SimSun" w:hAnsi="Arial" w:cs="Arial"/>
          <w:b/>
          <w:szCs w:val="21"/>
          <w:lang w:val="el-GR" w:eastAsia="zh-CN"/>
        </w:rPr>
      </w:pPr>
    </w:p>
    <w:p w14:paraId="4F5789C4" w14:textId="77777777" w:rsidR="009D435A" w:rsidRPr="00522B76" w:rsidRDefault="009D435A" w:rsidP="009D435A">
      <w:pPr>
        <w:pStyle w:val="NormalIndent"/>
        <w:ind w:left="0"/>
        <w:jc w:val="both"/>
        <w:rPr>
          <w:rFonts w:ascii="Arial" w:eastAsia="SimSun" w:hAnsi="Arial" w:cs="Arial"/>
          <w:b/>
          <w:szCs w:val="21"/>
          <w:lang w:val="el-GR" w:eastAsia="zh-CN"/>
        </w:rPr>
      </w:pPr>
    </w:p>
    <w:p w14:paraId="6C4D1006" w14:textId="77777777" w:rsidR="009D435A" w:rsidRPr="00522B76" w:rsidRDefault="009D435A" w:rsidP="009D435A">
      <w:pPr>
        <w:pStyle w:val="NormalIndent"/>
        <w:ind w:left="0"/>
        <w:jc w:val="both"/>
        <w:rPr>
          <w:rFonts w:ascii="Arial" w:eastAsia="SimSun" w:hAnsi="Arial" w:cs="Arial"/>
          <w:b/>
          <w:szCs w:val="21"/>
          <w:lang w:val="el-GR" w:eastAsia="zh-CN"/>
        </w:rPr>
      </w:pPr>
    </w:p>
    <w:p w14:paraId="636C9EA1" w14:textId="77777777" w:rsidR="009D435A" w:rsidRPr="00522B76" w:rsidRDefault="009D435A" w:rsidP="009D435A">
      <w:pPr>
        <w:pStyle w:val="NormalIndent"/>
        <w:ind w:left="0"/>
        <w:jc w:val="both"/>
        <w:rPr>
          <w:rFonts w:ascii="Arial" w:eastAsia="SimSun" w:hAnsi="Arial" w:cs="Arial"/>
          <w:b/>
          <w:szCs w:val="21"/>
          <w:lang w:val="el-GR" w:eastAsia="zh-CN"/>
        </w:rPr>
      </w:pPr>
    </w:p>
    <w:p w14:paraId="590E686B" w14:textId="77777777" w:rsidR="009D435A" w:rsidRPr="00522B76" w:rsidRDefault="009D435A" w:rsidP="009D435A">
      <w:pPr>
        <w:pStyle w:val="NormalIndent"/>
        <w:ind w:left="0"/>
        <w:jc w:val="both"/>
        <w:rPr>
          <w:rFonts w:ascii="Arial" w:eastAsia="SimSun" w:hAnsi="Arial" w:cs="Arial"/>
          <w:szCs w:val="21"/>
          <w:lang w:val="el-GR" w:eastAsia="zh-CN"/>
        </w:rPr>
      </w:pPr>
    </w:p>
    <w:p w14:paraId="18C8BA39" w14:textId="77777777" w:rsidR="009D435A" w:rsidRPr="00522B76" w:rsidRDefault="009D435A" w:rsidP="009D435A">
      <w:pPr>
        <w:pStyle w:val="NormalIndent"/>
        <w:ind w:left="0"/>
        <w:jc w:val="both"/>
        <w:rPr>
          <w:rFonts w:ascii="Arial" w:eastAsia="SimSun" w:hAnsi="Arial" w:cs="Arial"/>
          <w:szCs w:val="21"/>
          <w:lang w:val="el-GR" w:eastAsia="zh-CN"/>
        </w:rPr>
      </w:pPr>
    </w:p>
    <w:p w14:paraId="679CDF04" w14:textId="77777777" w:rsidR="009D435A" w:rsidRPr="00522B76" w:rsidRDefault="009D435A" w:rsidP="009D435A">
      <w:pPr>
        <w:pStyle w:val="NormalIndent"/>
        <w:ind w:left="0"/>
        <w:jc w:val="both"/>
        <w:rPr>
          <w:rFonts w:ascii="Arial" w:eastAsia="SimSun" w:hAnsi="Arial" w:cs="Arial"/>
          <w:b/>
          <w:szCs w:val="21"/>
          <w:lang w:val="el-GR" w:eastAsia="zh-CN"/>
        </w:rPr>
      </w:pPr>
    </w:p>
    <w:p w14:paraId="08249325" w14:textId="77777777" w:rsidR="009D435A" w:rsidRPr="00522B76" w:rsidRDefault="009D435A" w:rsidP="009D435A">
      <w:pPr>
        <w:pStyle w:val="NormalIndent"/>
        <w:spacing w:beforeLines="50" w:before="156"/>
        <w:ind w:left="0"/>
        <w:jc w:val="both"/>
        <w:rPr>
          <w:rFonts w:ascii="Arial" w:eastAsia="SimSun" w:hAnsi="Arial" w:cs="Arial"/>
          <w:b/>
          <w:szCs w:val="21"/>
          <w:lang w:val="el-GR" w:eastAsia="zh-CN"/>
        </w:rPr>
      </w:pPr>
    </w:p>
    <w:p w14:paraId="7E2D9B20" w14:textId="77777777" w:rsidR="009D435A" w:rsidRPr="00522B76" w:rsidRDefault="009D435A" w:rsidP="009D435A">
      <w:pPr>
        <w:pStyle w:val="NormalIndent"/>
        <w:spacing w:beforeLines="50" w:before="156"/>
        <w:ind w:left="0"/>
        <w:jc w:val="both"/>
        <w:rPr>
          <w:rFonts w:ascii="Arial" w:eastAsia="SimSun" w:hAnsi="Arial" w:cs="Arial"/>
          <w:b/>
          <w:szCs w:val="21"/>
          <w:lang w:val="el-GR" w:eastAsia="zh-CN"/>
        </w:rPr>
      </w:pPr>
    </w:p>
    <w:p w14:paraId="36A50CAB" w14:textId="77777777" w:rsidR="009D435A" w:rsidRPr="00522B76" w:rsidRDefault="009D435A" w:rsidP="009D435A">
      <w:pPr>
        <w:pStyle w:val="NormalIndent"/>
        <w:spacing w:beforeLines="50" w:before="156"/>
        <w:ind w:left="0"/>
        <w:jc w:val="both"/>
        <w:rPr>
          <w:rFonts w:ascii="Arial" w:eastAsia="SimSun" w:hAnsi="Arial" w:cs="Arial"/>
          <w:b/>
          <w:szCs w:val="21"/>
          <w:lang w:val="el-GR" w:eastAsia="zh-CN"/>
        </w:rPr>
      </w:pPr>
    </w:p>
    <w:p w14:paraId="74E3C147" w14:textId="77777777" w:rsidR="009D435A" w:rsidRPr="00522B76" w:rsidRDefault="009D435A" w:rsidP="009D435A">
      <w:pPr>
        <w:pStyle w:val="NormalIndent"/>
        <w:spacing w:beforeLines="50" w:before="156"/>
        <w:ind w:left="0"/>
        <w:jc w:val="both"/>
        <w:rPr>
          <w:rFonts w:ascii="Arial" w:eastAsia="SimSun" w:hAnsi="Arial" w:cs="Arial"/>
          <w:b/>
          <w:szCs w:val="21"/>
          <w:lang w:val="el-GR" w:eastAsia="zh-CN"/>
        </w:rPr>
      </w:pPr>
    </w:p>
    <w:p w14:paraId="708906FE" w14:textId="53DE230D" w:rsidR="009D435A" w:rsidRPr="00522B76" w:rsidRDefault="009D435A" w:rsidP="009D435A">
      <w:pPr>
        <w:pStyle w:val="NormalIndent"/>
        <w:spacing w:beforeLines="50" w:before="156"/>
        <w:ind w:left="0"/>
        <w:jc w:val="both"/>
        <w:rPr>
          <w:rFonts w:ascii="Arial" w:eastAsia="SimSun" w:hAnsi="Arial" w:cs="Arial"/>
          <w:b/>
          <w:szCs w:val="21"/>
          <w:lang w:val="el-GR" w:eastAsia="zh-CN"/>
        </w:rPr>
      </w:pPr>
      <w:r w:rsidRPr="00522B76">
        <w:rPr>
          <w:rFonts w:ascii="Arial" w:eastAsia="SimSun" w:hAnsi="Arial" w:cs="Arial"/>
          <w:b/>
          <w:szCs w:val="21"/>
          <w:lang w:val="el-GR" w:eastAsia="zh-CN"/>
        </w:rPr>
        <w:t xml:space="preserve"> </w:t>
      </w:r>
    </w:p>
    <w:p w14:paraId="607AB3BB" w14:textId="5DDFDF5E" w:rsidR="009D435A" w:rsidRPr="00522B76" w:rsidRDefault="009D435A" w:rsidP="009D435A">
      <w:pPr>
        <w:pStyle w:val="NormalIndent"/>
        <w:spacing w:beforeLines="50" w:before="156"/>
        <w:ind w:left="0"/>
        <w:jc w:val="both"/>
        <w:rPr>
          <w:rFonts w:ascii="Arial" w:eastAsia="SimSun" w:hAnsi="Arial" w:cs="Arial"/>
          <w:b/>
          <w:szCs w:val="21"/>
          <w:lang w:val="el-GR" w:eastAsia="zh-CN"/>
        </w:rPr>
      </w:pPr>
      <w:r w:rsidRPr="00522B76">
        <w:rPr>
          <w:rFonts w:ascii="Arial" w:eastAsia="SimSun" w:hAnsi="Arial" w:cs="Arial"/>
          <w:b/>
          <w:szCs w:val="21"/>
          <w:lang w:val="el-GR" w:eastAsia="zh-CN"/>
        </w:rPr>
        <w:t xml:space="preserve">Σύνολο </w:t>
      </w:r>
    </w:p>
    <w:p w14:paraId="5E4DFF59" w14:textId="13F0D8ED" w:rsidR="009D435A" w:rsidRPr="00522B76" w:rsidRDefault="009D435A" w:rsidP="009D435A">
      <w:pPr>
        <w:pStyle w:val="NormalIndent"/>
        <w:ind w:left="0"/>
        <w:jc w:val="both"/>
        <w:rPr>
          <w:rFonts w:ascii="Arial" w:eastAsia="SimSun" w:hAnsi="Arial" w:cs="Arial"/>
          <w:szCs w:val="21"/>
          <w:lang w:val="el-GR" w:eastAsia="zh-CN"/>
        </w:rPr>
      </w:pPr>
      <w:r w:rsidRPr="00522B76">
        <w:rPr>
          <w:rFonts w:ascii="Arial" w:eastAsia="SimSun" w:hAnsi="Arial" w:cs="Arial"/>
          <w:szCs w:val="21"/>
          <w:lang w:val="el-GR" w:eastAsia="zh-CN"/>
        </w:rPr>
        <w:t xml:space="preserve">Πριν από την ολοκλήρωση της αγοράς, </w:t>
      </w:r>
      <w:r w:rsidRPr="00522B76">
        <w:rPr>
          <w:rFonts w:ascii="Arial" w:hAnsi="Arial" w:cs="Arial"/>
          <w:lang w:val="el-GR"/>
        </w:rPr>
        <w:t xml:space="preserve">Η ΦΤΜ </w:t>
      </w:r>
      <w:r w:rsidRPr="00522B76">
        <w:rPr>
          <w:rFonts w:ascii="Arial" w:eastAsia="SimSun" w:hAnsi="Arial" w:cs="Arial"/>
          <w:szCs w:val="21"/>
          <w:lang w:val="el-GR" w:eastAsia="zh-CN"/>
        </w:rPr>
        <w:t>κλειδώνει πάντα τη λειτουργία δεύτερου επιπέδου των πλήκτρων πρόσβασης μόλις πατήσετε το πλήκτρο [</w:t>
      </w:r>
      <w:r w:rsidR="00F94307" w:rsidRPr="00F94307">
        <w:rPr>
          <w:rFonts w:ascii="Arial" w:eastAsia="SimSun" w:hAnsi="Arial" w:cs="Arial"/>
          <w:szCs w:val="21"/>
          <w:lang w:val="el-GR" w:eastAsia="zh-CN"/>
        </w:rPr>
        <w:t>2’’ΛΕΙΤ</w:t>
      </w:r>
      <w:r w:rsidRPr="00522B76">
        <w:rPr>
          <w:rFonts w:ascii="Arial" w:eastAsia="SimSun" w:hAnsi="Arial" w:cs="Arial"/>
          <w:szCs w:val="21"/>
          <w:lang w:val="el-GR" w:eastAsia="zh-CN"/>
        </w:rPr>
        <w:t xml:space="preserve">] και ένα πλήκτρο πρόσβασης. </w:t>
      </w:r>
    </w:p>
    <w:p w14:paraId="7149E12E" w14:textId="77777777" w:rsidR="009D435A" w:rsidRPr="00522B76" w:rsidRDefault="009D435A" w:rsidP="009D435A">
      <w:pPr>
        <w:pStyle w:val="Heading2"/>
        <w:rPr>
          <w:rFonts w:ascii="Arial" w:hAnsi="Arial" w:cs="Arial"/>
          <w:sz w:val="28"/>
          <w:szCs w:val="28"/>
        </w:rPr>
      </w:pPr>
      <w:bookmarkStart w:id="985" w:name="_Toc157415479"/>
      <w:bookmarkStart w:id="986" w:name="_Toc157523137"/>
      <w:bookmarkStart w:id="987" w:name="_Toc157415467"/>
      <w:bookmarkStart w:id="988" w:name="_Toc161047046"/>
      <w:bookmarkEnd w:id="968"/>
      <w:r w:rsidRPr="00522B76">
        <w:rPr>
          <w:rFonts w:ascii="Arial" w:hAnsi="Arial" w:cs="Arial"/>
          <w:sz w:val="28"/>
          <w:szCs w:val="28"/>
        </w:rPr>
        <w:t>Εκτυπωτής Κουζίνας</w:t>
      </w:r>
      <w:bookmarkEnd w:id="985"/>
      <w:bookmarkEnd w:id="986"/>
      <w:bookmarkEnd w:id="988"/>
      <w:r w:rsidRPr="00522B76">
        <w:rPr>
          <w:rFonts w:ascii="Arial" w:hAnsi="Arial" w:cs="Arial"/>
          <w:sz w:val="28"/>
          <w:szCs w:val="28"/>
        </w:rPr>
        <w:t xml:space="preserve"> </w:t>
      </w:r>
    </w:p>
    <w:p w14:paraId="3A509879" w14:textId="225511CB" w:rsidR="009D435A" w:rsidRPr="00522B76" w:rsidRDefault="009D435A" w:rsidP="009D435A">
      <w:pPr>
        <w:pStyle w:val="ListParagraph"/>
        <w:numPr>
          <w:ilvl w:val="0"/>
          <w:numId w:val="53"/>
        </w:numPr>
        <w:ind w:firstLineChars="0"/>
        <w:rPr>
          <w:rFonts w:ascii="Arial" w:hAnsi="Arial" w:cs="Arial"/>
          <w:sz w:val="24"/>
          <w:lang w:val="el-GR"/>
        </w:rPr>
      </w:pPr>
      <w:r w:rsidRPr="00522B76">
        <w:rPr>
          <w:rFonts w:ascii="Arial" w:hAnsi="Arial" w:cs="Arial"/>
          <w:sz w:val="24"/>
          <w:lang w:val="el-GR"/>
        </w:rPr>
        <w:t xml:space="preserve">Πατήστε  το πλήκτρο [ΧΕΙΡΙΣΤΗΣ] για να μπείτε στο κύριο μενού και χρησιμοποιήστε το </w:t>
      </w:r>
      <w:r w:rsidRPr="00522B76">
        <w:rPr>
          <w:rFonts w:ascii="Arial" w:hAnsi="Arial" w:cs="Arial"/>
          <w:sz w:val="24"/>
          <w:lang w:val="el-GR"/>
        </w:rPr>
        <w:lastRenderedPageBreak/>
        <w:t>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40F6300D" w14:textId="568500C5" w:rsidR="009D435A" w:rsidRPr="00522B76" w:rsidRDefault="009D435A" w:rsidP="009D435A">
      <w:pPr>
        <w:numPr>
          <w:ilvl w:val="0"/>
          <w:numId w:val="53"/>
        </w:numPr>
        <w:rPr>
          <w:rFonts w:ascii="Arial" w:hAnsi="Arial" w:cs="Arial"/>
          <w:sz w:val="24"/>
          <w:lang w:val="el-GR"/>
        </w:rPr>
      </w:pPr>
      <w:r w:rsidRPr="00522B76">
        <w:rPr>
          <w:rFonts w:ascii="Arial" w:hAnsi="Arial" w:cs="Arial"/>
          <w:sz w:val="24"/>
          <w:lang w:val="el-GR"/>
        </w:rPr>
        <w:t>Χρησιμοποιήστε το πλήκτρο [↓] ή [↑] για να επιλέξετε «Ρύθμιση εκτυπωτή κουζίνας» 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284CF7F4" w14:textId="77777777" w:rsidR="00F94307" w:rsidRDefault="00F94307" w:rsidP="00F94307">
      <w:pPr>
        <w:pStyle w:val="1"/>
        <w:ind w:left="425"/>
        <w:rPr>
          <w:rFonts w:ascii="Arial" w:hAnsi="Arial" w:cs="Arial"/>
          <w:sz w:val="24"/>
          <w:szCs w:val="24"/>
          <w:lang w:val="el-GR"/>
        </w:rPr>
      </w:pPr>
      <w:r>
        <w:rPr>
          <w:rFonts w:ascii="Arial" w:hAnsi="Arial" w:cs="Arial"/>
          <w:sz w:val="24"/>
          <w:szCs w:val="24"/>
          <w:lang w:val="el-GR"/>
        </w:rPr>
        <w:t xml:space="preserve">Η οθόνη </w:t>
      </w:r>
      <w:r>
        <w:rPr>
          <w:rFonts w:ascii="Arial" w:hAnsi="Arial" w:cs="Arial"/>
          <w:sz w:val="24"/>
          <w:szCs w:val="24"/>
        </w:rPr>
        <w:t>LCD</w:t>
      </w:r>
      <w:r>
        <w:rPr>
          <w:rFonts w:ascii="Arial" w:hAnsi="Arial" w:cs="Arial"/>
          <w:sz w:val="24"/>
          <w:szCs w:val="24"/>
          <w:lang w:val="el-GR"/>
        </w:rPr>
        <w:t xml:space="preserve"> ζητά: , εισάγετε τον τύπο του εκτυπωτή κουζίνας όπως</w:t>
      </w:r>
    </w:p>
    <w:p w14:paraId="2BD10197" w14:textId="77777777" w:rsidR="00F94307" w:rsidRDefault="00F94307" w:rsidP="00A021AA">
      <w:pPr>
        <w:pStyle w:val="1"/>
        <w:numPr>
          <w:ilvl w:val="0"/>
          <w:numId w:val="96"/>
        </w:numPr>
        <w:rPr>
          <w:rFonts w:ascii="Arial" w:hAnsi="Arial" w:cs="Arial"/>
          <w:sz w:val="24"/>
          <w:szCs w:val="24"/>
          <w:lang w:val="el-GR"/>
        </w:rPr>
      </w:pPr>
      <w:r>
        <w:rPr>
          <w:rFonts w:ascii="Arial" w:hAnsi="Arial" w:cs="Arial"/>
          <w:b/>
          <w:sz w:val="24"/>
          <w:szCs w:val="24"/>
        </w:rPr>
        <w:t>ACLAS</w:t>
      </w:r>
      <w:r>
        <w:rPr>
          <w:rFonts w:ascii="Arial" w:hAnsi="Arial" w:cs="Arial"/>
          <w:b/>
          <w:sz w:val="24"/>
          <w:szCs w:val="24"/>
          <w:lang w:val="el-GR"/>
        </w:rPr>
        <w:t xml:space="preserve"> </w:t>
      </w:r>
      <w:r>
        <w:rPr>
          <w:rFonts w:ascii="Arial" w:hAnsi="Arial" w:cs="Arial"/>
          <w:b/>
          <w:sz w:val="24"/>
          <w:szCs w:val="24"/>
        </w:rPr>
        <w:t>CTS</w:t>
      </w:r>
      <w:r>
        <w:rPr>
          <w:rFonts w:ascii="Arial" w:hAnsi="Arial" w:cs="Arial"/>
          <w:sz w:val="24"/>
          <w:szCs w:val="24"/>
          <w:lang w:val="el-GR"/>
        </w:rPr>
        <w:t xml:space="preserve"> εξωτερικός εκτυπωτής </w:t>
      </w:r>
    </w:p>
    <w:p w14:paraId="0C36CF4E" w14:textId="77777777" w:rsidR="00F94307" w:rsidRDefault="00F94307" w:rsidP="00A021AA">
      <w:pPr>
        <w:pStyle w:val="1"/>
        <w:numPr>
          <w:ilvl w:val="0"/>
          <w:numId w:val="96"/>
        </w:numPr>
        <w:rPr>
          <w:rFonts w:ascii="Arial" w:hAnsi="Arial" w:cs="Arial"/>
          <w:sz w:val="24"/>
          <w:szCs w:val="24"/>
          <w:lang w:val="el-GR"/>
        </w:rPr>
      </w:pPr>
      <w:r>
        <w:rPr>
          <w:rFonts w:ascii="Arial" w:hAnsi="Arial" w:cs="Arial"/>
          <w:b/>
          <w:sz w:val="24"/>
          <w:szCs w:val="24"/>
          <w:lang w:val="el-GR"/>
        </w:rPr>
        <w:t>ΦΤΜ</w:t>
      </w:r>
      <w:r>
        <w:rPr>
          <w:rFonts w:ascii="Arial" w:hAnsi="Arial" w:cs="Arial"/>
          <w:sz w:val="24"/>
          <w:szCs w:val="24"/>
          <w:lang w:val="el-GR"/>
        </w:rPr>
        <w:t xml:space="preserve"> να τυπώνει στην ταμειακή μηχανή </w:t>
      </w:r>
    </w:p>
    <w:p w14:paraId="2DBBA7D2" w14:textId="77777777" w:rsidR="00F94307" w:rsidRDefault="00F94307" w:rsidP="00A021AA">
      <w:pPr>
        <w:pStyle w:val="1"/>
        <w:numPr>
          <w:ilvl w:val="0"/>
          <w:numId w:val="96"/>
        </w:numPr>
        <w:rPr>
          <w:rFonts w:ascii="Arial" w:hAnsi="Arial" w:cs="Arial"/>
          <w:b/>
          <w:sz w:val="24"/>
          <w:szCs w:val="24"/>
          <w:lang w:val="el-GR"/>
        </w:rPr>
      </w:pPr>
      <w:r>
        <w:rPr>
          <w:rFonts w:ascii="Arial" w:hAnsi="Arial" w:cs="Arial"/>
          <w:b/>
          <w:sz w:val="24"/>
          <w:szCs w:val="24"/>
          <w:lang w:val="el-GR"/>
        </w:rPr>
        <w:t xml:space="preserve">ΔΕΝ ΧΡΗΣΙΜΟΠΟΙΕΙΤΑΙ </w:t>
      </w:r>
    </w:p>
    <w:p w14:paraId="1321FDE1" w14:textId="77777777" w:rsidR="00F94307" w:rsidRDefault="00F94307" w:rsidP="00F94307">
      <w:pPr>
        <w:rPr>
          <w:rFonts w:ascii="Arial" w:hAnsi="Arial" w:cs="Arial"/>
          <w:lang w:val="el-GR"/>
        </w:rPr>
      </w:pPr>
      <w:r>
        <w:rPr>
          <w:rFonts w:ascii="Arial" w:hAnsi="Arial" w:cs="Arial"/>
          <w:lang w:val="el-GR"/>
        </w:rPr>
        <w:t xml:space="preserve"> </w:t>
      </w:r>
    </w:p>
    <w:p w14:paraId="1A156B5F" w14:textId="77777777" w:rsidR="00F94307" w:rsidRDefault="00F94307" w:rsidP="00F94307">
      <w:pPr>
        <w:pStyle w:val="NormalIndent"/>
        <w:rPr>
          <w:rFonts w:ascii="Arial" w:hAnsi="Arial" w:cs="Arial"/>
          <w:szCs w:val="24"/>
          <w:lang w:val="el-GR"/>
        </w:rPr>
      </w:pPr>
      <w:r>
        <w:rPr>
          <w:rFonts w:ascii="Arial" w:hAnsi="Arial" w:cs="Arial"/>
          <w:szCs w:val="24"/>
          <w:lang w:val="el-GR"/>
        </w:rPr>
        <w:t>Αφού επιλεγεί ο τύπος τότε πρέπει να δηλώσετε τα παρακάτω:</w:t>
      </w:r>
    </w:p>
    <w:p w14:paraId="42C4CBB1" w14:textId="77777777" w:rsidR="00F94307" w:rsidRDefault="00F94307" w:rsidP="00A021AA">
      <w:pPr>
        <w:pStyle w:val="NormalIndent"/>
        <w:numPr>
          <w:ilvl w:val="0"/>
          <w:numId w:val="97"/>
        </w:numPr>
        <w:suppressAutoHyphens/>
        <w:rPr>
          <w:rFonts w:ascii="Arial" w:hAnsi="Arial" w:cs="Arial"/>
          <w:szCs w:val="24"/>
          <w:lang w:val="el-GR"/>
        </w:rPr>
      </w:pPr>
      <w:r>
        <w:rPr>
          <w:rFonts w:ascii="Arial" w:hAnsi="Arial" w:cs="Arial"/>
          <w:szCs w:val="24"/>
          <w:lang w:val="el-GR"/>
        </w:rPr>
        <w:t xml:space="preserve">Αν δηλώσετε τον </w:t>
      </w:r>
      <w:r>
        <w:rPr>
          <w:rFonts w:ascii="Arial" w:hAnsi="Arial" w:cs="Arial"/>
          <w:b/>
          <w:szCs w:val="24"/>
        </w:rPr>
        <w:t>ACLAS</w:t>
      </w:r>
      <w:r>
        <w:rPr>
          <w:rFonts w:ascii="Arial" w:hAnsi="Arial" w:cs="Arial"/>
          <w:b/>
          <w:szCs w:val="24"/>
          <w:lang w:val="el-GR"/>
        </w:rPr>
        <w:t xml:space="preserve"> </w:t>
      </w:r>
      <w:r>
        <w:rPr>
          <w:rFonts w:ascii="Arial" w:hAnsi="Arial" w:cs="Arial"/>
          <w:b/>
          <w:szCs w:val="24"/>
        </w:rPr>
        <w:t>KP</w:t>
      </w:r>
      <w:r>
        <w:rPr>
          <w:rFonts w:ascii="Arial" w:hAnsi="Arial" w:cs="Arial"/>
          <w:b/>
          <w:szCs w:val="24"/>
          <w:lang w:val="el-GR"/>
        </w:rPr>
        <w:t>7</w:t>
      </w:r>
      <w:r>
        <w:rPr>
          <w:rFonts w:ascii="Arial" w:hAnsi="Arial" w:cs="Arial"/>
          <w:b/>
          <w:szCs w:val="24"/>
        </w:rPr>
        <w:t>E</w:t>
      </w:r>
      <w:r>
        <w:rPr>
          <w:rFonts w:ascii="Arial" w:hAnsi="Arial" w:cs="Arial"/>
          <w:b/>
          <w:szCs w:val="24"/>
          <w:lang w:val="el-GR"/>
        </w:rPr>
        <w:t xml:space="preserve"> </w:t>
      </w:r>
      <w:r>
        <w:rPr>
          <w:rFonts w:ascii="Arial" w:hAnsi="Arial" w:cs="Arial"/>
          <w:szCs w:val="24"/>
          <w:lang w:val="el-GR"/>
        </w:rPr>
        <w:t>πρέπει να δηλώσετε την</w:t>
      </w:r>
      <w:r>
        <w:rPr>
          <w:rFonts w:ascii="Arial" w:hAnsi="Arial" w:cs="Arial"/>
          <w:b/>
          <w:szCs w:val="24"/>
          <w:lang w:val="el-GR"/>
        </w:rPr>
        <w:t xml:space="preserve"> </w:t>
      </w:r>
      <w:r>
        <w:rPr>
          <w:rFonts w:ascii="Arial" w:hAnsi="Arial" w:cs="Arial"/>
          <w:b/>
          <w:szCs w:val="24"/>
        </w:rPr>
        <w:t>IP</w:t>
      </w:r>
      <w:r>
        <w:rPr>
          <w:rFonts w:ascii="Arial" w:hAnsi="Arial" w:cs="Arial"/>
          <w:szCs w:val="24"/>
          <w:lang w:val="el-GR"/>
        </w:rPr>
        <w:t>, κατόποιν</w:t>
      </w:r>
    </w:p>
    <w:p w14:paraId="12C71747" w14:textId="77777777" w:rsidR="00F94307" w:rsidRDefault="00F94307" w:rsidP="00A021AA">
      <w:pPr>
        <w:pStyle w:val="NormalIndent"/>
        <w:numPr>
          <w:ilvl w:val="0"/>
          <w:numId w:val="97"/>
        </w:numPr>
        <w:suppressAutoHyphens/>
        <w:rPr>
          <w:rFonts w:ascii="Arial" w:hAnsi="Arial" w:cs="Arial"/>
          <w:b/>
          <w:szCs w:val="24"/>
          <w:lang w:val="el-GR"/>
        </w:rPr>
      </w:pPr>
      <w:r>
        <w:rPr>
          <w:rFonts w:ascii="Arial" w:hAnsi="Arial" w:cs="Arial"/>
          <w:b/>
          <w:szCs w:val="24"/>
          <w:lang w:val="el-GR"/>
        </w:rPr>
        <w:t>ΜΕΓΙΣΤΟΣ ΑΡΙΘΜΟΣ</w:t>
      </w:r>
    </w:p>
    <w:p w14:paraId="7AD4A753" w14:textId="77777777" w:rsidR="00F94307" w:rsidRDefault="00F94307" w:rsidP="00A021AA">
      <w:pPr>
        <w:pStyle w:val="NormalIndent"/>
        <w:numPr>
          <w:ilvl w:val="0"/>
          <w:numId w:val="97"/>
        </w:numPr>
        <w:suppressAutoHyphens/>
        <w:rPr>
          <w:rFonts w:ascii="Arial" w:hAnsi="Arial" w:cs="Arial"/>
          <w:b/>
          <w:szCs w:val="24"/>
          <w:lang w:val="el-GR"/>
        </w:rPr>
      </w:pPr>
      <w:r>
        <w:rPr>
          <w:rFonts w:ascii="Arial" w:hAnsi="Arial" w:cs="Arial"/>
          <w:b/>
          <w:szCs w:val="24"/>
          <w:lang w:val="el-GR"/>
        </w:rPr>
        <w:t>ΚΑΝΟΝΙΚΟ ΜΕΓΕΘΟΣ ΓΡΑΜΜΑΤΩΝ</w:t>
      </w:r>
    </w:p>
    <w:p w14:paraId="4B24259F" w14:textId="77777777" w:rsidR="00F94307" w:rsidRDefault="00F94307" w:rsidP="00A021AA">
      <w:pPr>
        <w:pStyle w:val="NormalIndent"/>
        <w:numPr>
          <w:ilvl w:val="0"/>
          <w:numId w:val="97"/>
        </w:numPr>
        <w:suppressAutoHyphens/>
        <w:rPr>
          <w:rFonts w:ascii="Arial" w:hAnsi="Arial" w:cs="Arial"/>
          <w:b/>
          <w:szCs w:val="24"/>
          <w:lang w:val="el-GR"/>
        </w:rPr>
      </w:pPr>
      <w:r>
        <w:rPr>
          <w:rFonts w:ascii="Arial" w:hAnsi="Arial" w:cs="Arial"/>
          <w:b/>
          <w:szCs w:val="24"/>
          <w:lang w:val="el-GR"/>
        </w:rPr>
        <w:t>ΑΡΙΘΜΟΣ ΓΡΑΜΜΗΣ ΑΡΧΗΣ</w:t>
      </w:r>
    </w:p>
    <w:p w14:paraId="44C41203" w14:textId="77777777" w:rsidR="00F94307" w:rsidRDefault="00F94307" w:rsidP="00A021AA">
      <w:pPr>
        <w:pStyle w:val="NormalIndent"/>
        <w:numPr>
          <w:ilvl w:val="0"/>
          <w:numId w:val="97"/>
        </w:numPr>
        <w:suppressAutoHyphens/>
        <w:rPr>
          <w:rFonts w:ascii="Arial" w:hAnsi="Arial" w:cs="Arial"/>
          <w:b/>
          <w:szCs w:val="24"/>
          <w:lang w:val="el-GR"/>
        </w:rPr>
      </w:pPr>
      <w:r>
        <w:rPr>
          <w:rFonts w:ascii="Arial" w:hAnsi="Arial" w:cs="Arial"/>
          <w:b/>
          <w:szCs w:val="24"/>
          <w:lang w:val="el-GR"/>
        </w:rPr>
        <w:t>ΑΡΙΘΜΟΣ ΓΡΑΜΜΗΣ ΤΕΛΟΥΣ</w:t>
      </w:r>
    </w:p>
    <w:p w14:paraId="30F3E158" w14:textId="77777777" w:rsidR="00F94307" w:rsidRDefault="00F94307" w:rsidP="00A021AA">
      <w:pPr>
        <w:pStyle w:val="NormalIndent"/>
        <w:numPr>
          <w:ilvl w:val="0"/>
          <w:numId w:val="97"/>
        </w:numPr>
        <w:suppressAutoHyphens/>
        <w:rPr>
          <w:rFonts w:ascii="Arial" w:hAnsi="Arial" w:cs="Arial"/>
          <w:b/>
          <w:szCs w:val="24"/>
          <w:lang w:val="el-GR"/>
        </w:rPr>
      </w:pPr>
      <w:r>
        <w:rPr>
          <w:rFonts w:ascii="Arial" w:hAnsi="Arial" w:cs="Arial"/>
          <w:b/>
          <w:szCs w:val="24"/>
          <w:lang w:val="el-GR"/>
        </w:rPr>
        <w:t>ΕΚΤΥΠΩΣΗ ΑΡΙΘΜΟΥ ΟΔΗΓΙΑΣ</w:t>
      </w:r>
    </w:p>
    <w:p w14:paraId="1718C829" w14:textId="77777777" w:rsidR="00F94307" w:rsidRDefault="00F94307" w:rsidP="00A021AA">
      <w:pPr>
        <w:pStyle w:val="NormalIndent"/>
        <w:numPr>
          <w:ilvl w:val="0"/>
          <w:numId w:val="97"/>
        </w:numPr>
        <w:suppressAutoHyphens/>
        <w:rPr>
          <w:rFonts w:ascii="Arial" w:hAnsi="Arial" w:cs="Arial"/>
          <w:b/>
          <w:szCs w:val="24"/>
          <w:lang w:val="el-GR"/>
        </w:rPr>
      </w:pPr>
      <w:r>
        <w:rPr>
          <w:rFonts w:ascii="Arial" w:hAnsi="Arial" w:cs="Arial"/>
          <w:b/>
          <w:szCs w:val="24"/>
          <w:lang w:val="el-GR"/>
        </w:rPr>
        <w:t>ΔΙΑΧΩΡΙΣΜΟΣ ΕΙΔΩΝ</w:t>
      </w:r>
    </w:p>
    <w:p w14:paraId="2CC3828B" w14:textId="77777777" w:rsidR="00F94307" w:rsidRDefault="00F94307" w:rsidP="00A021AA">
      <w:pPr>
        <w:pStyle w:val="NormalIndent"/>
        <w:numPr>
          <w:ilvl w:val="0"/>
          <w:numId w:val="97"/>
        </w:numPr>
        <w:suppressAutoHyphens/>
        <w:rPr>
          <w:rFonts w:ascii="Arial" w:hAnsi="Arial" w:cs="Arial"/>
          <w:b/>
          <w:szCs w:val="24"/>
          <w:lang w:val="el-GR"/>
        </w:rPr>
      </w:pPr>
      <w:r>
        <w:rPr>
          <w:rFonts w:ascii="Arial" w:hAnsi="Arial" w:cs="Arial"/>
          <w:b/>
          <w:szCs w:val="24"/>
          <w:lang w:val="el-GR"/>
        </w:rPr>
        <w:t>ΕΚΤΥΠΩΣΗ ΣΥΝΟΛΟΥ ΕΙΔΩΝ</w:t>
      </w:r>
    </w:p>
    <w:p w14:paraId="6373EA6E" w14:textId="067FEAE2" w:rsidR="00F94307" w:rsidRDefault="00F94307" w:rsidP="00F94307">
      <w:pPr>
        <w:pStyle w:val="NormalIndent"/>
        <w:ind w:left="840"/>
        <w:rPr>
          <w:rFonts w:ascii="Arial" w:hAnsi="Arial" w:cs="Arial"/>
          <w:szCs w:val="24"/>
          <w:lang w:val="el-GR"/>
        </w:rPr>
      </w:pPr>
      <w:r>
        <w:rPr>
          <w:rFonts w:ascii="Arial" w:hAnsi="Arial" w:cs="Arial"/>
          <w:szCs w:val="24"/>
          <w:lang w:val="el-GR"/>
        </w:rPr>
        <w:t xml:space="preserve">Μετά από κάθε επιλογή πατήστε το πλήκτρο </w:t>
      </w:r>
      <w:bookmarkStart w:id="989" w:name="_Hlk158059823"/>
      <w:r>
        <w:rPr>
          <w:rFonts w:ascii="Arial" w:hAnsi="Arial" w:cs="Arial"/>
          <w:b/>
          <w:szCs w:val="24"/>
          <w:lang w:val="el-GR"/>
        </w:rPr>
        <w:t xml:space="preserve">[ΜΕΤΡΗΤΑ] </w:t>
      </w:r>
      <w:bookmarkEnd w:id="989"/>
      <w:r>
        <w:rPr>
          <w:rFonts w:ascii="Arial" w:hAnsi="Arial" w:cs="Arial"/>
          <w:szCs w:val="24"/>
          <w:lang w:val="el-GR"/>
        </w:rPr>
        <w:t>για να πάτε στο επόμενο</w:t>
      </w:r>
      <w:r>
        <w:rPr>
          <w:rFonts w:ascii="Arial" w:hAnsi="Arial" w:cs="Arial"/>
          <w:b/>
          <w:szCs w:val="24"/>
          <w:lang w:val="el-GR"/>
        </w:rPr>
        <w:t>.</w:t>
      </w:r>
    </w:p>
    <w:p w14:paraId="70F5794A" w14:textId="77777777" w:rsidR="00F94307" w:rsidRDefault="00F94307" w:rsidP="00F94307">
      <w:pPr>
        <w:pStyle w:val="Heading2"/>
        <w:numPr>
          <w:ilvl w:val="0"/>
          <w:numId w:val="0"/>
        </w:numPr>
        <w:ind w:left="1569"/>
        <w:rPr>
          <w:rFonts w:ascii="Arial" w:hAnsi="Arial" w:cs="Arial"/>
          <w:sz w:val="28"/>
          <w:szCs w:val="28"/>
          <w:lang w:val="el-GR"/>
        </w:rPr>
      </w:pPr>
      <w:r>
        <w:rPr>
          <w:rFonts w:ascii="Arial" w:hAnsi="Arial" w:cs="Arial"/>
          <w:sz w:val="28"/>
          <w:szCs w:val="28"/>
          <w:lang w:val="el-GR"/>
        </w:rPr>
        <w:t xml:space="preserve"> </w:t>
      </w:r>
    </w:p>
    <w:p w14:paraId="143B0B57" w14:textId="68518C20" w:rsidR="00F94307" w:rsidRDefault="00F94307" w:rsidP="00A021AA">
      <w:pPr>
        <w:pStyle w:val="ListParagraph"/>
        <w:numPr>
          <w:ilvl w:val="0"/>
          <w:numId w:val="98"/>
        </w:numPr>
        <w:suppressAutoHyphens/>
        <w:ind w:firstLineChars="0"/>
        <w:rPr>
          <w:rFonts w:ascii="Arial" w:hAnsi="Arial" w:cs="Arial"/>
          <w:sz w:val="24"/>
          <w:lang w:val="el-GR"/>
        </w:rPr>
      </w:pPr>
      <w:r>
        <w:rPr>
          <w:rFonts w:ascii="Arial" w:hAnsi="Arial" w:cs="Arial"/>
          <w:sz w:val="24"/>
          <w:lang w:val="el-GR"/>
        </w:rPr>
        <w:t xml:space="preserve">Πατήστε  το πλήκτρο [ΧΕΙΡΙΣΤΗΣ] για να μπείτε στο κύριο ΧΕΙΡΙΣΤΗΣ και χρησιμοποιήστε το πλήκτρο [↓] ή [↑] για να επιλέξετε ‘ΠΡΟΓΡΑΜΜΑΤΙΣΜΟΣ’και, στη συνέχεια, πατήστε το πλήκτρο </w:t>
      </w:r>
      <w:r>
        <w:rPr>
          <w:rFonts w:ascii="Arial" w:hAnsi="Arial" w:cs="Arial"/>
          <w:b/>
          <w:lang w:val="el-GR"/>
        </w:rPr>
        <w:t xml:space="preserve">[ΜΕΤΡΗΤΑ] </w:t>
      </w:r>
      <w:r>
        <w:rPr>
          <w:rFonts w:ascii="Arial" w:hAnsi="Arial" w:cs="Arial"/>
          <w:sz w:val="24"/>
          <w:lang w:val="el-GR"/>
        </w:rPr>
        <w:t>για επιβεβαίωση.</w:t>
      </w:r>
    </w:p>
    <w:p w14:paraId="382EBB08" w14:textId="7C56CF9D" w:rsidR="00F94307" w:rsidRDefault="00F94307" w:rsidP="00A021AA">
      <w:pPr>
        <w:numPr>
          <w:ilvl w:val="0"/>
          <w:numId w:val="98"/>
        </w:numPr>
        <w:suppressAutoHyphens/>
        <w:rPr>
          <w:rFonts w:ascii="Arial" w:hAnsi="Arial" w:cs="Arial"/>
          <w:sz w:val="24"/>
          <w:lang w:val="el-GR"/>
        </w:rPr>
      </w:pPr>
      <w:r>
        <w:rPr>
          <w:rFonts w:ascii="Arial" w:hAnsi="Arial" w:cs="Arial"/>
          <w:sz w:val="24"/>
          <w:lang w:val="el-GR"/>
        </w:rPr>
        <w:t xml:space="preserve">Χρησιμοποιήστε το πλήκτρο [↓] ή [↑] για να επιλέξετε «Ρύθμιση εκτυπωτή κουζίνας» και, στη συνέχεια, πατήστε το πλήκτρο </w:t>
      </w:r>
      <w:r>
        <w:rPr>
          <w:rFonts w:ascii="Arial" w:hAnsi="Arial" w:cs="Arial"/>
          <w:b/>
          <w:lang w:val="el-GR"/>
        </w:rPr>
        <w:t xml:space="preserve">[ΜΕΤΡΗΤΑ] </w:t>
      </w:r>
      <w:r>
        <w:rPr>
          <w:rFonts w:ascii="Arial" w:hAnsi="Arial" w:cs="Arial"/>
          <w:sz w:val="24"/>
          <w:lang w:val="el-GR"/>
        </w:rPr>
        <w:t xml:space="preserve">για επιβεβαίωση.  </w:t>
      </w:r>
    </w:p>
    <w:p w14:paraId="73CA051C" w14:textId="77777777" w:rsidR="00F94307" w:rsidRDefault="00F94307" w:rsidP="00A021AA">
      <w:pPr>
        <w:numPr>
          <w:ilvl w:val="0"/>
          <w:numId w:val="98"/>
        </w:numPr>
        <w:suppressAutoHyphens/>
        <w:rPr>
          <w:rFonts w:ascii="Arial" w:hAnsi="Arial" w:cs="Arial"/>
          <w:sz w:val="24"/>
          <w:lang w:val="el-GR"/>
        </w:rPr>
      </w:pPr>
      <w:r>
        <w:rPr>
          <w:rFonts w:ascii="Arial" w:hAnsi="Arial" w:cs="Arial"/>
          <w:sz w:val="24"/>
          <w:lang w:val="el-GR"/>
        </w:rPr>
        <w:t>Η οθόνη ΟΘΟΝΗ  ζητά: &lt; εκτυπωτή κουζίνας (1 ~ 16) &gt;, εκτυπωτή κουζίνας που κυμαίνεται από 1 έως 16 και πατήστε το πλήκτρο [ Εισάγετε ] για επιβεβαίωση.</w:t>
      </w:r>
    </w:p>
    <w:p w14:paraId="2832EFE5" w14:textId="0B6647A7" w:rsidR="00F94307" w:rsidRDefault="00F94307" w:rsidP="00A021AA">
      <w:pPr>
        <w:numPr>
          <w:ilvl w:val="0"/>
          <w:numId w:val="98"/>
        </w:numPr>
        <w:suppressAutoHyphens/>
        <w:rPr>
          <w:rFonts w:ascii="Arial" w:hAnsi="Arial" w:cs="Arial"/>
          <w:sz w:val="24"/>
          <w:lang w:val="el-GR"/>
        </w:rPr>
      </w:pPr>
      <w:r>
        <w:rPr>
          <w:rFonts w:ascii="Arial" w:hAnsi="Arial" w:cs="Arial"/>
          <w:sz w:val="24"/>
          <w:lang w:val="el-GR"/>
        </w:rPr>
        <w:t>Εάν επιλέξετε «</w:t>
      </w:r>
      <w:r>
        <w:rPr>
          <w:rFonts w:ascii="Arial" w:hAnsi="Arial" w:cs="Arial"/>
          <w:b/>
          <w:sz w:val="24"/>
        </w:rPr>
        <w:t>ACLAS</w:t>
      </w:r>
      <w:r>
        <w:rPr>
          <w:rFonts w:ascii="Arial" w:hAnsi="Arial" w:cs="Arial"/>
          <w:b/>
          <w:sz w:val="24"/>
          <w:lang w:val="el-GR"/>
        </w:rPr>
        <w:t xml:space="preserve"> </w:t>
      </w:r>
      <w:r>
        <w:rPr>
          <w:rFonts w:ascii="Arial" w:hAnsi="Arial" w:cs="Arial"/>
          <w:b/>
          <w:sz w:val="24"/>
        </w:rPr>
        <w:t>CTS</w:t>
      </w:r>
      <w:r>
        <w:rPr>
          <w:rFonts w:ascii="Arial" w:hAnsi="Arial" w:cs="Arial"/>
          <w:sz w:val="24"/>
          <w:lang w:val="el-GR"/>
        </w:rPr>
        <w:t>», η οθόνη ΟΘΟΝΗ  ζητά: &lt;</w:t>
      </w:r>
      <w:r>
        <w:rPr>
          <w:rFonts w:ascii="Arial" w:hAnsi="Arial" w:cs="Arial"/>
          <w:sz w:val="24"/>
        </w:rPr>
        <w:t>IP</w:t>
      </w:r>
      <w:r>
        <w:rPr>
          <w:rFonts w:ascii="Arial" w:hAnsi="Arial" w:cs="Arial"/>
          <w:sz w:val="24"/>
          <w:lang w:val="el-GR"/>
        </w:rPr>
        <w:t xml:space="preserve"> </w:t>
      </w:r>
      <w:r>
        <w:rPr>
          <w:rFonts w:ascii="Arial" w:hAnsi="Arial" w:cs="Arial"/>
          <w:sz w:val="24"/>
        </w:rPr>
        <w:t>Adr</w:t>
      </w:r>
      <w:r>
        <w:rPr>
          <w:rFonts w:ascii="Arial" w:hAnsi="Arial" w:cs="Arial"/>
          <w:sz w:val="24"/>
          <w:lang w:val="el-GR"/>
        </w:rPr>
        <w:t xml:space="preserve">&gt;, εισαγάγετε τη διεύθυνση </w:t>
      </w:r>
      <w:r>
        <w:rPr>
          <w:rFonts w:ascii="Arial" w:hAnsi="Arial" w:cs="Arial"/>
          <w:sz w:val="24"/>
        </w:rPr>
        <w:t>IP</w:t>
      </w:r>
      <w:r>
        <w:rPr>
          <w:rFonts w:ascii="Arial" w:hAnsi="Arial" w:cs="Arial"/>
          <w:sz w:val="24"/>
          <w:lang w:val="el-GR"/>
        </w:rPr>
        <w:t xml:space="preserve"> του εκτυπωτή κουζίνας και πατήστε το πλήκτρο </w:t>
      </w:r>
      <w:r>
        <w:rPr>
          <w:rFonts w:ascii="Arial" w:hAnsi="Arial" w:cs="Arial"/>
          <w:b/>
          <w:lang w:val="el-GR"/>
        </w:rPr>
        <w:t>[ΜΕΤΡΗΤΑ]</w:t>
      </w:r>
    </w:p>
    <w:p w14:paraId="4529ED3F" w14:textId="7FD99116" w:rsidR="00F94307" w:rsidRDefault="00F94307" w:rsidP="00A021AA">
      <w:pPr>
        <w:numPr>
          <w:ilvl w:val="0"/>
          <w:numId w:val="98"/>
        </w:numPr>
        <w:suppressAutoHyphens/>
        <w:rPr>
          <w:rFonts w:ascii="Arial" w:hAnsi="Arial" w:cs="Arial"/>
          <w:sz w:val="24"/>
          <w:lang w:val="el-GR"/>
        </w:rPr>
      </w:pPr>
      <w:r>
        <w:rPr>
          <w:rFonts w:ascii="Arial" w:hAnsi="Arial" w:cs="Arial"/>
          <w:sz w:val="24"/>
          <w:lang w:val="el-GR"/>
        </w:rPr>
        <w:t xml:space="preserve">Η οθόνη ΟΘΟΝΗ  προτρέπει: &lt;Υψηλός αριθμός (0~1)&gt;, είσοδος 0 ή 1 και πατήστε το πλήκτρο </w:t>
      </w:r>
      <w:r>
        <w:rPr>
          <w:rFonts w:ascii="Arial" w:hAnsi="Arial" w:cs="Arial"/>
          <w:b/>
          <w:lang w:val="el-GR"/>
        </w:rPr>
        <w:t>[ΜΕΤΡΗΤΑ]</w:t>
      </w:r>
      <w:r>
        <w:rPr>
          <w:rFonts w:ascii="Arial" w:hAnsi="Arial" w:cs="Arial"/>
          <w:sz w:val="24"/>
          <w:lang w:val="el-GR"/>
        </w:rPr>
        <w:t>. Εάν εισαγάγετε 0, το ύψος του χαρακτήρα θα είναι σε κανονικό Μέγεθος. Εάν εισαγάγετε 1, το ύψος των χαρακτήρων θα είναι Μεγάλο.</w:t>
      </w:r>
    </w:p>
    <w:p w14:paraId="747F678B" w14:textId="6737F5E5" w:rsidR="00F94307" w:rsidRDefault="00F94307" w:rsidP="00A021AA">
      <w:pPr>
        <w:numPr>
          <w:ilvl w:val="0"/>
          <w:numId w:val="98"/>
        </w:numPr>
        <w:suppressAutoHyphens/>
        <w:rPr>
          <w:rFonts w:ascii="Arial" w:hAnsi="Arial" w:cs="Arial"/>
          <w:sz w:val="24"/>
          <w:lang w:val="el-GR"/>
        </w:rPr>
      </w:pPr>
      <w:r>
        <w:rPr>
          <w:rFonts w:ascii="Arial" w:hAnsi="Arial" w:cs="Arial"/>
          <w:sz w:val="24"/>
          <w:lang w:val="el-GR"/>
        </w:rPr>
        <w:t xml:space="preserve">Η οθόνη ΟΘΟΝΗ  σας ζητά:  &lt;Εκτύπωση κανονικού πλάτους (0: όχι 1:ναι)&gt;, εισαγάγετε 0 ή 1 για να ορίσετε το πλάτος του χαρακτήρα απόδειξης και, στη συνέχεια, πατήστε το πλήκτρο </w:t>
      </w:r>
      <w:r>
        <w:rPr>
          <w:rFonts w:ascii="Arial" w:hAnsi="Arial" w:cs="Arial"/>
          <w:b/>
          <w:lang w:val="el-GR"/>
        </w:rPr>
        <w:t>[ΜΕΤΡΗΤΑ]</w:t>
      </w:r>
      <w:r>
        <w:rPr>
          <w:rFonts w:ascii="Arial" w:hAnsi="Arial" w:cs="Arial"/>
          <w:sz w:val="24"/>
          <w:lang w:val="el-GR"/>
        </w:rPr>
        <w:t>.</w:t>
      </w:r>
    </w:p>
    <w:p w14:paraId="56B441A5" w14:textId="23BEA56C" w:rsidR="00F94307" w:rsidRDefault="00F94307" w:rsidP="00A021AA">
      <w:pPr>
        <w:numPr>
          <w:ilvl w:val="0"/>
          <w:numId w:val="98"/>
        </w:numPr>
        <w:suppressAutoHyphens/>
        <w:rPr>
          <w:rFonts w:ascii="Arial" w:hAnsi="Arial" w:cs="Arial"/>
          <w:sz w:val="24"/>
          <w:lang w:val="el-GR"/>
        </w:rPr>
      </w:pPr>
      <w:r>
        <w:rPr>
          <w:rFonts w:ascii="Arial" w:hAnsi="Arial" w:cs="Arial"/>
          <w:sz w:val="24"/>
          <w:lang w:val="el-GR"/>
        </w:rPr>
        <w:t xml:space="preserve">Η οθόνη ΟΘΟΝΗ  προτρέπει: &lt;κενές γραμμές στην Αρχή (0~15)&gt;, αριθμός εισόδου που κυμαίνεται από 0 έως 15 για να ορίσετε τον αριθμό των κενών γραμμών πριν από την κύρια γραμμή και, στη συνέχεια, πατήστε το πλήκτρο </w:t>
      </w:r>
      <w:r>
        <w:rPr>
          <w:rFonts w:ascii="Arial" w:hAnsi="Arial" w:cs="Arial"/>
          <w:b/>
          <w:lang w:val="el-GR"/>
        </w:rPr>
        <w:t>[ΜΕΤΡΗΤΑ]</w:t>
      </w:r>
      <w:r>
        <w:rPr>
          <w:rFonts w:ascii="Arial" w:hAnsi="Arial" w:cs="Arial"/>
          <w:sz w:val="24"/>
          <w:lang w:val="el-GR"/>
        </w:rPr>
        <w:t>.</w:t>
      </w:r>
    </w:p>
    <w:p w14:paraId="5C474469" w14:textId="2C2B2257" w:rsidR="00F94307" w:rsidRDefault="00F94307" w:rsidP="00A021AA">
      <w:pPr>
        <w:numPr>
          <w:ilvl w:val="0"/>
          <w:numId w:val="98"/>
        </w:numPr>
        <w:suppressAutoHyphens/>
        <w:rPr>
          <w:rFonts w:ascii="Arial" w:hAnsi="Arial" w:cs="Arial"/>
          <w:sz w:val="24"/>
          <w:lang w:val="el-GR"/>
        </w:rPr>
      </w:pPr>
      <w:r>
        <w:rPr>
          <w:rFonts w:ascii="Arial" w:hAnsi="Arial" w:cs="Arial"/>
          <w:sz w:val="24"/>
          <w:lang w:val="el-GR"/>
        </w:rPr>
        <w:t xml:space="preserve">Η οθόνη ΟΘΟΝΗ  προτρέπει: &lt;κενές γραμμές στο τέλος (0~15)&gt;, αριθμός εισόδου που κυμαίνεται από 0 έως 15 για να ορίσετε τον αριθμό των κενών γραμμών μετά το τέλος της εκτύπωσης  και, στη συνέχεια, πατήστε το πλήκτρο </w:t>
      </w:r>
      <w:r>
        <w:rPr>
          <w:rFonts w:ascii="Arial" w:hAnsi="Arial" w:cs="Arial"/>
          <w:b/>
          <w:lang w:val="el-GR"/>
        </w:rPr>
        <w:t>[ΜΕΤΡΗΤΑ]</w:t>
      </w:r>
      <w:r>
        <w:rPr>
          <w:rFonts w:ascii="Arial" w:hAnsi="Arial" w:cs="Arial"/>
          <w:sz w:val="24"/>
          <w:lang w:val="el-GR"/>
        </w:rPr>
        <w:t>.</w:t>
      </w:r>
    </w:p>
    <w:p w14:paraId="35185872" w14:textId="2B7A7AC4" w:rsidR="00F94307" w:rsidRDefault="00F94307" w:rsidP="00A021AA">
      <w:pPr>
        <w:numPr>
          <w:ilvl w:val="0"/>
          <w:numId w:val="98"/>
        </w:numPr>
        <w:suppressAutoHyphens/>
        <w:rPr>
          <w:rFonts w:ascii="Arial" w:hAnsi="Arial" w:cs="Arial"/>
          <w:sz w:val="24"/>
          <w:lang w:val="el-GR"/>
        </w:rPr>
      </w:pPr>
      <w:r>
        <w:rPr>
          <w:rFonts w:ascii="Arial" w:hAnsi="Arial" w:cs="Arial"/>
          <w:sz w:val="24"/>
          <w:lang w:val="el-GR"/>
        </w:rPr>
        <w:t xml:space="preserve">Η οθόνη ΟΘΟΝΗ  προτρέπει:  &lt;Εκτύπωση Οδηγίας . (0:ΟΧΙ 1:ΝΑΙ)&gt;, εισαγάγετε 0 ή 1 και πατήστε το πλήκτρο </w:t>
      </w:r>
      <w:r>
        <w:rPr>
          <w:rFonts w:ascii="Arial" w:hAnsi="Arial" w:cs="Arial"/>
          <w:b/>
          <w:lang w:val="el-GR"/>
        </w:rPr>
        <w:t>[ΜΕΤΡΗΤΑ]</w:t>
      </w:r>
      <w:r>
        <w:rPr>
          <w:rFonts w:ascii="Arial" w:hAnsi="Arial" w:cs="Arial"/>
          <w:sz w:val="24"/>
          <w:lang w:val="el-GR"/>
        </w:rPr>
        <w:t>.</w:t>
      </w:r>
    </w:p>
    <w:p w14:paraId="0205E143" w14:textId="4FDB1BEA" w:rsidR="00F94307" w:rsidRDefault="00F94307" w:rsidP="00A021AA">
      <w:pPr>
        <w:numPr>
          <w:ilvl w:val="0"/>
          <w:numId w:val="98"/>
        </w:numPr>
        <w:suppressAutoHyphens/>
        <w:rPr>
          <w:rFonts w:ascii="Arial" w:hAnsi="Arial" w:cs="Arial"/>
          <w:sz w:val="24"/>
          <w:lang w:val="el-GR"/>
        </w:rPr>
      </w:pPr>
      <w:r>
        <w:rPr>
          <w:rFonts w:ascii="Arial" w:hAnsi="Arial" w:cs="Arial"/>
          <w:sz w:val="24"/>
          <w:lang w:val="el-GR"/>
        </w:rPr>
        <w:t xml:space="preserve">Η οθόνη ΟΘΟΝΗ  προτρέπει:  &lt;συνολο τεμαχιων  (0: όχι 1:ναι)&gt;, εισαγάγετε 0 ή 1 και πατήστε το πλήκτρο </w:t>
      </w:r>
      <w:r>
        <w:rPr>
          <w:rFonts w:ascii="Arial" w:hAnsi="Arial" w:cs="Arial"/>
          <w:b/>
          <w:lang w:val="el-GR"/>
        </w:rPr>
        <w:t xml:space="preserve">[ΜΕΤΡΗΤΑ] </w:t>
      </w:r>
      <w:r>
        <w:rPr>
          <w:rFonts w:ascii="Arial" w:hAnsi="Arial" w:cs="Arial"/>
          <w:sz w:val="24"/>
          <w:lang w:val="el-GR"/>
        </w:rPr>
        <w:t xml:space="preserve"> για επιβεβαίωση.</w:t>
      </w:r>
    </w:p>
    <w:p w14:paraId="74DBB21E" w14:textId="7B46BD67" w:rsidR="009D435A" w:rsidRPr="00522B76" w:rsidRDefault="009D435A" w:rsidP="00F94307">
      <w:pPr>
        <w:ind w:left="360"/>
        <w:rPr>
          <w:rFonts w:ascii="Arial" w:hAnsi="Arial" w:cs="Arial"/>
          <w:sz w:val="24"/>
          <w:lang w:val="el-GR"/>
        </w:rPr>
      </w:pPr>
    </w:p>
    <w:p w14:paraId="2B4D0FED" w14:textId="77777777" w:rsidR="009D435A" w:rsidRPr="00522B76" w:rsidRDefault="009D435A" w:rsidP="009D435A">
      <w:pPr>
        <w:pStyle w:val="Heading2"/>
        <w:numPr>
          <w:ilvl w:val="0"/>
          <w:numId w:val="0"/>
        </w:numPr>
        <w:ind w:left="1569"/>
        <w:rPr>
          <w:rFonts w:ascii="Arial" w:hAnsi="Arial" w:cs="Arial"/>
          <w:lang w:val="el-GR"/>
        </w:rPr>
      </w:pPr>
    </w:p>
    <w:p w14:paraId="4668C7A5" w14:textId="77777777" w:rsidR="009D435A" w:rsidRPr="00522B76" w:rsidRDefault="009D435A" w:rsidP="009D435A">
      <w:pPr>
        <w:pStyle w:val="Heading2"/>
        <w:rPr>
          <w:rFonts w:ascii="Arial" w:eastAsiaTheme="minorEastAsia" w:hAnsi="Arial" w:cs="Arial"/>
          <w:sz w:val="28"/>
          <w:szCs w:val="28"/>
        </w:rPr>
      </w:pPr>
      <w:bookmarkStart w:id="990" w:name="_Toc157415480"/>
      <w:bookmarkStart w:id="991" w:name="_Toc157523138"/>
      <w:bookmarkStart w:id="992" w:name="_Toc161047047"/>
      <w:r w:rsidRPr="00522B76">
        <w:rPr>
          <w:rFonts w:ascii="Arial" w:hAnsi="Arial" w:cs="Arial"/>
          <w:sz w:val="28"/>
          <w:szCs w:val="28"/>
        </w:rPr>
        <w:t>Αναβάθμιση Συστήματος</w:t>
      </w:r>
      <w:bookmarkEnd w:id="990"/>
      <w:bookmarkEnd w:id="991"/>
      <w:bookmarkEnd w:id="992"/>
      <w:r w:rsidRPr="00522B76">
        <w:rPr>
          <w:rFonts w:ascii="Arial" w:hAnsi="Arial" w:cs="Arial"/>
          <w:sz w:val="28"/>
          <w:szCs w:val="28"/>
        </w:rPr>
        <w:t xml:space="preserve"> </w:t>
      </w:r>
    </w:p>
    <w:p w14:paraId="3CBFE8E5" w14:textId="77777777" w:rsidR="009D435A" w:rsidRPr="00522B76" w:rsidRDefault="009D435A" w:rsidP="009D435A">
      <w:pPr>
        <w:rPr>
          <w:rFonts w:ascii="Arial" w:hAnsi="Arial" w:cs="Arial"/>
          <w:b/>
          <w:sz w:val="24"/>
          <w:lang w:val="el-GR"/>
        </w:rPr>
      </w:pPr>
      <w:r w:rsidRPr="00522B76">
        <w:rPr>
          <w:rFonts w:ascii="Arial" w:hAnsi="Arial" w:cs="Arial"/>
          <w:b/>
          <w:sz w:val="24"/>
          <w:lang w:val="el-GR"/>
        </w:rPr>
        <w:t>Σημείωση: Αυτό το στοιχείο εμφανίζεται μόνο μετά τη έκδοση ΜΗΔΕΝΙΣΜΟΥ Ζ.</w:t>
      </w:r>
    </w:p>
    <w:p w14:paraId="29567EDF" w14:textId="6230749B" w:rsidR="009D435A" w:rsidRPr="00522B76" w:rsidRDefault="009D435A" w:rsidP="009D435A">
      <w:pPr>
        <w:pStyle w:val="ListParagraph"/>
        <w:numPr>
          <w:ilvl w:val="0"/>
          <w:numId w:val="47"/>
        </w:numPr>
        <w:ind w:firstLineChars="0"/>
        <w:rPr>
          <w:rFonts w:ascii="Arial" w:hAnsi="Arial" w:cs="Arial"/>
          <w:sz w:val="24"/>
          <w:lang w:val="el-GR"/>
        </w:rPr>
      </w:pPr>
      <w:r w:rsidRPr="00522B76">
        <w:rPr>
          <w:rFonts w:ascii="Arial" w:hAnsi="Arial" w:cs="Arial"/>
          <w:sz w:val="24"/>
          <w:lang w:val="el-GR"/>
        </w:rPr>
        <w:t>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764DF724" w14:textId="3D4A8AAA" w:rsidR="009D435A" w:rsidRPr="00522B76" w:rsidRDefault="009D435A" w:rsidP="009D435A">
      <w:pPr>
        <w:numPr>
          <w:ilvl w:val="0"/>
          <w:numId w:val="47"/>
        </w:numPr>
        <w:rPr>
          <w:rFonts w:ascii="Arial" w:hAnsi="Arial" w:cs="Arial"/>
          <w:sz w:val="24"/>
          <w:lang w:val="el-GR"/>
        </w:rPr>
      </w:pPr>
      <w:r w:rsidRPr="00522B76">
        <w:rPr>
          <w:rFonts w:ascii="Arial" w:hAnsi="Arial" w:cs="Arial"/>
          <w:sz w:val="24"/>
          <w:lang w:val="el-GR"/>
        </w:rPr>
        <w:t>Χρησιμοποιήστε το πλήκτρο [↓] ή [↑] για να επιλέξετε «Ενημέρωση δεδομένων» 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280F20E2" w14:textId="77777777" w:rsidR="009D435A" w:rsidRPr="00522B76" w:rsidRDefault="009D435A" w:rsidP="009D435A">
      <w:pPr>
        <w:ind w:left="360"/>
        <w:rPr>
          <w:rFonts w:ascii="Arial" w:hAnsi="Arial" w:cs="Arial"/>
          <w:sz w:val="24"/>
          <w:lang w:val="el-GR"/>
        </w:rPr>
      </w:pPr>
      <w:r w:rsidRPr="00522B76">
        <w:rPr>
          <w:rFonts w:ascii="Arial" w:hAnsi="Arial" w:cs="Arial"/>
          <w:sz w:val="24"/>
          <w:lang w:val="el-GR"/>
        </w:rPr>
        <w:t>Η οθόνη ΟΘΟΝΗ  εμφανίζεται ως εξής:</w:t>
      </w:r>
    </w:p>
    <w:p w14:paraId="676D3ADE" w14:textId="77777777" w:rsidR="009D435A" w:rsidRPr="00522B76" w:rsidRDefault="009D435A" w:rsidP="009D435A">
      <w:pPr>
        <w:rPr>
          <w:rFonts w:ascii="Arial" w:hAnsi="Arial" w:cs="Arial"/>
          <w:sz w:val="24"/>
          <w:lang w:val="el-GR"/>
        </w:rPr>
      </w:pPr>
      <w:r w:rsidRPr="00522B76">
        <w:rPr>
          <w:rFonts w:ascii="Arial" w:hAnsi="Arial" w:cs="Arial"/>
          <w:noProof/>
        </w:rPr>
        <mc:AlternateContent>
          <mc:Choice Requires="wps">
            <w:drawing>
              <wp:anchor distT="0" distB="0" distL="114300" distR="114300" simplePos="0" relativeHeight="251702272" behindDoc="0" locked="0" layoutInCell="1" allowOverlap="1" wp14:anchorId="247F7637" wp14:editId="48E6EF73">
                <wp:simplePos x="0" y="0"/>
                <wp:positionH relativeFrom="margin">
                  <wp:align>center</wp:align>
                </wp:positionH>
                <wp:positionV relativeFrom="paragraph">
                  <wp:posOffset>82550</wp:posOffset>
                </wp:positionV>
                <wp:extent cx="2091690" cy="466725"/>
                <wp:effectExtent l="0" t="0" r="22860" b="28575"/>
                <wp:wrapNone/>
                <wp:docPr id="1854"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46672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78D5B4" w14:textId="77777777" w:rsidR="009D435A" w:rsidRPr="00542C9D" w:rsidRDefault="009D435A" w:rsidP="009D435A">
                            <w:pPr>
                              <w:rPr>
                                <w:rFonts w:ascii="Arial" w:hAnsi="Arial" w:cs="Arial"/>
                                <w:sz w:val="24"/>
                              </w:rPr>
                            </w:pPr>
                            <w:r w:rsidRPr="00542C9D">
                              <w:rPr>
                                <w:rFonts w:ascii="Arial" w:hAnsi="Arial" w:cs="Arial"/>
                                <w:sz w:val="24"/>
                              </w:rPr>
                              <w:t>01Πρόγραμμα</w:t>
                            </w:r>
                          </w:p>
                          <w:p w14:paraId="03AB3AD4" w14:textId="77777777" w:rsidR="009D435A" w:rsidRPr="005F3E7D" w:rsidRDefault="009D435A" w:rsidP="009D435A">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F7637" id="_x0000_s1085" type="#_x0000_t202" style="position:absolute;left:0;text-align:left;margin-left:0;margin-top:6.5pt;width:164.7pt;height:36.7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" filled="f" strokeweight=".25pt">
                <v:textbox>
                  <w:txbxContent>
                    <w:p w14:paraId="3178D5B4" w14:textId="77777777" w:rsidR="009D435A" w:rsidRPr="00542C9D" w:rsidRDefault="009D435A" w:rsidP="009D435A">
                      <w:pPr>
                        <w:rPr>
                          <w:rFonts w:ascii="Arial" w:hAnsi="Arial" w:cs="Arial"/>
                          <w:sz w:val="24"/>
                        </w:rPr>
                      </w:pPr>
                      <w:r w:rsidRPr="00542C9D">
                        <w:rPr>
                          <w:rFonts w:ascii="Arial" w:hAnsi="Arial" w:cs="Arial"/>
                          <w:sz w:val="24"/>
                        </w:rPr>
                        <w:t>01Πρόγραμμα</w:t>
                      </w:r>
                    </w:p>
                    <w:p w14:paraId="03AB3AD4" w14:textId="77777777" w:rsidR="009D435A" w:rsidRPr="005F3E7D" w:rsidRDefault="009D435A" w:rsidP="009D435A">
                      <w:pPr>
                        <w:rPr>
                          <w:sz w:val="24"/>
                        </w:rPr>
                      </w:pPr>
                    </w:p>
                  </w:txbxContent>
                </v:textbox>
                <w10:wrap anchorx="margin"/>
              </v:shape>
            </w:pict>
          </mc:Fallback>
        </mc:AlternateContent>
      </w:r>
    </w:p>
    <w:p w14:paraId="64783C66" w14:textId="77777777" w:rsidR="009D435A" w:rsidRPr="00522B76" w:rsidRDefault="009D435A" w:rsidP="009D435A">
      <w:pPr>
        <w:rPr>
          <w:rFonts w:ascii="Arial" w:hAnsi="Arial" w:cs="Arial"/>
          <w:sz w:val="24"/>
          <w:lang w:val="el-GR"/>
        </w:rPr>
      </w:pPr>
    </w:p>
    <w:p w14:paraId="73B20884" w14:textId="77777777" w:rsidR="009D435A" w:rsidRPr="00522B76" w:rsidRDefault="009D435A" w:rsidP="009D435A">
      <w:pPr>
        <w:pStyle w:val="ListParagraph"/>
        <w:numPr>
          <w:ilvl w:val="1"/>
          <w:numId w:val="21"/>
        </w:numPr>
        <w:spacing w:beforeLines="50" w:before="156" w:afterLines="50" w:after="156"/>
        <w:ind w:firstLineChars="0"/>
        <w:outlineLvl w:val="2"/>
        <w:rPr>
          <w:rFonts w:ascii="Arial" w:hAnsi="Arial" w:cs="Arial"/>
          <w:b/>
          <w:vanish/>
          <w:sz w:val="28"/>
          <w:szCs w:val="28"/>
        </w:rPr>
      </w:pPr>
      <w:bookmarkStart w:id="993" w:name="_Toc148597779"/>
      <w:bookmarkStart w:id="994" w:name="_Toc148684651"/>
      <w:bookmarkStart w:id="995" w:name="_Toc149569516"/>
      <w:bookmarkStart w:id="996" w:name="_Toc151739898"/>
      <w:bookmarkStart w:id="997" w:name="_Toc151739987"/>
      <w:bookmarkStart w:id="998" w:name="_Toc152160426"/>
      <w:bookmarkStart w:id="999" w:name="_Toc152160515"/>
      <w:bookmarkStart w:id="1000" w:name="_Toc152172915"/>
      <w:bookmarkStart w:id="1001" w:name="_Toc152173004"/>
      <w:bookmarkStart w:id="1002" w:name="_Toc152934659"/>
      <w:bookmarkStart w:id="1003" w:name="_Toc152934907"/>
      <w:bookmarkStart w:id="1004" w:name="_Toc152935151"/>
      <w:bookmarkStart w:id="1005" w:name="_Toc152935395"/>
      <w:bookmarkStart w:id="1006" w:name="_Toc153630589"/>
      <w:bookmarkStart w:id="1007" w:name="_Toc153783354"/>
      <w:bookmarkStart w:id="1008" w:name="_Toc154040715"/>
      <w:bookmarkStart w:id="1009" w:name="_Toc154040962"/>
      <w:bookmarkStart w:id="1010" w:name="_Toc154131900"/>
      <w:bookmarkStart w:id="1011" w:name="_Toc154136690"/>
      <w:bookmarkStart w:id="1012" w:name="_Toc154137761"/>
      <w:bookmarkStart w:id="1013" w:name="_Toc154492776"/>
      <w:bookmarkStart w:id="1014" w:name="_Toc154495342"/>
      <w:bookmarkStart w:id="1015" w:name="_Toc154564130"/>
      <w:bookmarkStart w:id="1016" w:name="_Toc154580053"/>
      <w:bookmarkStart w:id="1017" w:name="_Toc154597230"/>
      <w:bookmarkStart w:id="1018" w:name="_Toc154680723"/>
      <w:bookmarkStart w:id="1019" w:name="_Toc154680958"/>
      <w:bookmarkStart w:id="1020" w:name="_Toc154739496"/>
      <w:bookmarkStart w:id="1021" w:name="_Toc154768235"/>
      <w:bookmarkStart w:id="1022" w:name="_Toc155882849"/>
      <w:bookmarkStart w:id="1023" w:name="_Toc156919423"/>
      <w:bookmarkStart w:id="1024" w:name="_Toc157093516"/>
      <w:bookmarkStart w:id="1025" w:name="_Toc157151110"/>
      <w:bookmarkStart w:id="1026" w:name="_Toc157166777"/>
      <w:bookmarkStart w:id="1027" w:name="_Toc157241563"/>
      <w:bookmarkStart w:id="1028" w:name="_Toc157258901"/>
      <w:bookmarkStart w:id="1029" w:name="_Toc157259328"/>
      <w:bookmarkStart w:id="1030" w:name="_Toc157260082"/>
      <w:bookmarkStart w:id="1031" w:name="_Toc157260318"/>
      <w:bookmarkStart w:id="1032" w:name="_Toc157260623"/>
      <w:bookmarkStart w:id="1033" w:name="_Toc157261972"/>
      <w:bookmarkStart w:id="1034" w:name="_Toc157334513"/>
      <w:bookmarkStart w:id="1035" w:name="_Toc157338098"/>
      <w:bookmarkStart w:id="1036" w:name="_Toc157339724"/>
      <w:bookmarkStart w:id="1037" w:name="_Toc157415481"/>
      <w:bookmarkStart w:id="1038" w:name="_Toc157420370"/>
      <w:bookmarkStart w:id="1039" w:name="_Toc157426736"/>
      <w:bookmarkStart w:id="1040" w:name="_Toc157427729"/>
      <w:bookmarkStart w:id="1041" w:name="_Toc157428084"/>
      <w:bookmarkStart w:id="1042" w:name="_Toc157428455"/>
      <w:bookmarkStart w:id="1043" w:name="_Toc157455623"/>
      <w:bookmarkStart w:id="1044" w:name="_Toc157455840"/>
      <w:bookmarkStart w:id="1045" w:name="_Toc157456590"/>
      <w:bookmarkStart w:id="1046" w:name="_Toc157456807"/>
      <w:bookmarkStart w:id="1047" w:name="_Toc157457023"/>
      <w:bookmarkStart w:id="1048" w:name="_Toc157457239"/>
      <w:bookmarkStart w:id="1049" w:name="_Toc157508071"/>
      <w:bookmarkStart w:id="1050" w:name="_Toc157508285"/>
      <w:bookmarkStart w:id="1051" w:name="_Toc157508754"/>
      <w:bookmarkStart w:id="1052" w:name="_Toc157508968"/>
      <w:bookmarkStart w:id="1053" w:name="_Toc157523139"/>
      <w:bookmarkStart w:id="1054" w:name="_Toc157759510"/>
      <w:bookmarkStart w:id="1055" w:name="_Toc157759712"/>
      <w:bookmarkStart w:id="1056" w:name="_Toc157760139"/>
      <w:bookmarkStart w:id="1057" w:name="_Toc157760342"/>
      <w:bookmarkStart w:id="1058" w:name="_Toc157760545"/>
      <w:bookmarkStart w:id="1059" w:name="_Toc157760748"/>
      <w:bookmarkStart w:id="1060" w:name="_Toc157760951"/>
      <w:bookmarkStart w:id="1061" w:name="_Toc157761154"/>
      <w:bookmarkStart w:id="1062" w:name="_Toc157766280"/>
      <w:bookmarkStart w:id="1063" w:name="_Toc158127526"/>
      <w:bookmarkStart w:id="1064" w:name="_Toc158127729"/>
      <w:bookmarkStart w:id="1065" w:name="_Toc161047048"/>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0FFDACA3" w14:textId="77777777" w:rsidR="009D435A" w:rsidRPr="00522B76" w:rsidRDefault="009D435A" w:rsidP="009D435A">
      <w:pPr>
        <w:pStyle w:val="ListParagraph"/>
        <w:numPr>
          <w:ilvl w:val="1"/>
          <w:numId w:val="21"/>
        </w:numPr>
        <w:spacing w:beforeLines="50" w:before="156" w:afterLines="50" w:after="156"/>
        <w:ind w:firstLineChars="0"/>
        <w:outlineLvl w:val="2"/>
        <w:rPr>
          <w:rFonts w:ascii="Arial" w:hAnsi="Arial" w:cs="Arial"/>
          <w:b/>
          <w:vanish/>
          <w:sz w:val="28"/>
          <w:szCs w:val="28"/>
        </w:rPr>
      </w:pPr>
      <w:bookmarkStart w:id="1066" w:name="_Toc148597780"/>
      <w:bookmarkStart w:id="1067" w:name="_Toc148684652"/>
      <w:bookmarkStart w:id="1068" w:name="_Toc149569517"/>
      <w:bookmarkStart w:id="1069" w:name="_Toc151739899"/>
      <w:bookmarkStart w:id="1070" w:name="_Toc151739988"/>
      <w:bookmarkStart w:id="1071" w:name="_Toc152160427"/>
      <w:bookmarkStart w:id="1072" w:name="_Toc152160516"/>
      <w:bookmarkStart w:id="1073" w:name="_Toc152172916"/>
      <w:bookmarkStart w:id="1074" w:name="_Toc152173005"/>
      <w:bookmarkStart w:id="1075" w:name="_Toc152934660"/>
      <w:bookmarkStart w:id="1076" w:name="_Toc152934908"/>
      <w:bookmarkStart w:id="1077" w:name="_Toc152935152"/>
      <w:bookmarkStart w:id="1078" w:name="_Toc152935396"/>
      <w:bookmarkStart w:id="1079" w:name="_Toc153630590"/>
      <w:bookmarkStart w:id="1080" w:name="_Toc153783355"/>
      <w:bookmarkStart w:id="1081" w:name="_Toc154040716"/>
      <w:bookmarkStart w:id="1082" w:name="_Toc154040963"/>
      <w:bookmarkStart w:id="1083" w:name="_Toc154131901"/>
      <w:bookmarkStart w:id="1084" w:name="_Toc154136691"/>
      <w:bookmarkStart w:id="1085" w:name="_Toc154137762"/>
      <w:bookmarkStart w:id="1086" w:name="_Toc154492777"/>
      <w:bookmarkStart w:id="1087" w:name="_Toc154495343"/>
      <w:bookmarkStart w:id="1088" w:name="_Toc154564131"/>
      <w:bookmarkStart w:id="1089" w:name="_Toc154580054"/>
      <w:bookmarkStart w:id="1090" w:name="_Toc154597231"/>
      <w:bookmarkStart w:id="1091" w:name="_Toc154680724"/>
      <w:bookmarkStart w:id="1092" w:name="_Toc154680959"/>
      <w:bookmarkStart w:id="1093" w:name="_Toc154739497"/>
      <w:bookmarkStart w:id="1094" w:name="_Toc154768236"/>
      <w:bookmarkStart w:id="1095" w:name="_Toc155882850"/>
      <w:bookmarkStart w:id="1096" w:name="_Toc156919424"/>
      <w:bookmarkStart w:id="1097" w:name="_Toc157093517"/>
      <w:bookmarkStart w:id="1098" w:name="_Toc157151111"/>
      <w:bookmarkStart w:id="1099" w:name="_Toc157166778"/>
      <w:bookmarkStart w:id="1100" w:name="_Toc157241564"/>
      <w:bookmarkStart w:id="1101" w:name="_Toc157258902"/>
      <w:bookmarkStart w:id="1102" w:name="_Toc157259329"/>
      <w:bookmarkStart w:id="1103" w:name="_Toc157260083"/>
      <w:bookmarkStart w:id="1104" w:name="_Toc157260319"/>
      <w:bookmarkStart w:id="1105" w:name="_Toc157260624"/>
      <w:bookmarkStart w:id="1106" w:name="_Toc157261973"/>
      <w:bookmarkStart w:id="1107" w:name="_Toc157334514"/>
      <w:bookmarkStart w:id="1108" w:name="_Toc157338099"/>
      <w:bookmarkStart w:id="1109" w:name="_Toc157339725"/>
      <w:bookmarkStart w:id="1110" w:name="_Toc157415482"/>
      <w:bookmarkStart w:id="1111" w:name="_Toc157420371"/>
      <w:bookmarkStart w:id="1112" w:name="_Toc157426737"/>
      <w:bookmarkStart w:id="1113" w:name="_Toc157427730"/>
      <w:bookmarkStart w:id="1114" w:name="_Toc157428085"/>
      <w:bookmarkStart w:id="1115" w:name="_Toc157428456"/>
      <w:bookmarkStart w:id="1116" w:name="_Toc157455624"/>
      <w:bookmarkStart w:id="1117" w:name="_Toc157455841"/>
      <w:bookmarkStart w:id="1118" w:name="_Toc157456591"/>
      <w:bookmarkStart w:id="1119" w:name="_Toc157456808"/>
      <w:bookmarkStart w:id="1120" w:name="_Toc157457024"/>
      <w:bookmarkStart w:id="1121" w:name="_Toc157457240"/>
      <w:bookmarkStart w:id="1122" w:name="_Toc157508072"/>
      <w:bookmarkStart w:id="1123" w:name="_Toc157508286"/>
      <w:bookmarkStart w:id="1124" w:name="_Toc157508755"/>
      <w:bookmarkStart w:id="1125" w:name="_Toc157508969"/>
      <w:bookmarkStart w:id="1126" w:name="_Toc157523140"/>
      <w:bookmarkStart w:id="1127" w:name="_Toc157759511"/>
      <w:bookmarkStart w:id="1128" w:name="_Toc157759713"/>
      <w:bookmarkStart w:id="1129" w:name="_Toc157760140"/>
      <w:bookmarkStart w:id="1130" w:name="_Toc157760343"/>
      <w:bookmarkStart w:id="1131" w:name="_Toc157760546"/>
      <w:bookmarkStart w:id="1132" w:name="_Toc157760749"/>
      <w:bookmarkStart w:id="1133" w:name="_Toc157760952"/>
      <w:bookmarkStart w:id="1134" w:name="_Toc157761155"/>
      <w:bookmarkStart w:id="1135" w:name="_Toc157766281"/>
      <w:bookmarkStart w:id="1136" w:name="_Toc158127527"/>
      <w:bookmarkStart w:id="1137" w:name="_Toc158127730"/>
      <w:bookmarkStart w:id="1138" w:name="_Toc161047049"/>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11D4A649" w14:textId="77777777" w:rsidR="009D435A" w:rsidRPr="00522B76" w:rsidRDefault="009D435A" w:rsidP="009D435A">
      <w:pPr>
        <w:pStyle w:val="ListParagraph"/>
        <w:numPr>
          <w:ilvl w:val="0"/>
          <w:numId w:val="11"/>
        </w:numPr>
        <w:spacing w:beforeLines="50" w:before="156" w:afterLines="50" w:after="156"/>
        <w:ind w:firstLineChars="0"/>
        <w:rPr>
          <w:rFonts w:ascii="Arial" w:hAnsi="Arial" w:cs="Arial"/>
          <w:b/>
          <w:sz w:val="24"/>
        </w:rPr>
      </w:pPr>
      <w:r w:rsidRPr="00522B76">
        <w:rPr>
          <w:rFonts w:ascii="Arial" w:hAnsi="Arial" w:cs="Arial"/>
          <w:b/>
          <w:sz w:val="24"/>
        </w:rPr>
        <w:t>Απομακρυσμένη αναβάθμιση</w:t>
      </w:r>
    </w:p>
    <w:p w14:paraId="25FBF36C" w14:textId="77777777" w:rsidR="009D435A" w:rsidRPr="00522B76" w:rsidRDefault="009D435A" w:rsidP="009D435A">
      <w:pPr>
        <w:rPr>
          <w:rFonts w:ascii="Arial" w:hAnsi="Arial" w:cs="Arial"/>
          <w:sz w:val="24"/>
          <w:lang w:val="el-GR"/>
        </w:rPr>
      </w:pPr>
      <w:r w:rsidRPr="00522B76">
        <w:rPr>
          <w:rFonts w:ascii="Arial" w:hAnsi="Arial" w:cs="Arial"/>
          <w:sz w:val="24"/>
          <w:lang w:val="el-GR"/>
        </w:rPr>
        <w:t>Εάν υπάρχει μια νέα έκδοση του προγράμματος στο διακομιστή, ο χρήστης έχει τις δύο παρακάτω επιλογές για αναβάθμιση:</w:t>
      </w:r>
    </w:p>
    <w:p w14:paraId="4DB632DA" w14:textId="77777777" w:rsidR="009D435A" w:rsidRPr="00522B76" w:rsidRDefault="009D435A" w:rsidP="009D435A">
      <w:pPr>
        <w:pStyle w:val="ListParagraph"/>
        <w:numPr>
          <w:ilvl w:val="0"/>
          <w:numId w:val="52"/>
        </w:numPr>
        <w:ind w:firstLineChars="0"/>
        <w:rPr>
          <w:rFonts w:ascii="Arial" w:hAnsi="Arial" w:cs="Arial"/>
          <w:sz w:val="24"/>
          <w:lang w:val="el-GR"/>
        </w:rPr>
      </w:pPr>
      <w:r w:rsidRPr="00522B76">
        <w:rPr>
          <w:rFonts w:ascii="Arial" w:hAnsi="Arial" w:cs="Arial"/>
          <w:sz w:val="24"/>
          <w:lang w:val="el-GR"/>
        </w:rPr>
        <w:t>Επανεκκινήστε την ταμειακή μηχανή για αναβάθμιση:</w:t>
      </w:r>
    </w:p>
    <w:p w14:paraId="61C9AD02" w14:textId="334E65C9" w:rsidR="009D435A" w:rsidRPr="00522B76" w:rsidRDefault="009D435A" w:rsidP="009D435A">
      <w:pPr>
        <w:pStyle w:val="ListParagraph"/>
        <w:ind w:left="420" w:firstLineChars="0" w:firstLine="0"/>
        <w:rPr>
          <w:rFonts w:ascii="Arial" w:hAnsi="Arial" w:cs="Arial"/>
          <w:sz w:val="24"/>
          <w:lang w:val="el-GR"/>
        </w:rPr>
      </w:pPr>
      <w:r w:rsidRPr="00522B76">
        <w:rPr>
          <w:rFonts w:ascii="Arial" w:hAnsi="Arial" w:cs="Arial"/>
          <w:sz w:val="24"/>
          <w:lang w:val="el-GR"/>
        </w:rPr>
        <w:t>Η ΦΤΜ</w:t>
      </w:r>
      <w:r w:rsidR="00F94307">
        <w:rPr>
          <w:rFonts w:ascii="Arial" w:hAnsi="Arial" w:cs="Arial"/>
          <w:sz w:val="24"/>
          <w:lang w:val="el-GR"/>
        </w:rPr>
        <w:t xml:space="preserve"> </w:t>
      </w:r>
      <w:r w:rsidRPr="00522B76">
        <w:rPr>
          <w:rFonts w:ascii="Arial" w:hAnsi="Arial" w:cs="Arial"/>
          <w:sz w:val="24"/>
          <w:lang w:val="el-GR"/>
        </w:rPr>
        <w:t>ελέγχει εάν υπάρχει νέα έκδοση αυτόματα όταν ενεργοποιείται για πρώτη φορά κάθε μέρα. Μπορείτε να πατήσετε το πλήκτρο [</w:t>
      </w:r>
      <w:r w:rsidRPr="00522B76">
        <w:rPr>
          <w:rFonts w:ascii="Arial" w:hAnsi="Arial" w:cs="Arial"/>
          <w:sz w:val="24"/>
        </w:rPr>
        <w:t>C</w:t>
      </w:r>
      <w:r w:rsidRPr="00522B76">
        <w:rPr>
          <w:rFonts w:ascii="Arial" w:hAnsi="Arial" w:cs="Arial"/>
          <w:sz w:val="24"/>
          <w:lang w:val="el-GR"/>
        </w:rPr>
        <w:t>] ή [</w:t>
      </w:r>
      <w:r w:rsidR="00646B7F">
        <w:rPr>
          <w:rFonts w:ascii="Arial" w:hAnsi="Arial" w:cs="Arial"/>
          <w:sz w:val="24"/>
          <w:lang w:val="el-GR"/>
        </w:rPr>
        <w:t>ΜΕΤΡΗΤΑ</w:t>
      </w:r>
      <w:r w:rsidRPr="00522B76">
        <w:rPr>
          <w:rFonts w:ascii="Arial" w:hAnsi="Arial" w:cs="Arial"/>
          <w:sz w:val="24"/>
          <w:lang w:val="el-GR"/>
        </w:rPr>
        <w:t>] για να επιλέξετε να κάνετε αναβάθμιση ή όχι, μετά από δύο διαδοχικές επιλογές να μην κάνετε αναβάθμιση και Η ΦΤΜ</w:t>
      </w:r>
      <w:r w:rsidR="00F94307">
        <w:rPr>
          <w:rFonts w:ascii="Arial" w:hAnsi="Arial" w:cs="Arial"/>
          <w:sz w:val="24"/>
          <w:lang w:val="el-GR"/>
        </w:rPr>
        <w:t xml:space="preserve"> </w:t>
      </w:r>
      <w:r w:rsidRPr="00522B76">
        <w:rPr>
          <w:rFonts w:ascii="Arial" w:hAnsi="Arial" w:cs="Arial"/>
          <w:sz w:val="24"/>
          <w:lang w:val="el-GR"/>
        </w:rPr>
        <w:t>θα αναβαθμίσει αναγκαστικά στην πιο πρόσφατη έκδοση την τρίτη ημέρα.</w:t>
      </w:r>
    </w:p>
    <w:p w14:paraId="5EFA4B9E" w14:textId="77777777" w:rsidR="00F94307" w:rsidRPr="00F94307" w:rsidRDefault="00F94307" w:rsidP="009920E7">
      <w:pPr>
        <w:rPr>
          <w:lang w:val="el-GR"/>
        </w:rPr>
      </w:pPr>
      <w:bookmarkStart w:id="1139" w:name="_Toc157415483"/>
      <w:bookmarkStart w:id="1140" w:name="_Toc157523141"/>
      <w:r w:rsidRPr="00F94307">
        <w:rPr>
          <w:lang w:val="el-GR"/>
        </w:rPr>
        <w:t>Μεταβείτε στο ΧΕΙΡΙΣΤΗΣ 'ΠΡΟΓΡΑΜΜΑΤΙΣΜΟΣ →ΑΝΑΒΑΘΜΙΣΗ →</w:t>
      </w:r>
      <w:r>
        <w:t>Program</w:t>
      </w:r>
      <w:r w:rsidRPr="00F94307">
        <w:rPr>
          <w:lang w:val="el-GR"/>
        </w:rPr>
        <w:t xml:space="preserve">' για να κάνετε αναβάθμιση με μη αυτόματο τρόπο. </w:t>
      </w:r>
    </w:p>
    <w:p w14:paraId="26B274E5" w14:textId="77777777" w:rsidR="009D435A" w:rsidRPr="00522B76" w:rsidRDefault="009D435A" w:rsidP="009D435A">
      <w:pPr>
        <w:pStyle w:val="Heading2"/>
        <w:rPr>
          <w:rFonts w:ascii="Arial" w:hAnsi="Arial" w:cs="Arial"/>
          <w:sz w:val="28"/>
          <w:szCs w:val="28"/>
        </w:rPr>
      </w:pPr>
      <w:bookmarkStart w:id="1141" w:name="_Toc161047050"/>
      <w:r w:rsidRPr="00522B76">
        <w:rPr>
          <w:rFonts w:ascii="Arial" w:hAnsi="Arial" w:cs="Arial"/>
          <w:sz w:val="28"/>
          <w:szCs w:val="28"/>
        </w:rPr>
        <w:t>Αλλαγή  baud rate</w:t>
      </w:r>
      <w:bookmarkEnd w:id="1139"/>
      <w:bookmarkEnd w:id="1140"/>
      <w:bookmarkEnd w:id="1141"/>
      <w:r w:rsidRPr="00522B76">
        <w:rPr>
          <w:rFonts w:ascii="Arial" w:hAnsi="Arial" w:cs="Arial"/>
          <w:sz w:val="28"/>
          <w:szCs w:val="28"/>
        </w:rPr>
        <w:t xml:space="preserve"> </w:t>
      </w:r>
    </w:p>
    <w:p w14:paraId="273B394E" w14:textId="77777777" w:rsidR="009D435A" w:rsidRPr="00522B76" w:rsidRDefault="009D435A" w:rsidP="009D435A">
      <w:pPr>
        <w:pStyle w:val="NormalIndent"/>
        <w:rPr>
          <w:rFonts w:ascii="Arial" w:eastAsiaTheme="minorEastAsia" w:hAnsi="Arial" w:cs="Arial"/>
          <w:lang w:val="el-GR" w:eastAsia="zh-CN"/>
        </w:rPr>
      </w:pPr>
      <w:r w:rsidRPr="00522B76">
        <w:rPr>
          <w:rFonts w:ascii="Arial" w:eastAsiaTheme="minorEastAsia" w:hAnsi="Arial" w:cs="Arial"/>
          <w:lang w:val="el-GR" w:eastAsia="zh-CN"/>
        </w:rPr>
        <w:t xml:space="preserve">Αυτό το στοιχείο είναι να αλλάξετε το ρυθμό </w:t>
      </w:r>
      <w:r w:rsidRPr="00522B76">
        <w:rPr>
          <w:rFonts w:ascii="Arial" w:eastAsiaTheme="minorEastAsia" w:hAnsi="Arial" w:cs="Arial"/>
          <w:lang w:eastAsia="zh-CN"/>
        </w:rPr>
        <w:t>baud</w:t>
      </w:r>
      <w:r w:rsidRPr="00522B76">
        <w:rPr>
          <w:rFonts w:ascii="Arial" w:eastAsiaTheme="minorEastAsia" w:hAnsi="Arial" w:cs="Arial"/>
          <w:lang w:val="el-GR" w:eastAsia="zh-CN"/>
        </w:rPr>
        <w:t xml:space="preserve"> εάν χρειάζεται.</w:t>
      </w:r>
    </w:p>
    <w:p w14:paraId="26121D16" w14:textId="515191C3" w:rsidR="009D435A" w:rsidRPr="00522B76" w:rsidRDefault="009D435A" w:rsidP="009D435A">
      <w:pPr>
        <w:pStyle w:val="ListParagraph"/>
        <w:numPr>
          <w:ilvl w:val="0"/>
          <w:numId w:val="62"/>
        </w:numPr>
        <w:ind w:firstLineChars="0"/>
        <w:rPr>
          <w:rFonts w:ascii="Arial" w:hAnsi="Arial" w:cs="Arial"/>
          <w:sz w:val="24"/>
          <w:lang w:val="el-GR"/>
        </w:rPr>
      </w:pPr>
      <w:r w:rsidRPr="00522B76">
        <w:rPr>
          <w:rFonts w:ascii="Arial" w:hAnsi="Arial" w:cs="Arial"/>
          <w:sz w:val="24"/>
          <w:lang w:val="el-GR"/>
        </w:rPr>
        <w:t>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1FF28DDD" w14:textId="7A04F2EE" w:rsidR="009D435A" w:rsidRPr="00522B76" w:rsidRDefault="009D435A" w:rsidP="009D435A">
      <w:pPr>
        <w:numPr>
          <w:ilvl w:val="0"/>
          <w:numId w:val="62"/>
        </w:numPr>
        <w:rPr>
          <w:rFonts w:ascii="Arial" w:hAnsi="Arial" w:cs="Arial"/>
          <w:sz w:val="24"/>
          <w:lang w:val="el-GR"/>
        </w:rPr>
      </w:pPr>
      <w:r w:rsidRPr="00522B76">
        <w:rPr>
          <w:rFonts w:ascii="Arial" w:hAnsi="Arial" w:cs="Arial"/>
          <w:sz w:val="24"/>
          <w:lang w:val="el-GR"/>
        </w:rPr>
        <w:t xml:space="preserve">Χρησιμοποιήστε το πλήκτρο [↓] ή [↑] για να επιλέξετε "Αλλαγή ρυθμού </w:t>
      </w:r>
      <w:r w:rsidRPr="00522B76">
        <w:rPr>
          <w:rFonts w:ascii="Arial" w:hAnsi="Arial" w:cs="Arial"/>
          <w:sz w:val="24"/>
        </w:rPr>
        <w:t>baud</w:t>
      </w:r>
      <w:r w:rsidRPr="00522B76">
        <w:rPr>
          <w:rFonts w:ascii="Arial" w:hAnsi="Arial" w:cs="Arial"/>
          <w:sz w:val="24"/>
          <w:lang w:val="el-GR"/>
        </w:rPr>
        <w:t>" 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37392BF4" w14:textId="353AAAEC" w:rsidR="009D435A" w:rsidRPr="00522B76" w:rsidRDefault="009D435A" w:rsidP="009D435A">
      <w:pPr>
        <w:numPr>
          <w:ilvl w:val="0"/>
          <w:numId w:val="62"/>
        </w:numPr>
        <w:rPr>
          <w:rFonts w:ascii="Arial" w:hAnsi="Arial" w:cs="Arial"/>
          <w:sz w:val="24"/>
          <w:lang w:val="el-GR"/>
        </w:rPr>
      </w:pPr>
      <w:r w:rsidRPr="00522B76">
        <w:rPr>
          <w:rFonts w:ascii="Arial" w:hAnsi="Arial" w:cs="Arial"/>
          <w:sz w:val="24"/>
          <w:lang w:val="el-GR"/>
        </w:rPr>
        <w:t xml:space="preserve">Η οθόνη ΟΘΟΝΗ  προτρέπει: &lt;0-9600  / 1-115200&gt;, είσοδο 0 για να ορίσετε το ρυθμό </w:t>
      </w:r>
      <w:r w:rsidRPr="00522B76">
        <w:rPr>
          <w:rFonts w:ascii="Arial" w:hAnsi="Arial" w:cs="Arial"/>
          <w:sz w:val="24"/>
        </w:rPr>
        <w:t>baud</w:t>
      </w:r>
      <w:r w:rsidRPr="00522B76">
        <w:rPr>
          <w:rFonts w:ascii="Arial" w:hAnsi="Arial" w:cs="Arial"/>
          <w:sz w:val="24"/>
          <w:lang w:val="el-GR"/>
        </w:rPr>
        <w:t xml:space="preserve"> σε 9600 ή είσοδο 1 για να ρυθμίσετε το ρυθμό </w:t>
      </w:r>
      <w:r w:rsidRPr="00522B76">
        <w:rPr>
          <w:rFonts w:ascii="Arial" w:hAnsi="Arial" w:cs="Arial"/>
          <w:sz w:val="24"/>
        </w:rPr>
        <w:t>baud</w:t>
      </w:r>
      <w:r w:rsidRPr="00522B76">
        <w:rPr>
          <w:rFonts w:ascii="Arial" w:hAnsi="Arial" w:cs="Arial"/>
          <w:sz w:val="24"/>
          <w:lang w:val="el-GR"/>
        </w:rPr>
        <w:t xml:space="preserve"> σε 115200 και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27581339" w14:textId="77777777" w:rsidR="009D435A" w:rsidRPr="00522B76" w:rsidRDefault="009D435A" w:rsidP="009D435A">
      <w:pPr>
        <w:pStyle w:val="Heading2"/>
        <w:rPr>
          <w:rFonts w:ascii="Arial" w:hAnsi="Arial" w:cs="Arial"/>
        </w:rPr>
      </w:pPr>
      <w:bookmarkStart w:id="1142" w:name="_Toc157415484"/>
      <w:bookmarkStart w:id="1143" w:name="_Toc157523142"/>
      <w:bookmarkStart w:id="1144" w:name="_Toc161047051"/>
      <w:r w:rsidRPr="00522B76">
        <w:rPr>
          <w:rFonts w:ascii="Arial" w:hAnsi="Arial" w:cs="Arial"/>
          <w:sz w:val="28"/>
          <w:szCs w:val="28"/>
        </w:rPr>
        <w:t>Εκτύπωση ρυθμίσεων</w:t>
      </w:r>
      <w:r w:rsidRPr="00522B76">
        <w:rPr>
          <w:rFonts w:ascii="Arial" w:hAnsi="Arial" w:cs="Arial"/>
        </w:rPr>
        <w:t xml:space="preserve"> συστήματος</w:t>
      </w:r>
      <w:bookmarkEnd w:id="1142"/>
      <w:bookmarkEnd w:id="1143"/>
      <w:bookmarkEnd w:id="1144"/>
      <w:r w:rsidRPr="00522B76">
        <w:rPr>
          <w:rFonts w:ascii="Arial" w:hAnsi="Arial" w:cs="Arial"/>
        </w:rPr>
        <w:t xml:space="preserve">  </w:t>
      </w:r>
    </w:p>
    <w:p w14:paraId="78E6348A" w14:textId="77777777" w:rsidR="009D435A" w:rsidRPr="00522B76" w:rsidRDefault="009D435A" w:rsidP="009D435A">
      <w:pPr>
        <w:pStyle w:val="ListParagraph"/>
        <w:spacing w:beforeLines="50" w:before="156" w:afterLines="50" w:after="156"/>
        <w:ind w:left="420" w:firstLineChars="0" w:firstLine="0"/>
        <w:rPr>
          <w:rFonts w:ascii="Arial" w:hAnsi="Arial" w:cs="Arial"/>
          <w:sz w:val="24"/>
          <w:lang w:val="el-GR"/>
        </w:rPr>
      </w:pPr>
      <w:r w:rsidRPr="00522B76">
        <w:rPr>
          <w:rFonts w:ascii="Arial" w:hAnsi="Arial" w:cs="Arial"/>
          <w:sz w:val="24"/>
          <w:lang w:val="el-GR"/>
        </w:rPr>
        <w:t>Αυτό το στοιχείο προορίζεται για την εκτύπωση ρυθμίσεων συστήματος.</w:t>
      </w:r>
    </w:p>
    <w:p w14:paraId="327A933C" w14:textId="140EF1D4" w:rsidR="009D435A" w:rsidRPr="00522B76" w:rsidRDefault="009D435A" w:rsidP="009D435A">
      <w:pPr>
        <w:pStyle w:val="ListParagraph"/>
        <w:numPr>
          <w:ilvl w:val="0"/>
          <w:numId w:val="63"/>
        </w:numPr>
        <w:ind w:firstLineChars="0"/>
        <w:rPr>
          <w:rFonts w:ascii="Arial" w:hAnsi="Arial" w:cs="Arial"/>
          <w:sz w:val="24"/>
          <w:lang w:val="el-GR"/>
        </w:rPr>
      </w:pPr>
      <w:r w:rsidRPr="00522B76">
        <w:rPr>
          <w:rFonts w:ascii="Arial" w:hAnsi="Arial" w:cs="Arial"/>
          <w:sz w:val="24"/>
          <w:lang w:val="el-GR"/>
        </w:rPr>
        <w:t>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236F3D70" w14:textId="2B57DD98" w:rsidR="009D435A" w:rsidRPr="00F94307" w:rsidRDefault="009D435A" w:rsidP="00B82772">
      <w:pPr>
        <w:rPr>
          <w:b/>
          <w:lang w:val="el-GR"/>
        </w:rPr>
      </w:pPr>
      <w:bookmarkStart w:id="1145" w:name="_Toc157523143"/>
      <w:r w:rsidRPr="00F94307">
        <w:rPr>
          <w:lang w:val="el-GR"/>
        </w:rPr>
        <w:t>Χρησιμοποιήστε το πλήκτρο [↓] ή [↑] για να επιλέξετε 'Εκτύπωση ρυθμίσεων συστήματος' και, στη συνέχεια, πατήστε το πλήκτρο [</w:t>
      </w:r>
      <w:r w:rsidR="00646B7F" w:rsidRPr="00F94307">
        <w:rPr>
          <w:lang w:val="el-GR"/>
        </w:rPr>
        <w:t>ΜΕΤΡΗΤΑ</w:t>
      </w:r>
      <w:r w:rsidRPr="00F94307">
        <w:rPr>
          <w:lang w:val="el-GR"/>
        </w:rPr>
        <w:t>] για εκτύπωση</w:t>
      </w:r>
      <w:bookmarkEnd w:id="1145"/>
    </w:p>
    <w:p w14:paraId="7D94C6F4" w14:textId="77777777" w:rsidR="009D435A" w:rsidRPr="00522B76" w:rsidRDefault="009D435A" w:rsidP="009D435A">
      <w:pPr>
        <w:pStyle w:val="Heading2"/>
        <w:numPr>
          <w:ilvl w:val="0"/>
          <w:numId w:val="0"/>
        </w:numPr>
        <w:spacing w:beforeLines="50" w:before="156" w:afterLines="50" w:after="156"/>
        <w:ind w:left="1569" w:hanging="576"/>
        <w:rPr>
          <w:rFonts w:ascii="Arial" w:hAnsi="Arial" w:cs="Arial"/>
          <w:lang w:val="el-GR"/>
        </w:rPr>
      </w:pPr>
    </w:p>
    <w:p w14:paraId="4FA1739A" w14:textId="77777777" w:rsidR="009D435A" w:rsidRPr="00522B76" w:rsidRDefault="009D435A" w:rsidP="009D435A">
      <w:pPr>
        <w:pStyle w:val="Heading1"/>
        <w:rPr>
          <w:rFonts w:ascii="Arial" w:hAnsi="Arial" w:cs="Arial"/>
          <w:sz w:val="28"/>
          <w:szCs w:val="28"/>
          <w:lang w:val="el-GR"/>
        </w:rPr>
      </w:pPr>
      <w:bookmarkStart w:id="1146" w:name="_Toc157523144"/>
      <w:bookmarkStart w:id="1147" w:name="_Toc161047052"/>
      <w:r w:rsidRPr="00522B76">
        <w:rPr>
          <w:rFonts w:ascii="Arial" w:hAnsi="Arial" w:cs="Arial"/>
          <w:sz w:val="28"/>
          <w:szCs w:val="28"/>
          <w:lang w:val="el-GR"/>
        </w:rPr>
        <w:t>Ορισμός Επικοινωνίας</w:t>
      </w:r>
      <w:bookmarkEnd w:id="987"/>
      <w:r w:rsidRPr="00522B76">
        <w:rPr>
          <w:rFonts w:ascii="Arial" w:hAnsi="Arial" w:cs="Arial"/>
          <w:sz w:val="28"/>
          <w:szCs w:val="28"/>
          <w:lang w:val="el-GR"/>
        </w:rPr>
        <w:t xml:space="preserve"> με τον </w:t>
      </w:r>
      <w:r w:rsidRPr="00522B76">
        <w:rPr>
          <w:rFonts w:ascii="Arial" w:hAnsi="Arial" w:cs="Arial"/>
          <w:sz w:val="28"/>
          <w:szCs w:val="28"/>
          <w:lang w:val="en-US"/>
        </w:rPr>
        <w:t>SERVER</w:t>
      </w:r>
      <w:bookmarkEnd w:id="1146"/>
      <w:bookmarkEnd w:id="1147"/>
    </w:p>
    <w:p w14:paraId="7FDCC99C" w14:textId="46C14FAB" w:rsidR="009D435A" w:rsidRPr="00522B76" w:rsidRDefault="009D435A" w:rsidP="009D435A">
      <w:pPr>
        <w:pStyle w:val="ListParagraph"/>
        <w:numPr>
          <w:ilvl w:val="0"/>
          <w:numId w:val="40"/>
        </w:numPr>
        <w:ind w:firstLineChars="0"/>
        <w:rPr>
          <w:rFonts w:ascii="Arial" w:hAnsi="Arial" w:cs="Arial"/>
          <w:sz w:val="24"/>
          <w:lang w:val="el-GR"/>
        </w:rPr>
      </w:pPr>
      <w:r w:rsidRPr="00522B76">
        <w:rPr>
          <w:rFonts w:ascii="Arial" w:hAnsi="Arial" w:cs="Arial"/>
          <w:sz w:val="24"/>
          <w:lang w:val="el-GR"/>
        </w:rPr>
        <w:t xml:space="preserve">Όταν θέλετε να χρησιμοποιήσετε τις ακόλουθες λειτουργίες, πατήστε το πλήκτρο [ΧΕΙΡΙΣΤΗΣ] </w:t>
      </w:r>
      <w:r w:rsidRPr="00522B76">
        <w:rPr>
          <w:rFonts w:ascii="Arial" w:hAnsi="Arial" w:cs="Arial"/>
          <w:sz w:val="24"/>
          <w:lang w:val="el-GR"/>
        </w:rPr>
        <w:lastRenderedPageBreak/>
        <w:t>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542F70BD" w14:textId="61AF2865" w:rsidR="009D435A" w:rsidRPr="00522B76" w:rsidRDefault="009D435A" w:rsidP="009D435A">
      <w:pPr>
        <w:pStyle w:val="ListParagraph"/>
        <w:numPr>
          <w:ilvl w:val="0"/>
          <w:numId w:val="40"/>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 «Ορισμός παραμέτρου δικτύου»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Η οθόνη ΟΘΟΝΗ  εμφανίζεται ως εξής: </w:t>
      </w:r>
    </w:p>
    <w:p w14:paraId="3B04E14C" w14:textId="77777777" w:rsidR="009D435A" w:rsidRPr="00522B76" w:rsidRDefault="009D435A" w:rsidP="009D435A">
      <w:pPr>
        <w:pStyle w:val="ListParagraph"/>
        <w:ind w:left="360" w:firstLineChars="0" w:firstLine="0"/>
        <w:rPr>
          <w:rFonts w:ascii="Arial" w:hAnsi="Arial" w:cs="Arial"/>
          <w:sz w:val="24"/>
          <w:lang w:val="el-GR"/>
        </w:rPr>
      </w:pPr>
    </w:p>
    <w:p w14:paraId="4543E3E5" w14:textId="77777777" w:rsidR="009D435A" w:rsidRPr="00522B76" w:rsidRDefault="009D435A" w:rsidP="009D435A">
      <w:pPr>
        <w:rPr>
          <w:rFonts w:ascii="Arial" w:hAnsi="Arial" w:cs="Arial"/>
          <w:sz w:val="24"/>
          <w:lang w:val="el-GR"/>
        </w:rPr>
      </w:pPr>
      <w:r w:rsidRPr="00522B76">
        <w:rPr>
          <w:rFonts w:ascii="Arial" w:hAnsi="Arial" w:cs="Arial"/>
          <w:noProof/>
        </w:rPr>
        <mc:AlternateContent>
          <mc:Choice Requires="wps">
            <w:drawing>
              <wp:anchor distT="0" distB="0" distL="114300" distR="114300" simplePos="0" relativeHeight="251699200" behindDoc="0" locked="0" layoutInCell="1" allowOverlap="1" wp14:anchorId="5E7CF5F4" wp14:editId="7AF4700C">
                <wp:simplePos x="0" y="0"/>
                <wp:positionH relativeFrom="margin">
                  <wp:align>center</wp:align>
                </wp:positionH>
                <wp:positionV relativeFrom="paragraph">
                  <wp:posOffset>34925</wp:posOffset>
                </wp:positionV>
                <wp:extent cx="2573655" cy="1495425"/>
                <wp:effectExtent l="0" t="0" r="17780" b="28575"/>
                <wp:wrapNone/>
                <wp:docPr id="25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1495425"/>
                        </a:xfrm>
                        <a:prstGeom prst="rect">
                          <a:avLst/>
                        </a:prstGeom>
                        <a:solidFill>
                          <a:srgbClr val="FFFFFF"/>
                        </a:solidFill>
                        <a:ln w="9525">
                          <a:solidFill>
                            <a:srgbClr val="000000"/>
                          </a:solidFill>
                          <a:miter lim="800000"/>
                          <a:headEnd/>
                          <a:tailEnd/>
                        </a:ln>
                      </wps:spPr>
                      <wps:txbx>
                        <w:txbxContent>
                          <w:p w14:paraId="5AFC81B9" w14:textId="77777777" w:rsidR="009D435A" w:rsidRPr="00B2313D" w:rsidRDefault="009D435A" w:rsidP="009D435A">
                            <w:pPr>
                              <w:rPr>
                                <w:sz w:val="24"/>
                                <w:lang w:val="el-GR"/>
                              </w:rPr>
                            </w:pPr>
                            <w:r w:rsidRPr="00B2313D">
                              <w:rPr>
                                <w:sz w:val="24"/>
                                <w:lang w:val="el-GR"/>
                              </w:rPr>
                              <w:t xml:space="preserve">Ορισμός </w:t>
                            </w:r>
                            <w:r w:rsidRPr="00F31F8E">
                              <w:rPr>
                                <w:sz w:val="24"/>
                              </w:rPr>
                              <w:t>NetIf</w:t>
                            </w:r>
                            <w:r w:rsidRPr="00B2313D">
                              <w:rPr>
                                <w:sz w:val="24"/>
                                <w:lang w:val="el-GR"/>
                              </w:rPr>
                              <w:t xml:space="preserve"> σε διακομιστή</w:t>
                            </w:r>
                          </w:p>
                          <w:p w14:paraId="24098494" w14:textId="77777777" w:rsidR="009D435A" w:rsidRPr="00B2313D" w:rsidRDefault="009D435A" w:rsidP="009D435A">
                            <w:pPr>
                              <w:rPr>
                                <w:sz w:val="24"/>
                                <w:lang w:val="el-GR"/>
                              </w:rPr>
                            </w:pPr>
                            <w:r w:rsidRPr="00B2313D">
                              <w:rPr>
                                <w:sz w:val="24"/>
                                <w:lang w:val="el-GR"/>
                              </w:rPr>
                              <w:t xml:space="preserve">Ορίστε το </w:t>
                            </w:r>
                            <w:r>
                              <w:rPr>
                                <w:sz w:val="24"/>
                              </w:rPr>
                              <w:t>Start</w:t>
                            </w:r>
                            <w:r w:rsidRPr="00B2313D">
                              <w:rPr>
                                <w:sz w:val="24"/>
                                <w:lang w:val="el-GR"/>
                              </w:rPr>
                              <w:t xml:space="preserve"> </w:t>
                            </w:r>
                            <w:r>
                              <w:rPr>
                                <w:sz w:val="24"/>
                              </w:rPr>
                              <w:t>Z</w:t>
                            </w:r>
                            <w:r w:rsidRPr="00B2313D">
                              <w:rPr>
                                <w:sz w:val="24"/>
                                <w:lang w:val="el-GR"/>
                              </w:rPr>
                              <w:t xml:space="preserve">1 </w:t>
                            </w:r>
                            <w:r>
                              <w:rPr>
                                <w:sz w:val="24"/>
                              </w:rPr>
                              <w:t>Count</w:t>
                            </w:r>
                            <w:r w:rsidRPr="00B2313D">
                              <w:rPr>
                                <w:sz w:val="24"/>
                                <w:lang w:val="el-GR"/>
                              </w:rPr>
                              <w:t xml:space="preserve"> σε </w:t>
                            </w:r>
                            <w:r>
                              <w:rPr>
                                <w:sz w:val="24"/>
                              </w:rPr>
                              <w:t>Server</w:t>
                            </w:r>
                          </w:p>
                          <w:p w14:paraId="1C2FEA99" w14:textId="77777777" w:rsidR="009D435A" w:rsidRDefault="009D435A" w:rsidP="009D435A">
                            <w:pPr>
                              <w:rPr>
                                <w:sz w:val="24"/>
                              </w:rPr>
                            </w:pPr>
                            <w:r w:rsidRPr="00F31F8E">
                              <w:rPr>
                                <w:sz w:val="24"/>
                              </w:rPr>
                              <w:t>Ρύθμιση ECR Ethernet</w:t>
                            </w:r>
                          </w:p>
                          <w:p w14:paraId="7547B856" w14:textId="77777777" w:rsidR="009D435A" w:rsidRDefault="009D435A" w:rsidP="009D435A">
                            <w:pPr>
                              <w:rPr>
                                <w:sz w:val="24"/>
                              </w:rPr>
                            </w:pPr>
                            <w:r>
                              <w:rPr>
                                <w:sz w:val="24"/>
                              </w:rPr>
                              <w:t>GPRS</w:t>
                            </w:r>
                          </w:p>
                          <w:p w14:paraId="5B77A364" w14:textId="77777777" w:rsidR="009D435A" w:rsidRDefault="009D435A" w:rsidP="009D435A">
                            <w:pPr>
                              <w:rPr>
                                <w:sz w:val="24"/>
                              </w:rPr>
                            </w:pPr>
                            <w:r>
                              <w:rPr>
                                <w:sz w:val="24"/>
                              </w:rPr>
                              <w:t>WLAN</w:t>
                            </w:r>
                          </w:p>
                          <w:p w14:paraId="17C41FC1" w14:textId="77777777" w:rsidR="009D435A" w:rsidRPr="004D79B4" w:rsidRDefault="009D435A" w:rsidP="009D435A">
                            <w:pPr>
                              <w:rPr>
                                <w:sz w:val="24"/>
                              </w:rPr>
                            </w:pPr>
                            <w:r>
                              <w:rPr>
                                <w:sz w:val="24"/>
                              </w:rPr>
                              <w:t xml:space="preserve">PING </w:t>
                            </w:r>
                          </w:p>
                          <w:p w14:paraId="5A02DC38" w14:textId="77777777" w:rsidR="009D435A" w:rsidRDefault="009D435A" w:rsidP="009D435A">
                            <w:pPr>
                              <w:rPr>
                                <w:sz w:val="24"/>
                              </w:rPr>
                            </w:pPr>
                            <w:r>
                              <w:rPr>
                                <w:sz w:val="24"/>
                              </w:rPr>
                              <w:t>Παράμετρος καθαρού εκτύπωσης</w:t>
                            </w:r>
                          </w:p>
                          <w:p w14:paraId="3AC73785" w14:textId="77777777" w:rsidR="009D435A" w:rsidRPr="00F31F8E" w:rsidRDefault="009D435A" w:rsidP="009D435A">
                            <w:pPr>
                              <w:rPr>
                                <w:sz w:val="24"/>
                              </w:rPr>
                            </w:pPr>
                          </w:p>
                          <w:p w14:paraId="07A9C7BB" w14:textId="77777777" w:rsidR="009D435A" w:rsidRPr="009218F5" w:rsidRDefault="009D435A" w:rsidP="009D435A">
                            <w:pPr>
                              <w:rPr>
                                <w:sz w:val="24"/>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E7CF5F4" id="文本框 2" o:spid="_x0000_s1086" type="#_x0000_t202" style="position:absolute;left:0;text-align:left;margin-left:0;margin-top:2.75pt;width:202.65pt;height:117.75pt;z-index:251699200;visibility:visible;mso-wrap-style:square;mso-width-percent:400;mso-height-percent:0;mso-wrap-distance-left:9pt;mso-wrap-distance-top:0;mso-wrap-distance-right:9pt;mso-wrap-distance-bottom:0;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">
                <v:textbox>
                  <w:txbxContent>
                    <w:p w14:paraId="5AFC81B9" w14:textId="77777777" w:rsidR="009D435A" w:rsidRPr="00B2313D" w:rsidRDefault="009D435A" w:rsidP="009D435A">
                      <w:pPr>
                        <w:rPr>
                          <w:sz w:val="24"/>
                          <w:lang w:val="el-GR"/>
                        </w:rPr>
                      </w:pPr>
                      <w:r w:rsidRPr="00B2313D">
                        <w:rPr>
                          <w:sz w:val="24"/>
                          <w:lang w:val="el-GR"/>
                        </w:rPr>
                        <w:t xml:space="preserve">Ορισμός </w:t>
                      </w:r>
                      <w:r w:rsidRPr="00F31F8E">
                        <w:rPr>
                          <w:sz w:val="24"/>
                        </w:rPr>
                        <w:t>NetIf</w:t>
                      </w:r>
                      <w:r w:rsidRPr="00B2313D">
                        <w:rPr>
                          <w:sz w:val="24"/>
                          <w:lang w:val="el-GR"/>
                        </w:rPr>
                        <w:t xml:space="preserve"> σε διακομιστή</w:t>
                      </w:r>
                    </w:p>
                    <w:p w14:paraId="24098494" w14:textId="77777777" w:rsidR="009D435A" w:rsidRPr="00B2313D" w:rsidRDefault="009D435A" w:rsidP="009D435A">
                      <w:pPr>
                        <w:rPr>
                          <w:sz w:val="24"/>
                          <w:lang w:val="el-GR"/>
                        </w:rPr>
                      </w:pPr>
                      <w:r w:rsidRPr="00B2313D">
                        <w:rPr>
                          <w:sz w:val="24"/>
                          <w:lang w:val="el-GR"/>
                        </w:rPr>
                        <w:t xml:space="preserve">Ορίστε το </w:t>
                      </w:r>
                      <w:r>
                        <w:rPr>
                          <w:sz w:val="24"/>
                        </w:rPr>
                        <w:t>Start</w:t>
                      </w:r>
                      <w:r w:rsidRPr="00B2313D">
                        <w:rPr>
                          <w:sz w:val="24"/>
                          <w:lang w:val="el-GR"/>
                        </w:rPr>
                        <w:t xml:space="preserve"> </w:t>
                      </w:r>
                      <w:r>
                        <w:rPr>
                          <w:sz w:val="24"/>
                        </w:rPr>
                        <w:t>Z</w:t>
                      </w:r>
                      <w:r w:rsidRPr="00B2313D">
                        <w:rPr>
                          <w:sz w:val="24"/>
                          <w:lang w:val="el-GR"/>
                        </w:rPr>
                        <w:t xml:space="preserve">1 </w:t>
                      </w:r>
                      <w:r>
                        <w:rPr>
                          <w:sz w:val="24"/>
                        </w:rPr>
                        <w:t>Count</w:t>
                      </w:r>
                      <w:r w:rsidRPr="00B2313D">
                        <w:rPr>
                          <w:sz w:val="24"/>
                          <w:lang w:val="el-GR"/>
                        </w:rPr>
                        <w:t xml:space="preserve"> σε </w:t>
                      </w:r>
                      <w:r>
                        <w:rPr>
                          <w:sz w:val="24"/>
                        </w:rPr>
                        <w:t>Server</w:t>
                      </w:r>
                    </w:p>
                    <w:p w14:paraId="1C2FEA99" w14:textId="77777777" w:rsidR="009D435A" w:rsidRDefault="009D435A" w:rsidP="009D435A">
                      <w:pPr>
                        <w:rPr>
                          <w:sz w:val="24"/>
                        </w:rPr>
                      </w:pPr>
                      <w:r w:rsidRPr="00F31F8E">
                        <w:rPr>
                          <w:sz w:val="24"/>
                        </w:rPr>
                        <w:t>Ρύθμιση ECR Ethernet</w:t>
                      </w:r>
                    </w:p>
                    <w:p w14:paraId="7547B856" w14:textId="77777777" w:rsidR="009D435A" w:rsidRDefault="009D435A" w:rsidP="009D435A">
                      <w:pPr>
                        <w:rPr>
                          <w:sz w:val="24"/>
                        </w:rPr>
                      </w:pPr>
                      <w:r>
                        <w:rPr>
                          <w:sz w:val="24"/>
                        </w:rPr>
                        <w:t>GPRS</w:t>
                      </w:r>
                    </w:p>
                    <w:p w14:paraId="5B77A364" w14:textId="77777777" w:rsidR="009D435A" w:rsidRDefault="009D435A" w:rsidP="009D435A">
                      <w:pPr>
                        <w:rPr>
                          <w:sz w:val="24"/>
                        </w:rPr>
                      </w:pPr>
                      <w:r>
                        <w:rPr>
                          <w:sz w:val="24"/>
                        </w:rPr>
                        <w:t>WLAN</w:t>
                      </w:r>
                    </w:p>
                    <w:p w14:paraId="17C41FC1" w14:textId="77777777" w:rsidR="009D435A" w:rsidRPr="004D79B4" w:rsidRDefault="009D435A" w:rsidP="009D435A">
                      <w:pPr>
                        <w:rPr>
                          <w:sz w:val="24"/>
                        </w:rPr>
                      </w:pPr>
                      <w:r>
                        <w:rPr>
                          <w:sz w:val="24"/>
                        </w:rPr>
                        <w:t xml:space="preserve">PING </w:t>
                      </w:r>
                    </w:p>
                    <w:p w14:paraId="5A02DC38" w14:textId="77777777" w:rsidR="009D435A" w:rsidRDefault="009D435A" w:rsidP="009D435A">
                      <w:pPr>
                        <w:rPr>
                          <w:sz w:val="24"/>
                        </w:rPr>
                      </w:pPr>
                      <w:r>
                        <w:rPr>
                          <w:sz w:val="24"/>
                        </w:rPr>
                        <w:t>Παράμετρος καθαρού εκτύπωσης</w:t>
                      </w:r>
                    </w:p>
                    <w:p w14:paraId="3AC73785" w14:textId="77777777" w:rsidR="009D435A" w:rsidRPr="00F31F8E" w:rsidRDefault="009D435A" w:rsidP="009D435A">
                      <w:pPr>
                        <w:rPr>
                          <w:sz w:val="24"/>
                        </w:rPr>
                      </w:pPr>
                    </w:p>
                    <w:p w14:paraId="07A9C7BB" w14:textId="77777777" w:rsidR="009D435A" w:rsidRPr="009218F5" w:rsidRDefault="009D435A" w:rsidP="009D435A">
                      <w:pPr>
                        <w:rPr>
                          <w:sz w:val="24"/>
                        </w:rPr>
                      </w:pPr>
                    </w:p>
                  </w:txbxContent>
                </v:textbox>
                <w10:wrap anchorx="margin"/>
              </v:shape>
            </w:pict>
          </mc:Fallback>
        </mc:AlternateContent>
      </w:r>
    </w:p>
    <w:p w14:paraId="588AA660" w14:textId="77777777" w:rsidR="009D435A" w:rsidRPr="00522B76" w:rsidRDefault="009D435A" w:rsidP="009D435A">
      <w:pPr>
        <w:rPr>
          <w:rFonts w:ascii="Arial" w:hAnsi="Arial" w:cs="Arial"/>
          <w:sz w:val="24"/>
          <w:lang w:val="el-GR"/>
        </w:rPr>
      </w:pPr>
    </w:p>
    <w:p w14:paraId="5A1D9713" w14:textId="77777777" w:rsidR="009D435A" w:rsidRPr="00522B76" w:rsidRDefault="009D435A" w:rsidP="009D435A">
      <w:pPr>
        <w:rPr>
          <w:rFonts w:ascii="Arial" w:hAnsi="Arial" w:cs="Arial"/>
          <w:sz w:val="24"/>
          <w:lang w:val="el-GR"/>
        </w:rPr>
      </w:pPr>
    </w:p>
    <w:p w14:paraId="3C39AAD0" w14:textId="77777777" w:rsidR="009D435A" w:rsidRPr="00522B76" w:rsidRDefault="009D435A" w:rsidP="009D435A">
      <w:pPr>
        <w:rPr>
          <w:rFonts w:ascii="Arial" w:hAnsi="Arial" w:cs="Arial"/>
          <w:sz w:val="24"/>
          <w:lang w:val="el-GR"/>
        </w:rPr>
      </w:pPr>
    </w:p>
    <w:p w14:paraId="0B5AD185" w14:textId="77777777" w:rsidR="009D435A" w:rsidRPr="00522B76" w:rsidRDefault="009D435A" w:rsidP="009D435A">
      <w:pPr>
        <w:rPr>
          <w:rFonts w:ascii="Arial" w:hAnsi="Arial" w:cs="Arial"/>
          <w:sz w:val="24"/>
          <w:lang w:val="el-GR"/>
        </w:rPr>
      </w:pPr>
    </w:p>
    <w:p w14:paraId="36249AA2" w14:textId="77777777" w:rsidR="009D435A" w:rsidRPr="00522B76" w:rsidRDefault="009D435A" w:rsidP="009D435A">
      <w:pPr>
        <w:rPr>
          <w:rFonts w:ascii="Arial" w:hAnsi="Arial" w:cs="Arial"/>
          <w:sz w:val="24"/>
          <w:lang w:val="el-GR"/>
        </w:rPr>
      </w:pPr>
    </w:p>
    <w:p w14:paraId="354CFEFC" w14:textId="77777777" w:rsidR="009D435A" w:rsidRPr="00522B76" w:rsidRDefault="009D435A" w:rsidP="009D435A">
      <w:pPr>
        <w:rPr>
          <w:rFonts w:ascii="Arial" w:hAnsi="Arial" w:cs="Arial"/>
          <w:sz w:val="24"/>
          <w:lang w:val="el-GR"/>
        </w:rPr>
      </w:pPr>
    </w:p>
    <w:p w14:paraId="65DEE3FC" w14:textId="77777777" w:rsidR="009D435A" w:rsidRPr="00522B76" w:rsidRDefault="009D435A" w:rsidP="009D435A">
      <w:pPr>
        <w:rPr>
          <w:rFonts w:ascii="Arial" w:hAnsi="Arial" w:cs="Arial"/>
          <w:sz w:val="24"/>
          <w:lang w:val="el-GR"/>
        </w:rPr>
      </w:pPr>
    </w:p>
    <w:p w14:paraId="32DD1D9A" w14:textId="77777777" w:rsidR="009D435A" w:rsidRPr="00522B76" w:rsidRDefault="009D435A" w:rsidP="009D435A">
      <w:pPr>
        <w:pStyle w:val="Heading2"/>
        <w:rPr>
          <w:rFonts w:ascii="Arial" w:hAnsi="Arial" w:cs="Arial"/>
          <w:sz w:val="28"/>
          <w:szCs w:val="28"/>
        </w:rPr>
      </w:pPr>
      <w:bookmarkStart w:id="1148" w:name="_Toc375756911"/>
      <w:r w:rsidRPr="00522B76">
        <w:rPr>
          <w:rFonts w:ascii="Arial" w:hAnsi="Arial" w:cs="Arial"/>
          <w:lang w:val="el-GR"/>
        </w:rPr>
        <w:t xml:space="preserve"> </w:t>
      </w:r>
      <w:bookmarkStart w:id="1149" w:name="_Toc157523145"/>
      <w:bookmarkStart w:id="1150" w:name="_Toc161047053"/>
      <w:r w:rsidRPr="00522B76">
        <w:rPr>
          <w:rFonts w:ascii="Arial" w:hAnsi="Arial" w:cs="Arial"/>
          <w:sz w:val="28"/>
          <w:szCs w:val="28"/>
        </w:rPr>
        <w:t>Τρόπος Αποστολής στον SERVER</w:t>
      </w:r>
      <w:bookmarkEnd w:id="1148"/>
      <w:bookmarkEnd w:id="1149"/>
      <w:bookmarkEnd w:id="1150"/>
    </w:p>
    <w:p w14:paraId="67C57BBA"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Αυτή η λειτουργία καθορίζει την πορεία της σύνδεσης με το </w:t>
      </w:r>
      <w:r w:rsidRPr="00522B76">
        <w:rPr>
          <w:rFonts w:ascii="Arial" w:hAnsi="Arial" w:cs="Arial"/>
          <w:sz w:val="24"/>
          <w:szCs w:val="24"/>
        </w:rPr>
        <w:t>SERVER</w:t>
      </w:r>
      <w:r w:rsidRPr="00522B76">
        <w:rPr>
          <w:rFonts w:ascii="Arial" w:hAnsi="Arial" w:cs="Arial"/>
          <w:sz w:val="24"/>
          <w:szCs w:val="24"/>
          <w:lang w:val="el-GR"/>
        </w:rPr>
        <w:t>.</w:t>
      </w:r>
    </w:p>
    <w:p w14:paraId="1E288629" w14:textId="78E739D6"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Χρησιμοποιήστε το πλήκτρο </w:t>
      </w:r>
      <w:r w:rsidR="00A72A66" w:rsidRPr="00522B76">
        <w:rPr>
          <w:rFonts w:ascii="Arial" w:hAnsi="Arial" w:cs="Arial"/>
          <w:sz w:val="24"/>
          <w:lang w:val="el-GR"/>
        </w:rPr>
        <w:t xml:space="preserve">[↓] </w:t>
      </w:r>
      <w:r w:rsidRPr="00522B76">
        <w:rPr>
          <w:rFonts w:ascii="Arial" w:hAnsi="Arial" w:cs="Arial"/>
          <w:b/>
          <w:sz w:val="24"/>
          <w:szCs w:val="24"/>
          <w:lang w:val="el-GR"/>
        </w:rPr>
        <w:t xml:space="preserve"> ή </w:t>
      </w:r>
      <w:r w:rsidR="00A72A66" w:rsidRPr="00522B76">
        <w:rPr>
          <w:rFonts w:ascii="Arial" w:hAnsi="Arial" w:cs="Arial"/>
          <w:sz w:val="24"/>
          <w:lang w:val="el-GR"/>
        </w:rPr>
        <w:t xml:space="preserve">[↑] </w:t>
      </w:r>
      <w:r w:rsidRPr="00522B76">
        <w:rPr>
          <w:rFonts w:ascii="Arial" w:hAnsi="Arial" w:cs="Arial"/>
          <w:sz w:val="24"/>
          <w:szCs w:val="24"/>
          <w:lang w:val="el-GR"/>
        </w:rPr>
        <w:t xml:space="preserve">για να επιλέξετε "ΤΡΟΠΟΣ ΑΠΟΣΤΟΛΗΣ ΣΤΟΝ </w:t>
      </w:r>
      <w:r w:rsidRPr="00522B76">
        <w:rPr>
          <w:rFonts w:ascii="Arial" w:hAnsi="Arial" w:cs="Arial"/>
          <w:sz w:val="24"/>
          <w:szCs w:val="24"/>
        </w:rPr>
        <w:t>SERVER</w:t>
      </w:r>
      <w:r w:rsidRPr="00522B76">
        <w:rPr>
          <w:rFonts w:ascii="Arial" w:hAnsi="Arial" w:cs="Arial"/>
          <w:sz w:val="24"/>
          <w:szCs w:val="24"/>
          <w:lang w:val="el-GR"/>
        </w:rPr>
        <w:t xml:space="preserve">» του στοιχείου και 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sz w:val="24"/>
          <w:szCs w:val="24"/>
          <w:lang w:val="el-GR"/>
        </w:rPr>
        <w:t>] για να μπείτε.</w:t>
      </w:r>
    </w:p>
    <w:p w14:paraId="13AF827A" w14:textId="77777777" w:rsidR="009D435A" w:rsidRPr="00522B76" w:rsidRDefault="009D435A" w:rsidP="009D435A">
      <w:pPr>
        <w:pStyle w:val="NormalIndent"/>
        <w:rPr>
          <w:rFonts w:ascii="Arial" w:hAnsi="Arial" w:cs="Arial"/>
          <w:lang w:val="el-GR" w:eastAsia="zh-CN"/>
        </w:rPr>
      </w:pPr>
    </w:p>
    <w:p w14:paraId="4F2D42E8" w14:textId="04D24F65" w:rsidR="009D435A" w:rsidRPr="00522B76" w:rsidRDefault="009D435A" w:rsidP="009D435A">
      <w:pPr>
        <w:pStyle w:val="ListParagraph"/>
        <w:numPr>
          <w:ilvl w:val="0"/>
          <w:numId w:val="25"/>
        </w:numPr>
        <w:ind w:firstLineChars="0"/>
        <w:rPr>
          <w:rFonts w:ascii="Arial" w:hAnsi="Arial" w:cs="Arial"/>
          <w:sz w:val="24"/>
          <w:lang w:val="el-GR"/>
        </w:rPr>
      </w:pPr>
      <w:r w:rsidRPr="00522B76">
        <w:rPr>
          <w:rFonts w:ascii="Arial" w:hAnsi="Arial" w:cs="Arial"/>
          <w:sz w:val="24"/>
          <w:lang w:val="el-GR"/>
        </w:rPr>
        <w:t xml:space="preserve">Η οθόνη ΟΘΟΝΗ  προτρέπει: &lt;0: </w:t>
      </w:r>
      <w:r w:rsidRPr="00522B76">
        <w:rPr>
          <w:rFonts w:ascii="Arial" w:hAnsi="Arial" w:cs="Arial"/>
          <w:sz w:val="24"/>
        </w:rPr>
        <w:t>Ethernet</w:t>
      </w:r>
      <w:r w:rsidRPr="00522B76">
        <w:rPr>
          <w:rFonts w:ascii="Arial" w:hAnsi="Arial" w:cs="Arial"/>
          <w:sz w:val="24"/>
          <w:lang w:val="el-GR"/>
        </w:rPr>
        <w:t xml:space="preserve"> 2: </w:t>
      </w:r>
      <w:r w:rsidRPr="00522B76">
        <w:rPr>
          <w:rFonts w:ascii="Arial" w:hAnsi="Arial" w:cs="Arial"/>
          <w:sz w:val="24"/>
        </w:rPr>
        <w:t>WIFI</w:t>
      </w:r>
      <w:r w:rsidRPr="00522B76">
        <w:rPr>
          <w:rFonts w:ascii="Arial" w:hAnsi="Arial" w:cs="Arial"/>
          <w:sz w:val="24"/>
          <w:lang w:val="el-GR"/>
        </w:rPr>
        <w:t>&gt;, εισαγάγετε  τον αριθμό ανάλογα για να ορίσετε τον τύπο δικτύου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166CAE27" w14:textId="77777777" w:rsidR="009D435A" w:rsidRPr="00522B76" w:rsidRDefault="009D435A" w:rsidP="009D435A">
      <w:pPr>
        <w:pStyle w:val="Heading2"/>
        <w:numPr>
          <w:ilvl w:val="0"/>
          <w:numId w:val="0"/>
        </w:numPr>
        <w:ind w:left="1569"/>
        <w:rPr>
          <w:rFonts w:ascii="Arial" w:hAnsi="Arial" w:cs="Arial"/>
          <w:lang w:val="el-GR"/>
        </w:rPr>
      </w:pPr>
    </w:p>
    <w:p w14:paraId="6261C8E9" w14:textId="77777777" w:rsidR="009D435A" w:rsidRPr="00522B76" w:rsidRDefault="009D435A" w:rsidP="009D435A">
      <w:pPr>
        <w:pStyle w:val="NormalIndent"/>
        <w:rPr>
          <w:rFonts w:ascii="Arial" w:hAnsi="Arial" w:cs="Arial"/>
          <w:lang w:val="el-GR"/>
        </w:rPr>
      </w:pPr>
    </w:p>
    <w:p w14:paraId="5C657C11" w14:textId="77777777" w:rsidR="009D435A" w:rsidRPr="00522B76" w:rsidRDefault="009D435A" w:rsidP="009D435A">
      <w:pPr>
        <w:pStyle w:val="Heading3"/>
        <w:numPr>
          <w:ilvl w:val="0"/>
          <w:numId w:val="0"/>
        </w:numPr>
        <w:ind w:left="720"/>
        <w:rPr>
          <w:rFonts w:ascii="Arial" w:hAnsi="Arial" w:cs="Arial"/>
          <w:szCs w:val="24"/>
          <w:lang w:val="el-GR"/>
        </w:rPr>
      </w:pPr>
    </w:p>
    <w:p w14:paraId="3C5587D2" w14:textId="77777777" w:rsidR="009D435A" w:rsidRPr="00522B76" w:rsidRDefault="009D435A" w:rsidP="009D435A">
      <w:pPr>
        <w:pStyle w:val="1"/>
        <w:rPr>
          <w:rFonts w:ascii="Arial" w:hAnsi="Arial" w:cs="Arial"/>
          <w:sz w:val="24"/>
          <w:szCs w:val="24"/>
          <w:lang w:val="el-GR"/>
        </w:rPr>
      </w:pPr>
    </w:p>
    <w:p w14:paraId="38484F7E" w14:textId="77777777" w:rsidR="009D435A" w:rsidRPr="00522B76" w:rsidRDefault="009D435A" w:rsidP="009D435A">
      <w:pPr>
        <w:pStyle w:val="1"/>
        <w:rPr>
          <w:rFonts w:ascii="Arial" w:hAnsi="Arial" w:cs="Arial"/>
          <w:sz w:val="24"/>
          <w:szCs w:val="24"/>
          <w:lang w:val="el-GR"/>
        </w:rPr>
      </w:pPr>
    </w:p>
    <w:p w14:paraId="491E6432" w14:textId="77777777" w:rsidR="009D435A" w:rsidRPr="00522B76" w:rsidRDefault="009D435A" w:rsidP="009D435A">
      <w:pPr>
        <w:pStyle w:val="Heading2"/>
        <w:rPr>
          <w:rFonts w:ascii="Arial" w:hAnsi="Arial" w:cs="Arial"/>
          <w:sz w:val="28"/>
          <w:szCs w:val="28"/>
          <w:lang w:val="el-GR"/>
        </w:rPr>
      </w:pPr>
      <w:bookmarkStart w:id="1151" w:name="_Toc375756912"/>
      <w:bookmarkStart w:id="1152" w:name="_Toc157523146"/>
      <w:bookmarkStart w:id="1153" w:name="_Toc161047054"/>
      <w:r w:rsidRPr="00522B76">
        <w:rPr>
          <w:rFonts w:ascii="Arial" w:hAnsi="Arial" w:cs="Arial"/>
          <w:sz w:val="28"/>
          <w:szCs w:val="28"/>
          <w:lang w:val="el-GR"/>
        </w:rPr>
        <w:t xml:space="preserve">Το πρώτο Ζ που θα αποσταλεί στον </w:t>
      </w:r>
      <w:r w:rsidRPr="00522B76">
        <w:rPr>
          <w:rFonts w:ascii="Arial" w:hAnsi="Arial" w:cs="Arial"/>
          <w:sz w:val="28"/>
          <w:szCs w:val="28"/>
        </w:rPr>
        <w:t>SERVER</w:t>
      </w:r>
      <w:bookmarkEnd w:id="1151"/>
      <w:bookmarkEnd w:id="1152"/>
      <w:bookmarkEnd w:id="1153"/>
      <w:r w:rsidRPr="00522B76">
        <w:rPr>
          <w:rFonts w:ascii="Arial" w:hAnsi="Arial" w:cs="Arial"/>
          <w:sz w:val="28"/>
          <w:szCs w:val="28"/>
          <w:lang w:val="el-GR"/>
        </w:rPr>
        <w:t xml:space="preserve"> </w:t>
      </w:r>
    </w:p>
    <w:p w14:paraId="2DF6C0AF" w14:textId="77777777" w:rsidR="009D435A" w:rsidRPr="00522B76" w:rsidRDefault="009D435A" w:rsidP="009D435A">
      <w:pPr>
        <w:pStyle w:val="1"/>
        <w:jc w:val="both"/>
        <w:rPr>
          <w:rFonts w:ascii="Arial" w:hAnsi="Arial" w:cs="Arial"/>
          <w:sz w:val="24"/>
          <w:szCs w:val="24"/>
          <w:lang w:val="el-GR"/>
        </w:rPr>
      </w:pPr>
      <w:r w:rsidRPr="00522B76">
        <w:rPr>
          <w:rFonts w:ascii="Arial" w:hAnsi="Arial" w:cs="Arial"/>
          <w:sz w:val="24"/>
          <w:szCs w:val="24"/>
          <w:lang w:val="el-GR"/>
        </w:rPr>
        <w:t xml:space="preserve"> Αυτό γίνεται για να ρυθμίσετε την έναρξη των αποστολών με βάση το </w:t>
      </w:r>
      <w:r w:rsidRPr="00522B76">
        <w:rPr>
          <w:rFonts w:ascii="Arial" w:hAnsi="Arial" w:cs="Arial"/>
          <w:sz w:val="24"/>
          <w:szCs w:val="24"/>
        </w:rPr>
        <w:t>Z</w:t>
      </w:r>
      <w:r w:rsidRPr="00522B76">
        <w:rPr>
          <w:rFonts w:ascii="Arial" w:hAnsi="Arial" w:cs="Arial"/>
          <w:sz w:val="24"/>
          <w:szCs w:val="24"/>
          <w:lang w:val="el-GR"/>
        </w:rPr>
        <w:t xml:space="preserve"> που πρόκειται να μεταφερθεί στο </w:t>
      </w:r>
      <w:r w:rsidRPr="00522B76">
        <w:rPr>
          <w:rFonts w:ascii="Arial" w:hAnsi="Arial" w:cs="Arial"/>
          <w:sz w:val="24"/>
          <w:szCs w:val="24"/>
        </w:rPr>
        <w:t>SERVER</w:t>
      </w:r>
      <w:r w:rsidRPr="00522B76">
        <w:rPr>
          <w:rFonts w:ascii="Arial" w:hAnsi="Arial" w:cs="Arial"/>
          <w:sz w:val="24"/>
          <w:szCs w:val="24"/>
          <w:lang w:val="el-GR"/>
        </w:rPr>
        <w:t>.</w:t>
      </w:r>
    </w:p>
    <w:p w14:paraId="6E4AD057" w14:textId="3B769363" w:rsidR="009D435A" w:rsidRPr="00522B76" w:rsidRDefault="009D435A" w:rsidP="009D435A">
      <w:pPr>
        <w:pStyle w:val="1"/>
        <w:jc w:val="both"/>
        <w:rPr>
          <w:rFonts w:ascii="Arial" w:hAnsi="Arial" w:cs="Arial"/>
          <w:sz w:val="24"/>
          <w:szCs w:val="24"/>
          <w:lang w:val="el-GR"/>
        </w:rPr>
      </w:pPr>
      <w:r w:rsidRPr="00522B76">
        <w:rPr>
          <w:rFonts w:ascii="Arial" w:hAnsi="Arial" w:cs="Arial"/>
          <w:sz w:val="24"/>
          <w:szCs w:val="24"/>
          <w:lang w:val="el-GR"/>
        </w:rPr>
        <w:t xml:space="preserve"> Χρησιμοποιήστε το πλήκτρο </w:t>
      </w:r>
      <w:r w:rsidR="00A72A66" w:rsidRPr="00522B76">
        <w:rPr>
          <w:rFonts w:ascii="Arial" w:hAnsi="Arial" w:cs="Arial"/>
          <w:sz w:val="24"/>
          <w:lang w:val="el-GR"/>
        </w:rPr>
        <w:t xml:space="preserve">[↓] </w:t>
      </w:r>
      <w:r w:rsidR="00A72A66" w:rsidRPr="00522B76">
        <w:rPr>
          <w:rFonts w:ascii="Arial" w:hAnsi="Arial" w:cs="Arial"/>
          <w:b/>
          <w:sz w:val="24"/>
          <w:szCs w:val="24"/>
          <w:lang w:val="el-GR"/>
        </w:rPr>
        <w:t xml:space="preserve"> </w:t>
      </w:r>
      <w:r w:rsidRPr="00522B76">
        <w:rPr>
          <w:rFonts w:ascii="Arial" w:hAnsi="Arial" w:cs="Arial"/>
          <w:b/>
          <w:sz w:val="24"/>
          <w:szCs w:val="24"/>
          <w:lang w:val="el-GR"/>
        </w:rPr>
        <w:t xml:space="preserve"> ή </w:t>
      </w:r>
      <w:r w:rsidR="00A72A66" w:rsidRPr="00522B76">
        <w:rPr>
          <w:rFonts w:ascii="Arial" w:hAnsi="Arial" w:cs="Arial"/>
          <w:sz w:val="24"/>
          <w:lang w:val="el-GR"/>
        </w:rPr>
        <w:t xml:space="preserve">[↑] </w:t>
      </w:r>
      <w:r w:rsidRPr="00522B76">
        <w:rPr>
          <w:rFonts w:ascii="Arial" w:hAnsi="Arial" w:cs="Arial"/>
          <w:sz w:val="24"/>
          <w:szCs w:val="24"/>
          <w:lang w:val="el-GR"/>
        </w:rPr>
        <w:t xml:space="preserve">για να επιλέξετε το στοιχείο ‘ΠΡΩΤΟ Ζ ΑΠΟΣΤΟΛΗΣ’, και 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για να μπείτε.</w:t>
      </w:r>
    </w:p>
    <w:p w14:paraId="4727807B" w14:textId="79CBB7DF" w:rsidR="009D435A" w:rsidRPr="00522B76" w:rsidRDefault="009D435A" w:rsidP="009D435A">
      <w:pPr>
        <w:pStyle w:val="1"/>
        <w:jc w:val="both"/>
        <w:rPr>
          <w:rFonts w:ascii="Arial" w:hAnsi="Arial" w:cs="Arial"/>
          <w:sz w:val="24"/>
          <w:szCs w:val="24"/>
          <w:lang w:val="el-GR" w:eastAsia="zh-CN"/>
        </w:rPr>
      </w:pPr>
      <w:r w:rsidRPr="00522B76">
        <w:rPr>
          <w:rFonts w:ascii="Arial" w:hAnsi="Arial" w:cs="Arial"/>
          <w:sz w:val="24"/>
          <w:szCs w:val="24"/>
          <w:lang w:val="el-GR"/>
        </w:rPr>
        <w:t xml:space="preserve"> Εισάγετε το πρώτο Ζ που θα αρχίσει η αποστολή και στη συνέχεια πατήστε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για επιβεβαίωση.</w:t>
      </w:r>
    </w:p>
    <w:p w14:paraId="5178D7A8" w14:textId="77777777" w:rsidR="009D435A" w:rsidRPr="00522B76" w:rsidRDefault="009D435A" w:rsidP="009D435A">
      <w:pPr>
        <w:pStyle w:val="1"/>
        <w:rPr>
          <w:rFonts w:ascii="Arial" w:hAnsi="Arial" w:cs="Arial"/>
          <w:sz w:val="24"/>
          <w:szCs w:val="24"/>
          <w:lang w:val="el-GR" w:eastAsia="zh-CN"/>
        </w:rPr>
      </w:pPr>
    </w:p>
    <w:p w14:paraId="582AA414" w14:textId="77777777" w:rsidR="00005D14" w:rsidRDefault="00005D14" w:rsidP="00005D14">
      <w:pPr>
        <w:pStyle w:val="Heading2"/>
        <w:tabs>
          <w:tab w:val="num" w:pos="0"/>
        </w:tabs>
        <w:suppressAutoHyphens/>
        <w:ind w:left="1569"/>
        <w:rPr>
          <w:rFonts w:ascii="Arial" w:hAnsi="Arial" w:cs="Arial"/>
          <w:sz w:val="28"/>
          <w:szCs w:val="28"/>
          <w:lang w:val="el-GR"/>
        </w:rPr>
      </w:pPr>
      <w:bookmarkStart w:id="1154" w:name="_Toc158034695"/>
      <w:bookmarkStart w:id="1155" w:name="_Toc161047055"/>
      <w:r>
        <w:rPr>
          <w:rFonts w:ascii="Arial" w:hAnsi="Arial" w:cs="Arial"/>
          <w:sz w:val="28"/>
          <w:szCs w:val="28"/>
          <w:lang w:val="el-GR"/>
        </w:rPr>
        <w:t xml:space="preserve">Ορισμός </w:t>
      </w:r>
      <w:r>
        <w:rPr>
          <w:rFonts w:ascii="Arial" w:hAnsi="Arial" w:cs="Arial"/>
          <w:sz w:val="28"/>
          <w:szCs w:val="28"/>
        </w:rPr>
        <w:t>ETHERNET</w:t>
      </w:r>
      <w:r>
        <w:rPr>
          <w:rFonts w:ascii="Arial" w:hAnsi="Arial" w:cs="Arial"/>
          <w:sz w:val="28"/>
          <w:szCs w:val="28"/>
          <w:lang w:val="el-GR"/>
        </w:rPr>
        <w:t xml:space="preserve"> επικοινωνίας</w:t>
      </w:r>
      <w:bookmarkEnd w:id="1154"/>
      <w:bookmarkEnd w:id="1155"/>
    </w:p>
    <w:p w14:paraId="76E5738C" w14:textId="727EB9AB" w:rsidR="00005D14" w:rsidRDefault="00005D14" w:rsidP="00005D14">
      <w:pPr>
        <w:pStyle w:val="1"/>
        <w:rPr>
          <w:rFonts w:ascii="Arial" w:hAnsi="Arial" w:cs="Arial"/>
          <w:sz w:val="24"/>
          <w:szCs w:val="24"/>
          <w:lang w:val="el-GR"/>
        </w:rPr>
      </w:pPr>
      <w:r>
        <w:rPr>
          <w:rFonts w:ascii="Arial" w:hAnsi="Arial" w:cs="Arial"/>
          <w:sz w:val="24"/>
          <w:szCs w:val="24"/>
          <w:lang w:val="el-GR"/>
        </w:rPr>
        <w:t xml:space="preserve">Χρησιμοποιήστε το πλήκτρο </w:t>
      </w:r>
      <w:r>
        <w:rPr>
          <w:rFonts w:ascii="Arial" w:hAnsi="Arial" w:cs="Arial"/>
          <w:sz w:val="24"/>
          <w:lang w:val="el-GR"/>
        </w:rPr>
        <w:t xml:space="preserve">[↓] </w:t>
      </w:r>
      <w:r>
        <w:rPr>
          <w:rFonts w:ascii="Arial" w:hAnsi="Arial" w:cs="Arial"/>
          <w:b/>
          <w:sz w:val="24"/>
          <w:szCs w:val="24"/>
          <w:lang w:val="el-GR"/>
        </w:rPr>
        <w:t xml:space="preserve"> ή </w:t>
      </w:r>
      <w:r>
        <w:rPr>
          <w:rFonts w:ascii="Arial" w:hAnsi="Arial" w:cs="Arial"/>
          <w:sz w:val="24"/>
          <w:lang w:val="el-GR"/>
        </w:rPr>
        <w:t>[↑]</w:t>
      </w:r>
      <w:r>
        <w:rPr>
          <w:rFonts w:ascii="Arial" w:hAnsi="Arial" w:cs="Arial"/>
          <w:b/>
          <w:sz w:val="24"/>
          <w:szCs w:val="24"/>
          <w:lang w:val="el-GR"/>
        </w:rPr>
        <w:t xml:space="preserve"> </w:t>
      </w:r>
      <w:r>
        <w:rPr>
          <w:rFonts w:ascii="Arial" w:hAnsi="Arial" w:cs="Arial"/>
          <w:sz w:val="24"/>
          <w:szCs w:val="24"/>
          <w:lang w:val="el-GR"/>
        </w:rPr>
        <w:t xml:space="preserve">για να επιλέξετε "Ορισμός </w:t>
      </w:r>
      <w:r>
        <w:rPr>
          <w:rFonts w:ascii="Arial" w:hAnsi="Arial" w:cs="Arial"/>
          <w:sz w:val="24"/>
          <w:szCs w:val="24"/>
        </w:rPr>
        <w:t>ETHERNET</w:t>
      </w:r>
      <w:r>
        <w:rPr>
          <w:rFonts w:ascii="Arial" w:hAnsi="Arial" w:cs="Arial"/>
          <w:sz w:val="24"/>
          <w:szCs w:val="24"/>
          <w:lang w:val="el-GR"/>
        </w:rPr>
        <w:t xml:space="preserve">" και πατήστε </w:t>
      </w:r>
      <w:r>
        <w:rPr>
          <w:rFonts w:ascii="Arial" w:hAnsi="Arial" w:cs="Arial"/>
          <w:b/>
          <w:sz w:val="24"/>
          <w:szCs w:val="24"/>
          <w:lang w:val="el-GR"/>
        </w:rPr>
        <w:t>[ΜΕΤΡΗΤΑ</w:t>
      </w:r>
      <w:r>
        <w:rPr>
          <w:rFonts w:ascii="Arial" w:hAnsi="Arial" w:cs="Arial"/>
          <w:sz w:val="24"/>
          <w:szCs w:val="24"/>
          <w:lang w:val="el-GR"/>
        </w:rPr>
        <w:t>] για να μπείτε. Εμφανίζονται οι παρακάτω προγραμματισμοί</w:t>
      </w:r>
    </w:p>
    <w:p w14:paraId="5B8EAB5B" w14:textId="77777777" w:rsidR="00005D14" w:rsidRDefault="00005D14" w:rsidP="00005D14">
      <w:pPr>
        <w:pStyle w:val="1"/>
        <w:rPr>
          <w:rFonts w:ascii="Arial" w:hAnsi="Arial" w:cs="Arial"/>
          <w:sz w:val="24"/>
          <w:szCs w:val="24"/>
          <w:lang w:val="el-GR"/>
        </w:rPr>
      </w:pPr>
      <w:r>
        <w:rPr>
          <w:rFonts w:ascii="Arial" w:hAnsi="Arial" w:cs="Arial"/>
          <w:noProof/>
          <w:sz w:val="24"/>
          <w:szCs w:val="24"/>
          <w:lang w:val="el-GR"/>
        </w:rPr>
        <mc:AlternateContent>
          <mc:Choice Requires="wps">
            <w:drawing>
              <wp:anchor distT="0" distB="19050" distL="0" distR="28575" simplePos="0" relativeHeight="251710464" behindDoc="0" locked="0" layoutInCell="0" allowOverlap="1" wp14:anchorId="718A74EF" wp14:editId="67B4D5EE">
                <wp:simplePos x="0" y="0"/>
                <wp:positionH relativeFrom="margin">
                  <wp:posOffset>1943100</wp:posOffset>
                </wp:positionH>
                <wp:positionV relativeFrom="paragraph">
                  <wp:posOffset>33020</wp:posOffset>
                </wp:positionV>
                <wp:extent cx="2733675" cy="1695450"/>
                <wp:effectExtent l="5715" t="5080" r="4445" b="5080"/>
                <wp:wrapNone/>
                <wp:docPr id="165" name="Text Box 1689"/>
                <wp:cNvGraphicFramePr/>
                <a:graphic xmlns:a="http://schemas.openxmlformats.org/drawingml/2006/main">
                  <a:graphicData uri="http://schemas.microsoft.com/office/word/2010/wordprocessingShape">
                    <wps:wsp>
                      <wps:cNvSpPr/>
                      <wps:spPr>
                        <a:xfrm>
                          <a:off x="0" y="0"/>
                          <a:ext cx="2733840" cy="169560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17EECB8D" w14:textId="77777777" w:rsidR="00005D14" w:rsidRDefault="00005D14" w:rsidP="00005D14">
                            <w:pPr>
                              <w:pStyle w:val="a6"/>
                              <w:rPr>
                                <w:rFonts w:ascii="Arial" w:hAnsi="Arial" w:cs="Arial"/>
                                <w:sz w:val="24"/>
                                <w:lang w:val="el-GR"/>
                              </w:rPr>
                            </w:pPr>
                            <w:r>
                              <w:rPr>
                                <w:rFonts w:ascii="Arial" w:hAnsi="Arial" w:cs="Arial"/>
                                <w:sz w:val="24"/>
                                <w:lang w:val="el-GR"/>
                              </w:rPr>
                              <w:t>Απομακρυσμένη Σύνδεση</w:t>
                            </w:r>
                          </w:p>
                          <w:p w14:paraId="3F03AAB4" w14:textId="77777777" w:rsidR="00005D14" w:rsidRDefault="00005D14" w:rsidP="00005D14">
                            <w:pPr>
                              <w:pStyle w:val="a6"/>
                              <w:rPr>
                                <w:rFonts w:ascii="Arial" w:hAnsi="Arial" w:cs="Arial"/>
                                <w:sz w:val="24"/>
                                <w:lang w:val="el-GR"/>
                              </w:rPr>
                            </w:pPr>
                            <w:r>
                              <w:rPr>
                                <w:rFonts w:ascii="Arial" w:hAnsi="Arial" w:cs="Arial"/>
                                <w:sz w:val="24"/>
                                <w:lang w:val="el-GR"/>
                              </w:rPr>
                              <w:t xml:space="preserve">Αυτόματη </w:t>
                            </w:r>
                            <w:r>
                              <w:rPr>
                                <w:rFonts w:ascii="Arial" w:hAnsi="Arial" w:cs="Arial"/>
                                <w:sz w:val="24"/>
                              </w:rPr>
                              <w:t>IP</w:t>
                            </w:r>
                          </w:p>
                          <w:p w14:paraId="0AB88400" w14:textId="77777777" w:rsidR="00005D14" w:rsidRDefault="00005D14" w:rsidP="00005D14">
                            <w:pPr>
                              <w:pStyle w:val="a6"/>
                              <w:rPr>
                                <w:sz w:val="24"/>
                                <w:lang w:val="el-GR"/>
                              </w:rPr>
                            </w:pPr>
                            <w:r>
                              <w:rPr>
                                <w:sz w:val="24"/>
                              </w:rPr>
                              <w:t>IP</w:t>
                            </w:r>
                          </w:p>
                          <w:p w14:paraId="63ACA7D9" w14:textId="77777777" w:rsidR="00005D14" w:rsidRDefault="00005D14" w:rsidP="00005D14">
                            <w:pPr>
                              <w:pStyle w:val="a6"/>
                              <w:rPr>
                                <w:sz w:val="24"/>
                                <w:lang w:val="el-GR"/>
                              </w:rPr>
                            </w:pPr>
                            <w:r>
                              <w:rPr>
                                <w:sz w:val="24"/>
                              </w:rPr>
                              <w:t>NetMask</w:t>
                            </w:r>
                          </w:p>
                          <w:p w14:paraId="71B02458" w14:textId="77777777" w:rsidR="00005D14" w:rsidRDefault="00005D14" w:rsidP="00005D14">
                            <w:pPr>
                              <w:pStyle w:val="a6"/>
                              <w:rPr>
                                <w:sz w:val="24"/>
                              </w:rPr>
                            </w:pPr>
                            <w:r>
                              <w:rPr>
                                <w:sz w:val="24"/>
                              </w:rPr>
                              <w:t>Gateway</w:t>
                            </w:r>
                          </w:p>
                          <w:p w14:paraId="0D6F2F1F" w14:textId="77777777" w:rsidR="00005D14" w:rsidRDefault="00005D14" w:rsidP="00005D14">
                            <w:pPr>
                              <w:pStyle w:val="a6"/>
                              <w:rPr>
                                <w:sz w:val="24"/>
                              </w:rPr>
                            </w:pPr>
                            <w:r>
                              <w:rPr>
                                <w:sz w:val="24"/>
                              </w:rPr>
                              <w:t>DNS Server 1</w:t>
                            </w:r>
                          </w:p>
                          <w:p w14:paraId="7D6F6225" w14:textId="77777777" w:rsidR="00005D14" w:rsidRDefault="00005D14" w:rsidP="00005D14">
                            <w:pPr>
                              <w:pStyle w:val="a6"/>
                              <w:rPr>
                                <w:sz w:val="24"/>
                              </w:rPr>
                            </w:pPr>
                            <w:r>
                              <w:rPr>
                                <w:sz w:val="24"/>
                              </w:rPr>
                              <w:t>DNS Server 2</w:t>
                            </w:r>
                          </w:p>
                          <w:p w14:paraId="351513E3" w14:textId="77777777" w:rsidR="00005D14" w:rsidRDefault="00005D14" w:rsidP="00005D14">
                            <w:pPr>
                              <w:pStyle w:val="a6"/>
                              <w:rPr>
                                <w:sz w:val="24"/>
                              </w:rPr>
                            </w:pPr>
                            <w:r>
                              <w:rPr>
                                <w:sz w:val="24"/>
                              </w:rPr>
                              <w:t>Print Ethernet Parameter</w:t>
                            </w:r>
                          </w:p>
                          <w:p w14:paraId="04A8BB6B" w14:textId="77777777" w:rsidR="00005D14" w:rsidRDefault="00005D14" w:rsidP="00005D14">
                            <w:pPr>
                              <w:pStyle w:val="a6"/>
                            </w:pPr>
                          </w:p>
                        </w:txbxContent>
                      </wps:txbx>
                      <wps:bodyPr anchor="t" upright="1">
                        <a:noAutofit/>
                      </wps:bodyPr>
                    </wps:wsp>
                  </a:graphicData>
                </a:graphic>
              </wp:anchor>
            </w:drawing>
          </mc:Choice>
          <mc:Fallback>
            <w:pict>
              <v:rect w14:anchorId="718A74EF" id="Text Box 1689" o:spid="_x0000_s1087" style="position:absolute;left:0;text-align:left;margin-left:153pt;margin-top:2.6pt;width:215.25pt;height:133.5pt;z-index:251710464;visibility:visible;mso-wrap-style:square;mso-wrap-distance-left:0;mso-wrap-distance-top:0;mso-wrap-distance-right:2.25pt;mso-wrap-distance-bottom:1.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" o:allowincell="f">
                <v:textbox>
                  <w:txbxContent>
                    <w:p w14:paraId="17EECB8D" w14:textId="77777777" w:rsidR="00005D14" w:rsidRDefault="00005D14" w:rsidP="00005D14">
                      <w:pPr>
                        <w:pStyle w:val="a6"/>
                        <w:rPr>
                          <w:rFonts w:ascii="Arial" w:hAnsi="Arial" w:cs="Arial"/>
                          <w:sz w:val="24"/>
                          <w:lang w:val="el-GR"/>
                        </w:rPr>
                      </w:pPr>
                      <w:r>
                        <w:rPr>
                          <w:rFonts w:ascii="Arial" w:hAnsi="Arial" w:cs="Arial"/>
                          <w:sz w:val="24"/>
                          <w:lang w:val="el-GR"/>
                        </w:rPr>
                        <w:t>Απομακρυσμένη Σύνδεση</w:t>
                      </w:r>
                    </w:p>
                    <w:p w14:paraId="3F03AAB4" w14:textId="77777777" w:rsidR="00005D14" w:rsidRDefault="00005D14" w:rsidP="00005D14">
                      <w:pPr>
                        <w:pStyle w:val="a6"/>
                        <w:rPr>
                          <w:rFonts w:ascii="Arial" w:hAnsi="Arial" w:cs="Arial"/>
                          <w:sz w:val="24"/>
                          <w:lang w:val="el-GR"/>
                        </w:rPr>
                      </w:pPr>
                      <w:r>
                        <w:rPr>
                          <w:rFonts w:ascii="Arial" w:hAnsi="Arial" w:cs="Arial"/>
                          <w:sz w:val="24"/>
                          <w:lang w:val="el-GR"/>
                        </w:rPr>
                        <w:t xml:space="preserve">Αυτόματη </w:t>
                      </w:r>
                      <w:r>
                        <w:rPr>
                          <w:rFonts w:ascii="Arial" w:hAnsi="Arial" w:cs="Arial"/>
                          <w:sz w:val="24"/>
                        </w:rPr>
                        <w:t>IP</w:t>
                      </w:r>
                    </w:p>
                    <w:p w14:paraId="0AB88400" w14:textId="77777777" w:rsidR="00005D14" w:rsidRDefault="00005D14" w:rsidP="00005D14">
                      <w:pPr>
                        <w:pStyle w:val="a6"/>
                        <w:rPr>
                          <w:sz w:val="24"/>
                          <w:lang w:val="el-GR"/>
                        </w:rPr>
                      </w:pPr>
                      <w:r>
                        <w:rPr>
                          <w:sz w:val="24"/>
                        </w:rPr>
                        <w:t>IP</w:t>
                      </w:r>
                    </w:p>
                    <w:p w14:paraId="63ACA7D9" w14:textId="77777777" w:rsidR="00005D14" w:rsidRDefault="00005D14" w:rsidP="00005D14">
                      <w:pPr>
                        <w:pStyle w:val="a6"/>
                        <w:rPr>
                          <w:sz w:val="24"/>
                          <w:lang w:val="el-GR"/>
                        </w:rPr>
                      </w:pPr>
                      <w:r>
                        <w:rPr>
                          <w:sz w:val="24"/>
                        </w:rPr>
                        <w:t>NetMask</w:t>
                      </w:r>
                    </w:p>
                    <w:p w14:paraId="71B02458" w14:textId="77777777" w:rsidR="00005D14" w:rsidRDefault="00005D14" w:rsidP="00005D14">
                      <w:pPr>
                        <w:pStyle w:val="a6"/>
                        <w:rPr>
                          <w:sz w:val="24"/>
                        </w:rPr>
                      </w:pPr>
                      <w:r>
                        <w:rPr>
                          <w:sz w:val="24"/>
                        </w:rPr>
                        <w:t>Gateway</w:t>
                      </w:r>
                    </w:p>
                    <w:p w14:paraId="0D6F2F1F" w14:textId="77777777" w:rsidR="00005D14" w:rsidRDefault="00005D14" w:rsidP="00005D14">
                      <w:pPr>
                        <w:pStyle w:val="a6"/>
                        <w:rPr>
                          <w:sz w:val="24"/>
                        </w:rPr>
                      </w:pPr>
                      <w:r>
                        <w:rPr>
                          <w:sz w:val="24"/>
                        </w:rPr>
                        <w:t>DNS Server 1</w:t>
                      </w:r>
                    </w:p>
                    <w:p w14:paraId="7D6F6225" w14:textId="77777777" w:rsidR="00005D14" w:rsidRDefault="00005D14" w:rsidP="00005D14">
                      <w:pPr>
                        <w:pStyle w:val="a6"/>
                        <w:rPr>
                          <w:sz w:val="24"/>
                        </w:rPr>
                      </w:pPr>
                      <w:r>
                        <w:rPr>
                          <w:sz w:val="24"/>
                        </w:rPr>
                        <w:t>DNS Server 2</w:t>
                      </w:r>
                    </w:p>
                    <w:p w14:paraId="351513E3" w14:textId="77777777" w:rsidR="00005D14" w:rsidRDefault="00005D14" w:rsidP="00005D14">
                      <w:pPr>
                        <w:pStyle w:val="a6"/>
                        <w:rPr>
                          <w:sz w:val="24"/>
                        </w:rPr>
                      </w:pPr>
                      <w:r>
                        <w:rPr>
                          <w:sz w:val="24"/>
                        </w:rPr>
                        <w:t>Print Ethernet Parameter</w:t>
                      </w:r>
                    </w:p>
                    <w:p w14:paraId="04A8BB6B" w14:textId="77777777" w:rsidR="00005D14" w:rsidRDefault="00005D14" w:rsidP="00005D14">
                      <w:pPr>
                        <w:pStyle w:val="a6"/>
                      </w:pPr>
                    </w:p>
                  </w:txbxContent>
                </v:textbox>
                <w10:wrap anchorx="margin"/>
              </v:rect>
            </w:pict>
          </mc:Fallback>
        </mc:AlternateContent>
      </w:r>
    </w:p>
    <w:p w14:paraId="0B50B8AC" w14:textId="77777777" w:rsidR="00005D14" w:rsidRDefault="00005D14" w:rsidP="00005D14">
      <w:pPr>
        <w:pStyle w:val="1"/>
        <w:rPr>
          <w:rFonts w:ascii="Arial" w:hAnsi="Arial" w:cs="Arial"/>
          <w:sz w:val="24"/>
          <w:szCs w:val="24"/>
          <w:lang w:val="el-GR"/>
        </w:rPr>
      </w:pPr>
    </w:p>
    <w:p w14:paraId="32C96691" w14:textId="77777777" w:rsidR="00005D14" w:rsidRDefault="00005D14" w:rsidP="00005D14">
      <w:pPr>
        <w:pStyle w:val="1"/>
        <w:rPr>
          <w:rFonts w:ascii="Arial" w:hAnsi="Arial" w:cs="Arial"/>
          <w:sz w:val="24"/>
          <w:szCs w:val="24"/>
          <w:lang w:val="el-GR"/>
        </w:rPr>
      </w:pPr>
    </w:p>
    <w:p w14:paraId="73709879" w14:textId="77777777" w:rsidR="00005D14" w:rsidRDefault="00005D14" w:rsidP="00005D14">
      <w:pPr>
        <w:pStyle w:val="1"/>
        <w:rPr>
          <w:rFonts w:ascii="Arial" w:hAnsi="Arial" w:cs="Arial"/>
          <w:sz w:val="24"/>
          <w:szCs w:val="24"/>
          <w:lang w:val="el-GR"/>
        </w:rPr>
      </w:pPr>
    </w:p>
    <w:p w14:paraId="419644F4" w14:textId="77777777" w:rsidR="00005D14" w:rsidRDefault="00005D14" w:rsidP="00005D14">
      <w:pPr>
        <w:pStyle w:val="1"/>
        <w:rPr>
          <w:rFonts w:ascii="Arial" w:hAnsi="Arial" w:cs="Arial"/>
          <w:sz w:val="24"/>
          <w:szCs w:val="24"/>
          <w:lang w:val="el-GR"/>
        </w:rPr>
      </w:pPr>
    </w:p>
    <w:p w14:paraId="3CE02D2B" w14:textId="77777777" w:rsidR="00005D14" w:rsidRDefault="00005D14" w:rsidP="00005D14">
      <w:pPr>
        <w:pStyle w:val="1"/>
        <w:rPr>
          <w:rFonts w:ascii="Arial" w:hAnsi="Arial" w:cs="Arial"/>
          <w:sz w:val="24"/>
          <w:szCs w:val="24"/>
          <w:lang w:val="el-GR"/>
        </w:rPr>
      </w:pPr>
    </w:p>
    <w:p w14:paraId="4C6772EA" w14:textId="77777777" w:rsidR="00005D14" w:rsidRDefault="00005D14" w:rsidP="00005D14">
      <w:pPr>
        <w:pStyle w:val="1"/>
        <w:rPr>
          <w:rFonts w:ascii="Arial" w:hAnsi="Arial" w:cs="Arial"/>
          <w:sz w:val="24"/>
          <w:szCs w:val="24"/>
          <w:lang w:val="el-GR"/>
        </w:rPr>
      </w:pPr>
    </w:p>
    <w:p w14:paraId="42296D73" w14:textId="77777777" w:rsidR="00005D14" w:rsidRDefault="00005D14" w:rsidP="00005D14">
      <w:pPr>
        <w:pStyle w:val="1"/>
        <w:rPr>
          <w:rFonts w:ascii="Arial" w:hAnsi="Arial" w:cs="Arial"/>
          <w:sz w:val="24"/>
          <w:szCs w:val="24"/>
          <w:lang w:val="el-GR"/>
        </w:rPr>
      </w:pPr>
    </w:p>
    <w:p w14:paraId="7F318D01" w14:textId="77777777" w:rsidR="00005D14" w:rsidRDefault="00005D14" w:rsidP="00005D14">
      <w:pPr>
        <w:pStyle w:val="1"/>
        <w:rPr>
          <w:rFonts w:ascii="Arial" w:hAnsi="Arial" w:cs="Arial"/>
          <w:sz w:val="24"/>
          <w:szCs w:val="24"/>
          <w:lang w:val="el-GR"/>
        </w:rPr>
      </w:pPr>
    </w:p>
    <w:p w14:paraId="2AFB5D05" w14:textId="19CEFA43" w:rsidR="00005D14" w:rsidRPr="00005D14" w:rsidRDefault="00005D14" w:rsidP="00005D14">
      <w:pPr>
        <w:pStyle w:val="ListParagraph"/>
        <w:tabs>
          <w:tab w:val="left" w:pos="720"/>
        </w:tabs>
        <w:spacing w:before="180" w:after="180" w:line="280" w:lineRule="exact"/>
        <w:ind w:left="720" w:firstLine="482"/>
        <w:rPr>
          <w:rFonts w:ascii="Arial" w:hAnsi="Arial" w:cs="Arial"/>
          <w:b/>
          <w:sz w:val="24"/>
          <w:lang w:val="el-GR"/>
        </w:rPr>
      </w:pPr>
      <w:r>
        <w:rPr>
          <w:rFonts w:ascii="Arial" w:hAnsi="Arial" w:cs="Arial"/>
          <w:b/>
          <w:sz w:val="24"/>
          <w:lang w:val="el-GR"/>
        </w:rPr>
        <w:lastRenderedPageBreak/>
        <w:t>Απομακρυσμένη σύνδεση</w:t>
      </w:r>
    </w:p>
    <w:p w14:paraId="082C53D3" w14:textId="51B70F02" w:rsidR="00005D14" w:rsidRDefault="00005D14" w:rsidP="00005D14">
      <w:pPr>
        <w:pStyle w:val="ListParagraph"/>
        <w:tabs>
          <w:tab w:val="left" w:pos="720"/>
        </w:tabs>
        <w:ind w:left="720" w:firstLine="480"/>
        <w:rPr>
          <w:rFonts w:ascii="Arial" w:hAnsi="Arial" w:cs="Arial"/>
          <w:sz w:val="24"/>
          <w:lang w:val="el-GR"/>
        </w:rPr>
      </w:pPr>
      <w:r>
        <w:rPr>
          <w:rFonts w:ascii="Arial" w:hAnsi="Arial" w:cs="Arial"/>
          <w:sz w:val="24"/>
          <w:lang w:val="el-GR"/>
        </w:rPr>
        <w:t xml:space="preserve">Πατήστε το πλήκτρο [ΧΕΙΡΙΣΤΗΣ] για να μπείτε στο κύριο μενού και χρησιμοποιήστε το πλήκτρο [↓] ή [↑] για να επιλέξετε 'ΠΡΟΓΡΑΜΜΑΤΙΣΜΟΣ' και, στη συνέχεια, πατήστε το πλήκτρο </w:t>
      </w:r>
      <w:r>
        <w:rPr>
          <w:rFonts w:ascii="Arial" w:hAnsi="Arial" w:cs="Arial"/>
          <w:b/>
          <w:sz w:val="24"/>
          <w:lang w:val="el-GR"/>
        </w:rPr>
        <w:t>[ΜΕΤΡΗΤΑ</w:t>
      </w:r>
      <w:r>
        <w:rPr>
          <w:rFonts w:ascii="Arial" w:hAnsi="Arial" w:cs="Arial"/>
          <w:sz w:val="24"/>
          <w:lang w:val="el-GR"/>
        </w:rPr>
        <w:t>]  για επιβεβαίωση.</w:t>
      </w:r>
    </w:p>
    <w:p w14:paraId="27987250" w14:textId="73F186AB" w:rsidR="00005D14" w:rsidRDefault="00005D14" w:rsidP="00005D14">
      <w:pPr>
        <w:pStyle w:val="ListParagraph"/>
        <w:tabs>
          <w:tab w:val="left" w:pos="720"/>
        </w:tabs>
        <w:ind w:left="720" w:firstLine="480"/>
        <w:rPr>
          <w:rFonts w:ascii="Arial" w:hAnsi="Arial" w:cs="Arial"/>
          <w:sz w:val="24"/>
          <w:lang w:val="el-GR"/>
        </w:rPr>
      </w:pPr>
      <w:r>
        <w:rPr>
          <w:rFonts w:ascii="Arial" w:hAnsi="Arial" w:cs="Arial"/>
          <w:sz w:val="24"/>
          <w:lang w:val="el-GR"/>
        </w:rPr>
        <w:t xml:space="preserve">Χρησιμοποιήστε το πλήκτρο [↓] ή [↑] για να επιλέξετε «Ορισμός παραμέτρου δικτύου» και πατήστε το πλήκτρο </w:t>
      </w:r>
      <w:r>
        <w:rPr>
          <w:rFonts w:ascii="Arial" w:hAnsi="Arial" w:cs="Arial"/>
          <w:b/>
          <w:sz w:val="24"/>
          <w:lang w:val="el-GR"/>
        </w:rPr>
        <w:t>[ΜΕΤΡΗΤΑ</w:t>
      </w:r>
      <w:r>
        <w:rPr>
          <w:rFonts w:ascii="Arial" w:hAnsi="Arial" w:cs="Arial"/>
          <w:sz w:val="24"/>
          <w:lang w:val="el-GR"/>
        </w:rPr>
        <w:t>] για επιβεβαίωση.</w:t>
      </w:r>
    </w:p>
    <w:p w14:paraId="1E66246E" w14:textId="0255873D" w:rsidR="00005D14" w:rsidRDefault="00005D14" w:rsidP="00005D14">
      <w:pPr>
        <w:pStyle w:val="ListParagraph"/>
        <w:tabs>
          <w:tab w:val="left" w:pos="720"/>
        </w:tabs>
        <w:ind w:left="720" w:firstLine="480"/>
        <w:rPr>
          <w:rFonts w:ascii="Arial" w:hAnsi="Arial" w:cs="Arial"/>
          <w:sz w:val="24"/>
          <w:lang w:val="el-GR"/>
        </w:rPr>
      </w:pPr>
      <w:r>
        <w:rPr>
          <w:rFonts w:ascii="Arial" w:hAnsi="Arial" w:cs="Arial"/>
          <w:sz w:val="24"/>
          <w:lang w:val="el-GR"/>
        </w:rPr>
        <w:t>Χρησιμοποιήστε το πλήκτρο [↓] ή [↑] για να επιλέξετε "</w:t>
      </w:r>
      <w:r>
        <w:rPr>
          <w:rFonts w:ascii="Arial" w:hAnsi="Arial" w:cs="Arial"/>
          <w:sz w:val="24"/>
          <w:highlight w:val="yellow"/>
        </w:rPr>
        <w:t>Set</w:t>
      </w:r>
      <w:r>
        <w:rPr>
          <w:rFonts w:ascii="Arial" w:hAnsi="Arial" w:cs="Arial"/>
          <w:sz w:val="24"/>
          <w:highlight w:val="yellow"/>
          <w:lang w:val="el-GR"/>
        </w:rPr>
        <w:t xml:space="preserve"> </w:t>
      </w:r>
      <w:r>
        <w:rPr>
          <w:rFonts w:ascii="Arial" w:hAnsi="Arial" w:cs="Arial"/>
          <w:sz w:val="24"/>
          <w:highlight w:val="yellow"/>
        </w:rPr>
        <w:t>ECR</w:t>
      </w:r>
      <w:r>
        <w:rPr>
          <w:rFonts w:ascii="Arial" w:hAnsi="Arial" w:cs="Arial"/>
          <w:sz w:val="24"/>
          <w:highlight w:val="yellow"/>
          <w:lang w:val="el-GR"/>
        </w:rPr>
        <w:t xml:space="preserve"> </w:t>
      </w:r>
      <w:r>
        <w:rPr>
          <w:rFonts w:ascii="Arial" w:hAnsi="Arial" w:cs="Arial"/>
          <w:sz w:val="24"/>
          <w:highlight w:val="yellow"/>
        </w:rPr>
        <w:t>Ethernet</w:t>
      </w:r>
      <w:r>
        <w:rPr>
          <w:rFonts w:ascii="Arial" w:hAnsi="Arial" w:cs="Arial"/>
          <w:sz w:val="24"/>
          <w:highlight w:val="yellow"/>
          <w:lang w:val="el-GR"/>
        </w:rPr>
        <w:t>"</w:t>
      </w:r>
      <w:r>
        <w:rPr>
          <w:rFonts w:ascii="Arial" w:hAnsi="Arial" w:cs="Arial"/>
          <w:sz w:val="24"/>
          <w:lang w:val="el-GR"/>
        </w:rPr>
        <w:t xml:space="preserve"> και πατήστε το πλήκτρο </w:t>
      </w:r>
      <w:r>
        <w:rPr>
          <w:rFonts w:ascii="Arial" w:hAnsi="Arial" w:cs="Arial"/>
          <w:b/>
          <w:sz w:val="24"/>
          <w:lang w:val="el-GR"/>
        </w:rPr>
        <w:t>[ΜΕΤΡΗΤΑ</w:t>
      </w:r>
      <w:r>
        <w:rPr>
          <w:rFonts w:ascii="Arial" w:hAnsi="Arial" w:cs="Arial"/>
          <w:sz w:val="24"/>
          <w:lang w:val="el-GR"/>
        </w:rPr>
        <w:t>] για επιβεβαίωση.</w:t>
      </w:r>
    </w:p>
    <w:p w14:paraId="4F9060BC" w14:textId="36415D2A" w:rsidR="00005D14" w:rsidRDefault="00005D14" w:rsidP="00005D14">
      <w:pPr>
        <w:pStyle w:val="ListParagraph"/>
        <w:tabs>
          <w:tab w:val="left" w:pos="720"/>
        </w:tabs>
        <w:ind w:left="720" w:firstLine="480"/>
        <w:rPr>
          <w:rFonts w:ascii="Arial" w:hAnsi="Arial" w:cs="Arial"/>
          <w:sz w:val="24"/>
          <w:lang w:val="el-GR"/>
        </w:rPr>
      </w:pPr>
      <w:r>
        <w:rPr>
          <w:rFonts w:ascii="Arial" w:hAnsi="Arial" w:cs="Arial"/>
          <w:sz w:val="24"/>
          <w:lang w:val="el-GR"/>
        </w:rPr>
        <w:t>Χρησιμοποιήστε το πλήκτρο [↓] ή [↑] για να επιλέξετε «</w:t>
      </w:r>
      <w:r>
        <w:rPr>
          <w:rFonts w:ascii="Arial" w:hAnsi="Arial" w:cs="Arial"/>
          <w:sz w:val="24"/>
          <w:highlight w:val="yellow"/>
        </w:rPr>
        <w:t>Remote</w:t>
      </w:r>
      <w:r>
        <w:rPr>
          <w:rFonts w:ascii="Arial" w:hAnsi="Arial" w:cs="Arial"/>
          <w:sz w:val="24"/>
          <w:highlight w:val="yellow"/>
          <w:lang w:val="el-GR"/>
        </w:rPr>
        <w:t xml:space="preserve"> </w:t>
      </w:r>
      <w:r w:rsidR="006E0158">
        <w:rPr>
          <w:rFonts w:ascii="Arial" w:hAnsi="Arial" w:cs="Arial"/>
          <w:sz w:val="24"/>
          <w:lang w:val="el-GR"/>
        </w:rPr>
        <w:t>IP</w:t>
      </w:r>
      <w:r>
        <w:rPr>
          <w:rFonts w:ascii="Arial" w:hAnsi="Arial" w:cs="Arial"/>
          <w:sz w:val="24"/>
          <w:lang w:val="el-GR"/>
        </w:rPr>
        <w:t xml:space="preserve">» και πατήστε το πλήκτρο </w:t>
      </w:r>
      <w:r>
        <w:rPr>
          <w:rFonts w:ascii="Arial" w:hAnsi="Arial" w:cs="Arial"/>
          <w:b/>
          <w:sz w:val="24"/>
          <w:lang w:val="el-GR"/>
        </w:rPr>
        <w:t>[ΜΕΤΡΗΤΑ</w:t>
      </w:r>
      <w:r>
        <w:rPr>
          <w:rFonts w:ascii="Arial" w:hAnsi="Arial" w:cs="Arial"/>
          <w:sz w:val="24"/>
          <w:lang w:val="el-GR"/>
        </w:rPr>
        <w:t>]  για επιβεβαίωση.</w:t>
      </w:r>
    </w:p>
    <w:p w14:paraId="70DBDECA" w14:textId="1E9B13C1" w:rsidR="00005D14" w:rsidRDefault="00005D14" w:rsidP="00005D14">
      <w:pPr>
        <w:pStyle w:val="ListParagraph"/>
        <w:tabs>
          <w:tab w:val="left" w:pos="720"/>
        </w:tabs>
        <w:ind w:left="720" w:firstLine="480"/>
        <w:rPr>
          <w:rFonts w:ascii="Arial" w:hAnsi="Arial" w:cs="Arial"/>
          <w:sz w:val="24"/>
          <w:lang w:val="el-GR"/>
        </w:rPr>
      </w:pPr>
      <w:r>
        <w:rPr>
          <w:rFonts w:ascii="Arial" w:hAnsi="Arial" w:cs="Arial"/>
          <w:sz w:val="24"/>
          <w:lang w:val="el-GR"/>
        </w:rPr>
        <w:t xml:space="preserve">Η οθόνη </w:t>
      </w:r>
      <w:r>
        <w:rPr>
          <w:rFonts w:ascii="Arial" w:hAnsi="Arial" w:cs="Arial"/>
          <w:sz w:val="24"/>
        </w:rPr>
        <w:t>LCD</w:t>
      </w:r>
      <w:r>
        <w:rPr>
          <w:rFonts w:ascii="Arial" w:hAnsi="Arial" w:cs="Arial"/>
          <w:sz w:val="24"/>
          <w:lang w:val="el-GR"/>
        </w:rPr>
        <w:t xml:space="preserve"> προτρέπει:&lt;Εισαγωγή </w:t>
      </w:r>
      <w:r>
        <w:rPr>
          <w:rFonts w:ascii="Arial" w:hAnsi="Arial" w:cs="Arial"/>
          <w:sz w:val="24"/>
        </w:rPr>
        <w:t>IP</w:t>
      </w:r>
      <w:r>
        <w:rPr>
          <w:rFonts w:ascii="Arial" w:hAnsi="Arial" w:cs="Arial"/>
          <w:sz w:val="24"/>
          <w:lang w:val="el-GR"/>
        </w:rPr>
        <w:t xml:space="preserve">, χρήση [.] για διαχωρισμό&gt;, εισαγωγή διεύθυνσης </w:t>
      </w:r>
      <w:r>
        <w:rPr>
          <w:rFonts w:ascii="Arial" w:hAnsi="Arial" w:cs="Arial"/>
          <w:sz w:val="24"/>
        </w:rPr>
        <w:t>IP</w:t>
      </w:r>
      <w:r>
        <w:rPr>
          <w:rFonts w:ascii="Arial" w:hAnsi="Arial" w:cs="Arial"/>
          <w:sz w:val="24"/>
          <w:lang w:val="el-GR"/>
        </w:rPr>
        <w:t xml:space="preserve"> απομακρυσμένου διακομιστή, πατήστε το πλήκτρο </w:t>
      </w:r>
      <w:r>
        <w:rPr>
          <w:rFonts w:ascii="Arial" w:hAnsi="Arial" w:cs="Arial"/>
          <w:b/>
          <w:sz w:val="24"/>
          <w:lang w:val="el-GR"/>
        </w:rPr>
        <w:t>[ΜΕΤΡΗΤΑ</w:t>
      </w:r>
      <w:r>
        <w:rPr>
          <w:rFonts w:ascii="Arial" w:hAnsi="Arial" w:cs="Arial"/>
          <w:sz w:val="24"/>
          <w:lang w:val="el-GR"/>
        </w:rPr>
        <w:t>]  για επιβεβαίωση.</w:t>
      </w:r>
    </w:p>
    <w:p w14:paraId="3DFEEB10" w14:textId="77777777" w:rsidR="00005D14" w:rsidRDefault="00005D14" w:rsidP="00005D14">
      <w:pPr>
        <w:pStyle w:val="ListParagraph"/>
        <w:ind w:left="420" w:firstLine="480"/>
        <w:rPr>
          <w:rFonts w:ascii="Arial" w:hAnsi="Arial" w:cs="Arial"/>
          <w:sz w:val="24"/>
          <w:lang w:val="el-GR"/>
        </w:rPr>
      </w:pPr>
    </w:p>
    <w:p w14:paraId="778C8C11" w14:textId="77777777" w:rsidR="00005D14" w:rsidRDefault="00005D14" w:rsidP="00A021AA">
      <w:pPr>
        <w:pStyle w:val="ListParagraph"/>
        <w:numPr>
          <w:ilvl w:val="0"/>
          <w:numId w:val="99"/>
        </w:numPr>
        <w:suppressAutoHyphens/>
        <w:spacing w:before="180" w:after="180" w:line="280" w:lineRule="exact"/>
        <w:ind w:firstLineChars="0"/>
        <w:rPr>
          <w:rFonts w:ascii="Arial" w:hAnsi="Arial" w:cs="Arial"/>
          <w:b/>
          <w:sz w:val="24"/>
        </w:rPr>
      </w:pPr>
      <w:r>
        <w:rPr>
          <w:rFonts w:ascii="Arial" w:hAnsi="Arial" w:cs="Arial"/>
          <w:b/>
          <w:sz w:val="24"/>
        </w:rPr>
        <w:t>Auto IP Config</w:t>
      </w:r>
    </w:p>
    <w:p w14:paraId="65E65E69" w14:textId="0F0161C1" w:rsidR="00005D14" w:rsidRDefault="00005D14" w:rsidP="00A021AA">
      <w:pPr>
        <w:pStyle w:val="EndnoteText"/>
        <w:numPr>
          <w:ilvl w:val="0"/>
          <w:numId w:val="100"/>
        </w:numPr>
        <w:suppressAutoHyphens/>
        <w:snapToGrid/>
        <w:rPr>
          <w:rFonts w:ascii="Arial" w:eastAsia="SimSun" w:hAnsi="Arial" w:cs="Arial"/>
          <w:lang w:val="el-GR" w:eastAsia="zh-CN"/>
        </w:rPr>
      </w:pPr>
      <w:r>
        <w:rPr>
          <w:rFonts w:ascii="Arial" w:eastAsia="SimSun" w:hAnsi="Arial" w:cs="Arial"/>
          <w:lang w:val="el-GR" w:eastAsia="zh-CN"/>
        </w:rPr>
        <w:t xml:space="preserve">Πατήστε το πλήκτρο [ΧΕΙΡΙΣΤΗΣ] για να μπείτε στο κύριο μενού και χρησιμοποιήστε το πλήκτρο [↓] ή [↑] για να επιλέξετε 'ΠΡΟΓΡΑΜΜΑΤΙΣΜΟΣ' και, στη συνέχεια, πατήστε το πλήκτρο </w:t>
      </w:r>
      <w:r>
        <w:rPr>
          <w:rFonts w:ascii="Arial" w:hAnsi="Arial" w:cs="Arial"/>
          <w:b/>
          <w:szCs w:val="24"/>
          <w:lang w:val="el-GR"/>
        </w:rPr>
        <w:t>[ΜΕΤΡΗΤΑ</w:t>
      </w:r>
      <w:r>
        <w:rPr>
          <w:rFonts w:ascii="Arial" w:hAnsi="Arial" w:cs="Arial"/>
          <w:szCs w:val="24"/>
          <w:lang w:val="el-GR"/>
        </w:rPr>
        <w:t xml:space="preserve">] </w:t>
      </w:r>
      <w:r>
        <w:rPr>
          <w:rFonts w:ascii="Arial" w:eastAsia="SimSun" w:hAnsi="Arial" w:cs="Arial"/>
          <w:lang w:val="el-GR" w:eastAsia="zh-CN"/>
        </w:rPr>
        <w:t>για επιβεβαίωση.</w:t>
      </w:r>
    </w:p>
    <w:p w14:paraId="51C0D442" w14:textId="553D5F9E" w:rsidR="00005D14" w:rsidRDefault="00005D14" w:rsidP="00A021AA">
      <w:pPr>
        <w:pStyle w:val="EndnoteText"/>
        <w:numPr>
          <w:ilvl w:val="0"/>
          <w:numId w:val="100"/>
        </w:numPr>
        <w:suppressAutoHyphens/>
        <w:snapToGrid/>
        <w:rPr>
          <w:rFonts w:ascii="Arial" w:eastAsia="SimSun" w:hAnsi="Arial" w:cs="Arial"/>
          <w:lang w:val="el-GR" w:eastAsia="zh-CN"/>
        </w:rPr>
      </w:pPr>
      <w:r>
        <w:rPr>
          <w:rFonts w:ascii="Arial" w:eastAsia="SimSun" w:hAnsi="Arial" w:cs="Arial"/>
          <w:lang w:val="el-GR" w:eastAsia="zh-CN"/>
        </w:rPr>
        <w:t xml:space="preserve">Χρησιμοποιήστε το πλήκτρο [↓] ή [↑] για να επιλέξετε «Ορισμός παραμέτρου δικτύου» και πατήστε το πλήκτρο </w:t>
      </w:r>
      <w:r>
        <w:rPr>
          <w:rFonts w:ascii="Arial" w:hAnsi="Arial" w:cs="Arial"/>
          <w:b/>
          <w:szCs w:val="24"/>
          <w:lang w:val="el-GR"/>
        </w:rPr>
        <w:t>[ΜΕΤΡΗΤΑ</w:t>
      </w:r>
      <w:r>
        <w:rPr>
          <w:rFonts w:ascii="Arial" w:hAnsi="Arial" w:cs="Arial"/>
          <w:szCs w:val="24"/>
          <w:lang w:val="el-GR"/>
        </w:rPr>
        <w:t xml:space="preserve">] </w:t>
      </w:r>
      <w:r>
        <w:rPr>
          <w:rFonts w:ascii="Arial" w:eastAsia="SimSun" w:hAnsi="Arial" w:cs="Arial"/>
          <w:lang w:val="el-GR" w:eastAsia="zh-CN"/>
        </w:rPr>
        <w:t>για επιβεβαίωση.</w:t>
      </w:r>
    </w:p>
    <w:p w14:paraId="6D9BDA51" w14:textId="02866304" w:rsidR="00005D14" w:rsidRDefault="00005D14" w:rsidP="00A021AA">
      <w:pPr>
        <w:pStyle w:val="EndnoteText"/>
        <w:numPr>
          <w:ilvl w:val="0"/>
          <w:numId w:val="100"/>
        </w:numPr>
        <w:suppressAutoHyphens/>
        <w:snapToGrid/>
        <w:rPr>
          <w:rFonts w:ascii="Arial" w:eastAsia="SimSun" w:hAnsi="Arial" w:cs="Arial"/>
          <w:lang w:val="el-GR" w:eastAsia="zh-CN"/>
        </w:rPr>
      </w:pPr>
      <w:r>
        <w:rPr>
          <w:rFonts w:ascii="Arial" w:eastAsia="SimSun" w:hAnsi="Arial" w:cs="Arial"/>
          <w:lang w:val="el-GR" w:eastAsia="zh-CN"/>
        </w:rPr>
        <w:t>Χρησιμοποιήστε το πλήκτρο [↓</w:t>
      </w:r>
      <w:r>
        <w:rPr>
          <w:rFonts w:ascii="Arial" w:eastAsiaTheme="minorEastAsia" w:hAnsi="Arial" w:cs="Arial"/>
          <w:lang w:val="el-GR" w:eastAsia="zh-CN"/>
        </w:rPr>
        <w:t>] ή</w:t>
      </w:r>
      <w:r>
        <w:rPr>
          <w:rFonts w:ascii="Arial" w:eastAsia="SimSun" w:hAnsi="Arial" w:cs="Arial"/>
          <w:lang w:val="el-GR" w:eastAsia="zh-CN"/>
        </w:rPr>
        <w:t xml:space="preserve"> [↑] για </w:t>
      </w:r>
      <w:r>
        <w:rPr>
          <w:rFonts w:ascii="Arial" w:eastAsiaTheme="minorEastAsia" w:hAnsi="Arial" w:cs="Arial"/>
          <w:lang w:val="el-GR" w:eastAsia="zh-CN"/>
        </w:rPr>
        <w:t>να επιλέξετε "</w:t>
      </w:r>
      <w:r>
        <w:rPr>
          <w:rFonts w:ascii="Arial" w:eastAsiaTheme="minorEastAsia" w:hAnsi="Arial" w:cs="Arial"/>
          <w:highlight w:val="yellow"/>
          <w:lang w:eastAsia="zh-CN"/>
        </w:rPr>
        <w:t>Set</w:t>
      </w:r>
      <w:r>
        <w:rPr>
          <w:rFonts w:ascii="Arial" w:eastAsiaTheme="minorEastAsia" w:hAnsi="Arial" w:cs="Arial"/>
          <w:highlight w:val="yellow"/>
          <w:lang w:val="el-GR" w:eastAsia="zh-CN"/>
        </w:rPr>
        <w:t xml:space="preserve"> </w:t>
      </w:r>
      <w:r>
        <w:rPr>
          <w:rFonts w:ascii="Arial" w:eastAsiaTheme="minorEastAsia" w:hAnsi="Arial" w:cs="Arial"/>
          <w:highlight w:val="yellow"/>
          <w:lang w:eastAsia="zh-CN"/>
        </w:rPr>
        <w:t>ECR</w:t>
      </w:r>
      <w:r>
        <w:rPr>
          <w:rFonts w:ascii="Arial" w:eastAsiaTheme="minorEastAsia" w:hAnsi="Arial" w:cs="Arial"/>
          <w:highlight w:val="yellow"/>
          <w:lang w:val="el-GR" w:eastAsia="zh-CN"/>
        </w:rPr>
        <w:t xml:space="preserve"> </w:t>
      </w:r>
      <w:r>
        <w:rPr>
          <w:rFonts w:ascii="Arial" w:eastAsiaTheme="minorEastAsia" w:hAnsi="Arial" w:cs="Arial"/>
          <w:highlight w:val="yellow"/>
          <w:lang w:eastAsia="zh-CN"/>
        </w:rPr>
        <w:t>Ethernet</w:t>
      </w:r>
      <w:r>
        <w:rPr>
          <w:rFonts w:ascii="Arial" w:eastAsiaTheme="minorEastAsia" w:hAnsi="Arial" w:cs="Arial"/>
          <w:highlight w:val="yellow"/>
          <w:lang w:val="el-GR" w:eastAsia="zh-CN"/>
        </w:rPr>
        <w:t>"</w:t>
      </w:r>
      <w:r>
        <w:rPr>
          <w:rFonts w:ascii="Arial" w:eastAsiaTheme="minorEastAsia" w:hAnsi="Arial" w:cs="Arial"/>
          <w:lang w:val="el-GR" w:eastAsia="zh-CN"/>
        </w:rPr>
        <w:t xml:space="preserve"> και πατήστε το πλήκτρο </w:t>
      </w:r>
      <w:r>
        <w:rPr>
          <w:rFonts w:ascii="Arial" w:hAnsi="Arial" w:cs="Arial"/>
          <w:b/>
          <w:szCs w:val="24"/>
          <w:lang w:val="el-GR"/>
        </w:rPr>
        <w:t>[ΜΕΤΡΗΤΑ</w:t>
      </w:r>
      <w:r>
        <w:rPr>
          <w:rFonts w:ascii="Arial" w:hAnsi="Arial" w:cs="Arial"/>
          <w:szCs w:val="24"/>
          <w:lang w:val="el-GR"/>
        </w:rPr>
        <w:t xml:space="preserve">] </w:t>
      </w:r>
      <w:r>
        <w:rPr>
          <w:rFonts w:ascii="Arial" w:eastAsiaTheme="minorEastAsia" w:hAnsi="Arial" w:cs="Arial"/>
          <w:lang w:val="el-GR" w:eastAsia="zh-CN"/>
        </w:rPr>
        <w:t>για επιβεβαίωση.</w:t>
      </w:r>
      <w:r>
        <w:rPr>
          <w:rFonts w:ascii="Arial" w:eastAsia="SimSun" w:hAnsi="Arial" w:cs="Arial"/>
          <w:lang w:val="el-GR" w:eastAsia="zh-CN"/>
        </w:rPr>
        <w:t xml:space="preserve"> </w:t>
      </w:r>
    </w:p>
    <w:p w14:paraId="0F133650" w14:textId="76248770" w:rsidR="00005D14" w:rsidRDefault="00005D14" w:rsidP="00A021AA">
      <w:pPr>
        <w:pStyle w:val="EndnoteText"/>
        <w:numPr>
          <w:ilvl w:val="0"/>
          <w:numId w:val="100"/>
        </w:numPr>
        <w:suppressAutoHyphens/>
        <w:snapToGrid/>
        <w:rPr>
          <w:rFonts w:ascii="Arial" w:eastAsia="SimSun" w:hAnsi="Arial" w:cs="Arial"/>
          <w:lang w:val="el-GR" w:eastAsia="zh-CN"/>
        </w:rPr>
      </w:pPr>
      <w:r>
        <w:rPr>
          <w:rFonts w:ascii="Arial" w:eastAsia="SimSun" w:hAnsi="Arial" w:cs="Arial"/>
          <w:lang w:val="el-GR" w:eastAsia="zh-CN"/>
        </w:rPr>
        <w:t>Χρησιμοποιήστε το πλήκτρο [↓</w:t>
      </w:r>
      <w:r>
        <w:rPr>
          <w:rFonts w:ascii="Arial" w:eastAsiaTheme="minorEastAsia" w:hAnsi="Arial" w:cs="Arial"/>
          <w:lang w:val="el-GR" w:eastAsia="zh-CN"/>
        </w:rPr>
        <w:t>] ή</w:t>
      </w:r>
      <w:r>
        <w:rPr>
          <w:rFonts w:ascii="Arial" w:eastAsia="SimSun" w:hAnsi="Arial" w:cs="Arial"/>
          <w:lang w:val="el-GR" w:eastAsia="zh-CN"/>
        </w:rPr>
        <w:t xml:space="preserve"> [↑] για </w:t>
      </w:r>
      <w:r>
        <w:rPr>
          <w:rFonts w:ascii="Arial" w:eastAsiaTheme="minorEastAsia" w:hAnsi="Arial" w:cs="Arial"/>
          <w:lang w:val="el-GR" w:eastAsia="zh-CN"/>
        </w:rPr>
        <w:t xml:space="preserve">να επιλέξετε </w:t>
      </w:r>
      <w:r>
        <w:rPr>
          <w:rFonts w:ascii="Arial" w:eastAsiaTheme="minorEastAsia" w:hAnsi="Arial" w:cs="Arial"/>
          <w:highlight w:val="yellow"/>
          <w:lang w:val="el-GR" w:eastAsia="zh-CN"/>
        </w:rPr>
        <w:t>'</w:t>
      </w:r>
      <w:r>
        <w:rPr>
          <w:rFonts w:ascii="Arial" w:eastAsiaTheme="minorEastAsia" w:hAnsi="Arial" w:cs="Arial"/>
          <w:highlight w:val="yellow"/>
          <w:lang w:eastAsia="zh-CN"/>
        </w:rPr>
        <w:t>Auto</w:t>
      </w:r>
      <w:r>
        <w:rPr>
          <w:rFonts w:ascii="Arial" w:eastAsiaTheme="minorEastAsia" w:hAnsi="Arial" w:cs="Arial"/>
          <w:highlight w:val="yellow"/>
          <w:lang w:val="el-GR" w:eastAsia="zh-CN"/>
        </w:rPr>
        <w:t xml:space="preserve"> </w:t>
      </w:r>
      <w:r>
        <w:rPr>
          <w:rFonts w:ascii="Arial" w:eastAsiaTheme="minorEastAsia" w:hAnsi="Arial" w:cs="Arial"/>
          <w:highlight w:val="yellow"/>
          <w:lang w:eastAsia="zh-CN"/>
        </w:rPr>
        <w:t>IP</w:t>
      </w:r>
      <w:r>
        <w:rPr>
          <w:rFonts w:ascii="Arial" w:eastAsiaTheme="minorEastAsia" w:hAnsi="Arial" w:cs="Arial"/>
          <w:highlight w:val="yellow"/>
          <w:lang w:val="el-GR" w:eastAsia="zh-CN"/>
        </w:rPr>
        <w:t xml:space="preserve"> </w:t>
      </w:r>
      <w:r>
        <w:rPr>
          <w:rFonts w:ascii="Arial" w:eastAsiaTheme="minorEastAsia" w:hAnsi="Arial" w:cs="Arial"/>
          <w:highlight w:val="yellow"/>
          <w:lang w:eastAsia="zh-CN"/>
        </w:rPr>
        <w:t>Config</w:t>
      </w:r>
      <w:r>
        <w:rPr>
          <w:rFonts w:ascii="Arial" w:eastAsiaTheme="minorEastAsia" w:hAnsi="Arial" w:cs="Arial"/>
          <w:highlight w:val="yellow"/>
          <w:lang w:val="el-GR" w:eastAsia="zh-CN"/>
        </w:rPr>
        <w:t>'</w:t>
      </w:r>
      <w:r>
        <w:rPr>
          <w:rFonts w:ascii="Arial" w:eastAsiaTheme="minorEastAsia" w:hAnsi="Arial" w:cs="Arial"/>
          <w:lang w:val="el-GR" w:eastAsia="zh-CN"/>
        </w:rPr>
        <w:t xml:space="preserve"> και πατήστε το πλήκτρο </w:t>
      </w:r>
      <w:r>
        <w:rPr>
          <w:rFonts w:ascii="Arial" w:hAnsi="Arial" w:cs="Arial"/>
          <w:b/>
          <w:szCs w:val="24"/>
          <w:lang w:val="el-GR"/>
        </w:rPr>
        <w:t>[ΜΕΤΡΗΤΑ</w:t>
      </w:r>
      <w:r>
        <w:rPr>
          <w:rFonts w:ascii="Arial" w:hAnsi="Arial" w:cs="Arial"/>
          <w:szCs w:val="24"/>
          <w:lang w:val="el-GR"/>
        </w:rPr>
        <w:t xml:space="preserve">] </w:t>
      </w:r>
      <w:r>
        <w:rPr>
          <w:rFonts w:ascii="Arial" w:eastAsiaTheme="minorEastAsia" w:hAnsi="Arial" w:cs="Arial"/>
          <w:lang w:val="el-GR" w:eastAsia="zh-CN"/>
        </w:rPr>
        <w:t xml:space="preserve"> για επιβεβαίωση.</w:t>
      </w:r>
      <w:r>
        <w:rPr>
          <w:rFonts w:ascii="Arial" w:eastAsia="SimSun" w:hAnsi="Arial" w:cs="Arial"/>
          <w:lang w:val="el-GR" w:eastAsia="zh-CN"/>
        </w:rPr>
        <w:t xml:space="preserve"> </w:t>
      </w:r>
    </w:p>
    <w:p w14:paraId="6F17494A" w14:textId="50E4C7C9" w:rsidR="00005D14" w:rsidRDefault="00005D14" w:rsidP="00A021AA">
      <w:pPr>
        <w:pStyle w:val="EndnoteText"/>
        <w:numPr>
          <w:ilvl w:val="0"/>
          <w:numId w:val="100"/>
        </w:numPr>
        <w:suppressAutoHyphens/>
        <w:snapToGrid/>
        <w:jc w:val="both"/>
        <w:rPr>
          <w:rFonts w:ascii="Arial" w:eastAsia="SimSun" w:hAnsi="Arial" w:cs="Arial"/>
          <w:lang w:val="el-GR" w:eastAsia="zh-CN"/>
        </w:rPr>
      </w:pPr>
      <w:r>
        <w:rPr>
          <w:rFonts w:ascii="Arial" w:eastAsia="SimSun" w:hAnsi="Arial" w:cs="Arial"/>
          <w:lang w:val="el-GR" w:eastAsia="zh-CN"/>
        </w:rPr>
        <w:t xml:space="preserve">Η οθόνη </w:t>
      </w:r>
      <w:r>
        <w:rPr>
          <w:rFonts w:ascii="Arial" w:eastAsia="SimSun" w:hAnsi="Arial" w:cs="Arial"/>
          <w:lang w:eastAsia="zh-CN"/>
        </w:rPr>
        <w:t>LCD</w:t>
      </w:r>
      <w:r>
        <w:rPr>
          <w:rFonts w:ascii="Arial" w:eastAsia="SimSun" w:hAnsi="Arial" w:cs="Arial"/>
          <w:lang w:val="el-GR" w:eastAsia="zh-CN"/>
        </w:rPr>
        <w:t xml:space="preserve"> ζητά: &lt; </w:t>
      </w:r>
      <w:r>
        <w:rPr>
          <w:rFonts w:ascii="Arial" w:eastAsia="SimSun" w:hAnsi="Arial" w:cs="Arial"/>
          <w:lang w:eastAsia="zh-CN"/>
        </w:rPr>
        <w:t>Auto</w:t>
      </w:r>
      <w:r>
        <w:rPr>
          <w:rFonts w:ascii="Arial" w:eastAsia="SimSun" w:hAnsi="Arial" w:cs="Arial"/>
          <w:lang w:val="el-GR" w:eastAsia="zh-CN"/>
        </w:rPr>
        <w:t xml:space="preserve"> </w:t>
      </w:r>
      <w:r>
        <w:rPr>
          <w:rFonts w:ascii="Arial" w:eastAsia="SimSun" w:hAnsi="Arial" w:cs="Arial"/>
          <w:lang w:eastAsia="zh-CN"/>
        </w:rPr>
        <w:t>Ip</w:t>
      </w:r>
      <w:r>
        <w:rPr>
          <w:rFonts w:ascii="Arial" w:eastAsia="SimSun" w:hAnsi="Arial" w:cs="Arial"/>
          <w:lang w:val="el-GR" w:eastAsia="zh-CN"/>
        </w:rPr>
        <w:t xml:space="preserve"> (0: ΟΧΙ, 1: ΝΑΙ) &gt;, εισαγάγετε 0 ή 1 για να ορίσετε εάν θα λαμβάνετε αυτόματα </w:t>
      </w:r>
      <w:r>
        <w:rPr>
          <w:rFonts w:ascii="Arial" w:eastAsia="SimSun" w:hAnsi="Arial" w:cs="Arial"/>
          <w:lang w:eastAsia="zh-CN"/>
        </w:rPr>
        <w:t>IP</w:t>
      </w:r>
      <w:r>
        <w:rPr>
          <w:rFonts w:ascii="Arial" w:eastAsia="SimSun" w:hAnsi="Arial" w:cs="Arial"/>
          <w:lang w:val="el-GR" w:eastAsia="zh-CN"/>
        </w:rPr>
        <w:t xml:space="preserve"> και πατήστε το πλήκτρο </w:t>
      </w:r>
      <w:r>
        <w:rPr>
          <w:rFonts w:ascii="Arial" w:hAnsi="Arial" w:cs="Arial"/>
          <w:b/>
          <w:szCs w:val="24"/>
          <w:lang w:val="el-GR"/>
        </w:rPr>
        <w:t>[ΜΕΤΡΗΤΑ</w:t>
      </w:r>
      <w:r>
        <w:rPr>
          <w:rFonts w:ascii="Arial" w:hAnsi="Arial" w:cs="Arial"/>
          <w:szCs w:val="24"/>
          <w:lang w:val="el-GR"/>
        </w:rPr>
        <w:t xml:space="preserve">] </w:t>
      </w:r>
      <w:r>
        <w:rPr>
          <w:rFonts w:ascii="Arial" w:eastAsia="SimSun" w:hAnsi="Arial" w:cs="Arial"/>
          <w:lang w:val="el-GR" w:eastAsia="zh-CN"/>
        </w:rPr>
        <w:t>για επιβεβαίωση.</w:t>
      </w:r>
    </w:p>
    <w:p w14:paraId="6B639EDB" w14:textId="77777777" w:rsidR="00005D14" w:rsidRDefault="00005D14" w:rsidP="00005D14">
      <w:pPr>
        <w:pStyle w:val="EndnoteText"/>
        <w:snapToGrid/>
        <w:ind w:left="426"/>
        <w:jc w:val="both"/>
        <w:rPr>
          <w:rFonts w:ascii="Arial" w:eastAsia="SimSun" w:hAnsi="Arial" w:cs="Arial"/>
          <w:lang w:val="el-GR" w:eastAsia="zh-CN"/>
        </w:rPr>
      </w:pPr>
      <w:r>
        <w:rPr>
          <w:rFonts w:ascii="Arial" w:eastAsia="SimSun" w:hAnsi="Arial" w:cs="Arial"/>
          <w:lang w:val="el-GR" w:eastAsia="zh-CN"/>
        </w:rPr>
        <w:t>Εάν εισάγετε 0, πρέπει  να ορίσετε (6)(7)(8)(9)(10) ως εξής. Εάν εισάγετε 1, δεν χρειάζεται να ορίσετε τις ακόλουθες παραμέτρους.</w:t>
      </w:r>
    </w:p>
    <w:p w14:paraId="67D224E0" w14:textId="77777777" w:rsidR="00005D14" w:rsidRDefault="00005D14" w:rsidP="00A021AA">
      <w:pPr>
        <w:pStyle w:val="1"/>
        <w:numPr>
          <w:ilvl w:val="0"/>
          <w:numId w:val="100"/>
        </w:numPr>
        <w:rPr>
          <w:rFonts w:ascii="Arial" w:hAnsi="Arial" w:cs="Arial"/>
          <w:sz w:val="24"/>
          <w:szCs w:val="24"/>
          <w:lang w:val="el-GR"/>
        </w:rPr>
      </w:pPr>
      <w:r>
        <w:rPr>
          <w:rFonts w:ascii="Arial" w:hAnsi="Arial" w:cs="Arial"/>
          <w:sz w:val="24"/>
          <w:szCs w:val="24"/>
          <w:lang w:val="el-GR"/>
        </w:rPr>
        <w:t xml:space="preserve">Ορισμός </w:t>
      </w:r>
      <w:r>
        <w:rPr>
          <w:rFonts w:ascii="Arial" w:hAnsi="Arial" w:cs="Arial"/>
          <w:b/>
          <w:sz w:val="24"/>
          <w:szCs w:val="24"/>
        </w:rPr>
        <w:t>Adr</w:t>
      </w:r>
      <w:r>
        <w:rPr>
          <w:rFonts w:ascii="Arial" w:hAnsi="Arial" w:cs="Arial"/>
          <w:b/>
          <w:sz w:val="24"/>
          <w:szCs w:val="24"/>
          <w:lang w:val="el-GR"/>
        </w:rPr>
        <w:t xml:space="preserve"> </w:t>
      </w:r>
      <w:r>
        <w:rPr>
          <w:rFonts w:ascii="Arial" w:hAnsi="Arial" w:cs="Arial"/>
          <w:b/>
          <w:sz w:val="24"/>
          <w:szCs w:val="24"/>
        </w:rPr>
        <w:t>IP</w:t>
      </w:r>
      <w:r>
        <w:rPr>
          <w:rFonts w:ascii="Arial" w:hAnsi="Arial" w:cs="Arial"/>
          <w:sz w:val="24"/>
          <w:szCs w:val="24"/>
          <w:lang w:val="el-GR"/>
        </w:rPr>
        <w:t xml:space="preserve">: για να ρυθμίσετε </w:t>
      </w:r>
      <w:r>
        <w:rPr>
          <w:rFonts w:ascii="Arial" w:hAnsi="Arial" w:cs="Arial"/>
          <w:sz w:val="24"/>
          <w:szCs w:val="24"/>
        </w:rPr>
        <w:t>WAN</w:t>
      </w:r>
      <w:r>
        <w:rPr>
          <w:rFonts w:ascii="Arial" w:hAnsi="Arial" w:cs="Arial"/>
          <w:sz w:val="24"/>
          <w:szCs w:val="24"/>
          <w:lang w:val="el-GR"/>
        </w:rPr>
        <w:t xml:space="preserve"> </w:t>
      </w:r>
      <w:r>
        <w:rPr>
          <w:rFonts w:ascii="Arial" w:hAnsi="Arial" w:cs="Arial"/>
          <w:sz w:val="24"/>
          <w:szCs w:val="24"/>
        </w:rPr>
        <w:t>IP</w:t>
      </w:r>
      <w:r>
        <w:rPr>
          <w:rFonts w:ascii="Arial" w:hAnsi="Arial" w:cs="Arial"/>
          <w:sz w:val="24"/>
          <w:szCs w:val="24"/>
          <w:lang w:val="el-GR"/>
        </w:rPr>
        <w:t xml:space="preserve"> διεύθυνση</w:t>
      </w:r>
    </w:p>
    <w:p w14:paraId="03DDA62E" w14:textId="77777777" w:rsidR="00005D14" w:rsidRDefault="00005D14" w:rsidP="00A021AA">
      <w:pPr>
        <w:pStyle w:val="1"/>
        <w:numPr>
          <w:ilvl w:val="0"/>
          <w:numId w:val="100"/>
        </w:numPr>
        <w:rPr>
          <w:rFonts w:ascii="Arial" w:hAnsi="Arial" w:cs="Arial"/>
          <w:sz w:val="24"/>
          <w:szCs w:val="24"/>
          <w:lang w:val="el-GR"/>
        </w:rPr>
      </w:pPr>
      <w:r>
        <w:rPr>
          <w:rFonts w:ascii="Arial" w:hAnsi="Arial" w:cs="Arial"/>
          <w:sz w:val="24"/>
          <w:szCs w:val="24"/>
          <w:lang w:val="el-GR"/>
        </w:rPr>
        <w:t xml:space="preserve">Ορισμός </w:t>
      </w:r>
      <w:r>
        <w:rPr>
          <w:rFonts w:ascii="Arial" w:hAnsi="Arial" w:cs="Arial"/>
          <w:b/>
          <w:sz w:val="24"/>
          <w:szCs w:val="24"/>
        </w:rPr>
        <w:t>Netmask</w:t>
      </w:r>
      <w:r>
        <w:rPr>
          <w:rFonts w:ascii="Arial" w:hAnsi="Arial" w:cs="Arial"/>
          <w:sz w:val="24"/>
          <w:szCs w:val="24"/>
          <w:lang w:val="el-GR"/>
        </w:rPr>
        <w:t xml:space="preserve">: για να ορίσετε τη μάσκα υποδικτύου </w:t>
      </w:r>
      <w:r>
        <w:rPr>
          <w:rFonts w:ascii="Arial" w:hAnsi="Arial" w:cs="Arial"/>
          <w:sz w:val="24"/>
          <w:szCs w:val="24"/>
        </w:rPr>
        <w:t>WAN</w:t>
      </w:r>
    </w:p>
    <w:p w14:paraId="693CEF67" w14:textId="77777777" w:rsidR="00005D14" w:rsidRDefault="00005D14" w:rsidP="00A021AA">
      <w:pPr>
        <w:pStyle w:val="1"/>
        <w:numPr>
          <w:ilvl w:val="0"/>
          <w:numId w:val="100"/>
        </w:numPr>
        <w:rPr>
          <w:rFonts w:ascii="Arial" w:hAnsi="Arial" w:cs="Arial"/>
          <w:sz w:val="24"/>
          <w:szCs w:val="24"/>
          <w:lang w:val="el-GR"/>
        </w:rPr>
      </w:pPr>
      <w:r>
        <w:rPr>
          <w:rFonts w:ascii="Arial" w:hAnsi="Arial" w:cs="Arial"/>
          <w:sz w:val="24"/>
          <w:szCs w:val="24"/>
          <w:lang w:val="el-GR"/>
        </w:rPr>
        <w:t>Ορισμός</w:t>
      </w:r>
      <w:r>
        <w:rPr>
          <w:rFonts w:ascii="Arial" w:hAnsi="Arial" w:cs="Arial"/>
          <w:b/>
          <w:sz w:val="24"/>
          <w:szCs w:val="24"/>
          <w:lang w:val="el-GR"/>
        </w:rPr>
        <w:t xml:space="preserve"> </w:t>
      </w:r>
      <w:r>
        <w:rPr>
          <w:rFonts w:ascii="Arial" w:hAnsi="Arial" w:cs="Arial"/>
          <w:b/>
          <w:sz w:val="24"/>
          <w:szCs w:val="24"/>
        </w:rPr>
        <w:t>Gateway</w:t>
      </w:r>
      <w:r>
        <w:rPr>
          <w:rFonts w:ascii="Arial" w:hAnsi="Arial" w:cs="Arial"/>
          <w:sz w:val="24"/>
          <w:szCs w:val="24"/>
          <w:lang w:val="el-GR"/>
        </w:rPr>
        <w:t xml:space="preserve">: για να ορίσετε </w:t>
      </w:r>
      <w:r>
        <w:rPr>
          <w:rFonts w:ascii="Arial" w:hAnsi="Arial" w:cs="Arial"/>
          <w:sz w:val="24"/>
          <w:szCs w:val="24"/>
        </w:rPr>
        <w:t>WAN</w:t>
      </w:r>
      <w:r>
        <w:rPr>
          <w:rFonts w:ascii="Arial" w:hAnsi="Arial" w:cs="Arial"/>
          <w:sz w:val="24"/>
          <w:szCs w:val="24"/>
          <w:lang w:val="el-GR"/>
        </w:rPr>
        <w:t xml:space="preserve"> πύλη</w:t>
      </w:r>
    </w:p>
    <w:p w14:paraId="61B92133" w14:textId="77777777" w:rsidR="00005D14" w:rsidRDefault="00005D14" w:rsidP="00A021AA">
      <w:pPr>
        <w:pStyle w:val="NormalIndent"/>
        <w:numPr>
          <w:ilvl w:val="0"/>
          <w:numId w:val="100"/>
        </w:numPr>
        <w:suppressAutoHyphens/>
        <w:jc w:val="both"/>
        <w:rPr>
          <w:rFonts w:ascii="Arial" w:eastAsia="SimSun" w:hAnsi="Arial" w:cs="Arial"/>
          <w:color w:val="000000"/>
          <w:szCs w:val="24"/>
          <w:lang w:val="el-GR" w:eastAsia="zh-CN"/>
        </w:rPr>
      </w:pPr>
      <w:r>
        <w:rPr>
          <w:rFonts w:ascii="Arial" w:hAnsi="Arial" w:cs="Arial"/>
          <w:szCs w:val="24"/>
          <w:lang w:val="el-GR"/>
        </w:rPr>
        <w:t>Ορισμός</w:t>
      </w:r>
      <w:r>
        <w:rPr>
          <w:rFonts w:ascii="Arial" w:hAnsi="Arial" w:cs="Arial"/>
          <w:b/>
          <w:szCs w:val="24"/>
          <w:lang w:val="el-GR"/>
        </w:rPr>
        <w:t xml:space="preserve"> </w:t>
      </w:r>
      <w:r>
        <w:rPr>
          <w:rFonts w:ascii="Arial" w:eastAsia="SimSun" w:hAnsi="Arial" w:cs="Arial"/>
          <w:color w:val="000000"/>
          <w:szCs w:val="24"/>
          <w:lang w:eastAsia="zh-CN"/>
        </w:rPr>
        <w:t>DNS</w:t>
      </w:r>
      <w:r>
        <w:rPr>
          <w:rFonts w:ascii="Arial" w:eastAsia="SimSun" w:hAnsi="Arial" w:cs="Arial"/>
          <w:color w:val="000000"/>
          <w:szCs w:val="24"/>
          <w:lang w:val="el-GR" w:eastAsia="zh-CN"/>
        </w:rPr>
        <w:t xml:space="preserve"> </w:t>
      </w:r>
      <w:r>
        <w:rPr>
          <w:rFonts w:ascii="Arial" w:eastAsia="SimSun" w:hAnsi="Arial" w:cs="Arial"/>
          <w:color w:val="000000"/>
          <w:szCs w:val="24"/>
          <w:lang w:eastAsia="zh-CN"/>
        </w:rPr>
        <w:t>Server</w:t>
      </w:r>
      <w:r>
        <w:rPr>
          <w:rFonts w:ascii="Arial" w:eastAsia="SimSun" w:hAnsi="Arial" w:cs="Arial"/>
          <w:color w:val="000000"/>
          <w:szCs w:val="24"/>
          <w:lang w:val="el-GR" w:eastAsia="zh-CN"/>
        </w:rPr>
        <w:t xml:space="preserve"> 1: Τοποθετήστε την </w:t>
      </w:r>
      <w:r>
        <w:rPr>
          <w:rFonts w:ascii="Arial" w:eastAsia="SimSun" w:hAnsi="Arial" w:cs="Arial"/>
          <w:color w:val="000000"/>
          <w:szCs w:val="24"/>
          <w:lang w:eastAsia="zh-CN"/>
        </w:rPr>
        <w:t>IP</w:t>
      </w:r>
      <w:r>
        <w:rPr>
          <w:rFonts w:ascii="Arial" w:eastAsia="SimSun" w:hAnsi="Arial" w:cs="Arial"/>
          <w:color w:val="000000"/>
          <w:szCs w:val="24"/>
          <w:lang w:val="el-GR" w:eastAsia="zh-CN"/>
        </w:rPr>
        <w:t xml:space="preserve"> </w:t>
      </w:r>
      <w:r>
        <w:rPr>
          <w:rFonts w:ascii="Arial" w:eastAsia="SimSun" w:hAnsi="Arial" w:cs="Arial"/>
          <w:color w:val="000000"/>
          <w:szCs w:val="24"/>
          <w:lang w:eastAsia="zh-CN"/>
        </w:rPr>
        <w:t>address</w:t>
      </w:r>
      <w:r>
        <w:rPr>
          <w:rFonts w:ascii="Arial" w:eastAsia="SimSun" w:hAnsi="Arial" w:cs="Arial"/>
          <w:color w:val="000000"/>
          <w:szCs w:val="24"/>
          <w:lang w:val="el-GR" w:eastAsia="zh-CN"/>
        </w:rPr>
        <w:t xml:space="preserve"> του </w:t>
      </w:r>
      <w:r>
        <w:rPr>
          <w:rFonts w:ascii="Arial" w:eastAsia="SimSun" w:hAnsi="Arial" w:cs="Arial"/>
          <w:color w:val="000000"/>
          <w:szCs w:val="24"/>
          <w:lang w:eastAsia="zh-CN"/>
        </w:rPr>
        <w:t>DNS</w:t>
      </w:r>
      <w:r>
        <w:rPr>
          <w:rFonts w:ascii="Arial" w:eastAsia="SimSun" w:hAnsi="Arial" w:cs="Arial"/>
          <w:color w:val="000000"/>
          <w:szCs w:val="24"/>
          <w:lang w:val="el-GR" w:eastAsia="zh-CN"/>
        </w:rPr>
        <w:t xml:space="preserve"> </w:t>
      </w:r>
      <w:r>
        <w:rPr>
          <w:rFonts w:ascii="Arial" w:eastAsia="SimSun" w:hAnsi="Arial" w:cs="Arial"/>
          <w:color w:val="000000"/>
          <w:szCs w:val="24"/>
          <w:lang w:eastAsia="zh-CN"/>
        </w:rPr>
        <w:t>server</w:t>
      </w:r>
      <w:r>
        <w:rPr>
          <w:rFonts w:ascii="Arial" w:eastAsia="SimSun" w:hAnsi="Arial" w:cs="Arial"/>
          <w:color w:val="000000"/>
          <w:szCs w:val="24"/>
          <w:lang w:val="el-GR" w:eastAsia="zh-CN"/>
        </w:rPr>
        <w:t xml:space="preserve"> 1 (8.8.8.8)</w:t>
      </w:r>
    </w:p>
    <w:p w14:paraId="163B991E" w14:textId="77777777" w:rsidR="00005D14" w:rsidRDefault="00005D14" w:rsidP="00A021AA">
      <w:pPr>
        <w:pStyle w:val="NormalIndent"/>
        <w:numPr>
          <w:ilvl w:val="0"/>
          <w:numId w:val="100"/>
        </w:numPr>
        <w:suppressAutoHyphens/>
        <w:jc w:val="both"/>
        <w:rPr>
          <w:rFonts w:ascii="Arial" w:eastAsia="SimSun" w:hAnsi="Arial" w:cs="Arial"/>
          <w:color w:val="000000"/>
          <w:szCs w:val="24"/>
          <w:lang w:val="el-GR" w:eastAsia="zh-CN"/>
        </w:rPr>
      </w:pPr>
      <w:r>
        <w:rPr>
          <w:rFonts w:ascii="Arial" w:hAnsi="Arial" w:cs="Arial"/>
          <w:szCs w:val="24"/>
          <w:lang w:val="el-GR"/>
        </w:rPr>
        <w:t>Ορισμός</w:t>
      </w:r>
      <w:r>
        <w:rPr>
          <w:rFonts w:ascii="Arial" w:hAnsi="Arial" w:cs="Arial"/>
          <w:b/>
          <w:szCs w:val="24"/>
          <w:lang w:val="el-GR"/>
        </w:rPr>
        <w:t xml:space="preserve"> </w:t>
      </w:r>
      <w:r>
        <w:rPr>
          <w:rFonts w:ascii="Arial" w:eastAsia="SimSun" w:hAnsi="Arial" w:cs="Arial"/>
          <w:color w:val="000000"/>
          <w:szCs w:val="24"/>
          <w:lang w:eastAsia="zh-CN"/>
        </w:rPr>
        <w:t>DNS</w:t>
      </w:r>
      <w:r>
        <w:rPr>
          <w:rFonts w:ascii="Arial" w:eastAsia="SimSun" w:hAnsi="Arial" w:cs="Arial"/>
          <w:color w:val="000000"/>
          <w:szCs w:val="24"/>
          <w:lang w:val="el-GR" w:eastAsia="zh-CN"/>
        </w:rPr>
        <w:t xml:space="preserve"> </w:t>
      </w:r>
      <w:r>
        <w:rPr>
          <w:rFonts w:ascii="Arial" w:eastAsia="SimSun" w:hAnsi="Arial" w:cs="Arial"/>
          <w:color w:val="000000"/>
          <w:szCs w:val="24"/>
          <w:lang w:eastAsia="zh-CN"/>
        </w:rPr>
        <w:t>Server</w:t>
      </w:r>
      <w:r>
        <w:rPr>
          <w:rFonts w:ascii="Arial" w:eastAsia="SimSun" w:hAnsi="Arial" w:cs="Arial"/>
          <w:color w:val="000000"/>
          <w:szCs w:val="24"/>
          <w:lang w:val="el-GR" w:eastAsia="zh-CN"/>
        </w:rPr>
        <w:t xml:space="preserve"> 2: Τοποθετήστε την </w:t>
      </w:r>
      <w:r>
        <w:rPr>
          <w:rFonts w:ascii="Arial" w:eastAsia="SimSun" w:hAnsi="Arial" w:cs="Arial"/>
          <w:color w:val="000000"/>
          <w:szCs w:val="24"/>
          <w:lang w:eastAsia="zh-CN"/>
        </w:rPr>
        <w:t>IP</w:t>
      </w:r>
      <w:r>
        <w:rPr>
          <w:rFonts w:ascii="Arial" w:eastAsia="SimSun" w:hAnsi="Arial" w:cs="Arial"/>
          <w:color w:val="000000"/>
          <w:szCs w:val="24"/>
          <w:lang w:val="el-GR" w:eastAsia="zh-CN"/>
        </w:rPr>
        <w:t xml:space="preserve"> </w:t>
      </w:r>
      <w:r>
        <w:rPr>
          <w:rFonts w:ascii="Arial" w:eastAsia="SimSun" w:hAnsi="Arial" w:cs="Arial"/>
          <w:color w:val="000000"/>
          <w:szCs w:val="24"/>
          <w:lang w:eastAsia="zh-CN"/>
        </w:rPr>
        <w:t>address</w:t>
      </w:r>
      <w:r>
        <w:rPr>
          <w:rFonts w:ascii="Arial" w:eastAsia="SimSun" w:hAnsi="Arial" w:cs="Arial"/>
          <w:color w:val="000000"/>
          <w:szCs w:val="24"/>
          <w:lang w:val="el-GR" w:eastAsia="zh-CN"/>
        </w:rPr>
        <w:t xml:space="preserve"> του </w:t>
      </w:r>
      <w:r>
        <w:rPr>
          <w:rFonts w:ascii="Arial" w:eastAsia="SimSun" w:hAnsi="Arial" w:cs="Arial"/>
          <w:color w:val="000000"/>
          <w:szCs w:val="24"/>
          <w:lang w:eastAsia="zh-CN"/>
        </w:rPr>
        <w:t>DNS</w:t>
      </w:r>
      <w:r>
        <w:rPr>
          <w:rFonts w:ascii="Arial" w:eastAsia="SimSun" w:hAnsi="Arial" w:cs="Arial"/>
          <w:color w:val="000000"/>
          <w:szCs w:val="24"/>
          <w:lang w:val="el-GR" w:eastAsia="zh-CN"/>
        </w:rPr>
        <w:t xml:space="preserve"> </w:t>
      </w:r>
      <w:r>
        <w:rPr>
          <w:rFonts w:ascii="Arial" w:eastAsia="SimSun" w:hAnsi="Arial" w:cs="Arial"/>
          <w:color w:val="000000"/>
          <w:szCs w:val="24"/>
          <w:lang w:eastAsia="zh-CN"/>
        </w:rPr>
        <w:t>server</w:t>
      </w:r>
      <w:r>
        <w:rPr>
          <w:rFonts w:ascii="Arial" w:eastAsia="SimSun" w:hAnsi="Arial" w:cs="Arial"/>
          <w:color w:val="000000"/>
          <w:szCs w:val="24"/>
          <w:lang w:val="el-GR" w:eastAsia="zh-CN"/>
        </w:rPr>
        <w:t xml:space="preserve"> 2 (8.8.4.4)</w:t>
      </w:r>
    </w:p>
    <w:p w14:paraId="076DC37B" w14:textId="77777777" w:rsidR="00005D14" w:rsidRDefault="00005D14" w:rsidP="00005D14">
      <w:pPr>
        <w:pStyle w:val="NormalIndent"/>
        <w:ind w:left="720"/>
        <w:jc w:val="both"/>
        <w:rPr>
          <w:rFonts w:ascii="Arial" w:eastAsia="SimSun" w:hAnsi="Arial" w:cs="Arial"/>
          <w:color w:val="000000"/>
          <w:szCs w:val="24"/>
          <w:lang w:val="el-GR" w:eastAsia="zh-CN"/>
        </w:rPr>
      </w:pPr>
    </w:p>
    <w:p w14:paraId="18F10646" w14:textId="77777777" w:rsidR="00005D14" w:rsidRDefault="00005D14" w:rsidP="00005D14">
      <w:pPr>
        <w:pStyle w:val="1"/>
        <w:rPr>
          <w:rFonts w:ascii="Arial" w:hAnsi="Arial" w:cs="Arial"/>
          <w:sz w:val="24"/>
          <w:szCs w:val="24"/>
          <w:lang w:val="el-GR"/>
        </w:rPr>
      </w:pPr>
      <w:r>
        <w:rPr>
          <w:rFonts w:ascii="Arial" w:hAnsi="Arial" w:cs="Arial"/>
          <w:sz w:val="24"/>
          <w:szCs w:val="24"/>
          <w:lang w:val="el-GR"/>
        </w:rPr>
        <w:t xml:space="preserve">Μπορείτε να εκτυπώσετε όλες τις ρυθμίσεις στη θέση «Εκτύπωση </w:t>
      </w:r>
      <w:r>
        <w:rPr>
          <w:rFonts w:ascii="Arial" w:hAnsi="Arial" w:cs="Arial"/>
          <w:sz w:val="24"/>
          <w:szCs w:val="24"/>
        </w:rPr>
        <w:t>Ethernet</w:t>
      </w:r>
      <w:r>
        <w:rPr>
          <w:rFonts w:ascii="Arial" w:hAnsi="Arial" w:cs="Arial"/>
          <w:sz w:val="24"/>
          <w:szCs w:val="24"/>
          <w:lang w:val="el-GR"/>
        </w:rPr>
        <w:t xml:space="preserve"> </w:t>
      </w:r>
      <w:r>
        <w:rPr>
          <w:rFonts w:ascii="Arial" w:hAnsi="Arial" w:cs="Arial"/>
          <w:sz w:val="24"/>
          <w:szCs w:val="24"/>
        </w:rPr>
        <w:t>para</w:t>
      </w:r>
      <w:r>
        <w:rPr>
          <w:rFonts w:ascii="Arial" w:hAnsi="Arial" w:cs="Arial"/>
          <w:sz w:val="24"/>
          <w:szCs w:val="24"/>
          <w:lang w:val="el-GR"/>
        </w:rPr>
        <w:t>».</w:t>
      </w:r>
    </w:p>
    <w:p w14:paraId="72DB1F2C" w14:textId="77777777" w:rsidR="009D435A" w:rsidRPr="00522B76" w:rsidRDefault="009D435A" w:rsidP="009D435A">
      <w:pPr>
        <w:pStyle w:val="1"/>
        <w:rPr>
          <w:rFonts w:ascii="Arial" w:hAnsi="Arial" w:cs="Arial"/>
          <w:sz w:val="24"/>
          <w:szCs w:val="24"/>
          <w:lang w:val="el-GR"/>
        </w:rPr>
      </w:pPr>
    </w:p>
    <w:p w14:paraId="5B47DEA2" w14:textId="77777777" w:rsidR="009D435A" w:rsidRPr="00522B76" w:rsidRDefault="009D435A" w:rsidP="009D435A">
      <w:pPr>
        <w:pStyle w:val="1"/>
        <w:rPr>
          <w:rFonts w:ascii="Arial" w:hAnsi="Arial" w:cs="Arial"/>
          <w:sz w:val="24"/>
          <w:szCs w:val="24"/>
          <w:lang w:val="el-GR"/>
        </w:rPr>
      </w:pPr>
    </w:p>
    <w:p w14:paraId="269D1550" w14:textId="77777777" w:rsidR="009D435A" w:rsidRPr="00522B76" w:rsidRDefault="009D435A" w:rsidP="009D435A">
      <w:pPr>
        <w:pStyle w:val="Heading2"/>
        <w:numPr>
          <w:ilvl w:val="0"/>
          <w:numId w:val="0"/>
        </w:numPr>
        <w:ind w:left="1569"/>
        <w:rPr>
          <w:rFonts w:ascii="Arial" w:hAnsi="Arial" w:cs="Arial"/>
          <w:sz w:val="28"/>
          <w:szCs w:val="28"/>
          <w:lang w:val="el-GR"/>
        </w:rPr>
      </w:pPr>
      <w:bookmarkStart w:id="1156" w:name="_Toc375756915"/>
    </w:p>
    <w:p w14:paraId="61A5EC20" w14:textId="77777777" w:rsidR="009D435A" w:rsidRPr="00522B76" w:rsidRDefault="009D435A" w:rsidP="009D435A">
      <w:pPr>
        <w:pStyle w:val="Heading2"/>
        <w:rPr>
          <w:rFonts w:ascii="Arial" w:hAnsi="Arial" w:cs="Arial"/>
          <w:sz w:val="28"/>
          <w:szCs w:val="28"/>
        </w:rPr>
      </w:pPr>
      <w:bookmarkStart w:id="1157" w:name="_Toc157415472"/>
      <w:bookmarkStart w:id="1158" w:name="_Toc157523150"/>
      <w:bookmarkStart w:id="1159" w:name="_Toc161047056"/>
      <w:bookmarkEnd w:id="1156"/>
      <w:r w:rsidRPr="00522B76">
        <w:rPr>
          <w:rFonts w:ascii="Arial" w:hAnsi="Arial" w:cs="Arial"/>
          <w:sz w:val="28"/>
          <w:szCs w:val="28"/>
        </w:rPr>
        <w:t>WLAN</w:t>
      </w:r>
      <w:bookmarkEnd w:id="1157"/>
      <w:r w:rsidRPr="00522B76">
        <w:rPr>
          <w:rFonts w:ascii="Arial" w:hAnsi="Arial" w:cs="Arial"/>
          <w:sz w:val="28"/>
          <w:szCs w:val="28"/>
        </w:rPr>
        <w:t xml:space="preserve"> WiFi</w:t>
      </w:r>
      <w:bookmarkEnd w:id="1158"/>
      <w:bookmarkEnd w:id="1159"/>
    </w:p>
    <w:p w14:paraId="35606822" w14:textId="77777777" w:rsidR="009D435A" w:rsidRPr="00522B76" w:rsidRDefault="009D435A" w:rsidP="009D435A">
      <w:pPr>
        <w:spacing w:line="300" w:lineRule="exact"/>
        <w:rPr>
          <w:rFonts w:ascii="Arial" w:hAnsi="Arial" w:cs="Arial"/>
          <w:b/>
          <w:sz w:val="24"/>
          <w:lang w:val="el-GR"/>
        </w:rPr>
      </w:pPr>
      <w:r w:rsidRPr="00522B76">
        <w:rPr>
          <w:rFonts w:ascii="Arial" w:hAnsi="Arial" w:cs="Arial"/>
          <w:b/>
          <w:sz w:val="24"/>
          <w:lang w:val="el-GR"/>
        </w:rPr>
        <w:t xml:space="preserve">Σημείωση: Αυτό το στοιχείο εμφανίζεται μόνο όταν ο τύπος δικτύου έχει οριστεί σε '2: </w:t>
      </w:r>
      <w:r w:rsidRPr="00522B76">
        <w:rPr>
          <w:rFonts w:ascii="Arial" w:hAnsi="Arial" w:cs="Arial"/>
          <w:b/>
          <w:sz w:val="24"/>
        </w:rPr>
        <w:t>Wi</w:t>
      </w:r>
      <w:r w:rsidRPr="00522B76">
        <w:rPr>
          <w:rFonts w:ascii="Arial" w:hAnsi="Arial" w:cs="Arial"/>
          <w:b/>
          <w:sz w:val="24"/>
          <w:lang w:val="el-GR"/>
        </w:rPr>
        <w:t>-</w:t>
      </w:r>
      <w:r w:rsidRPr="00522B76">
        <w:rPr>
          <w:rFonts w:ascii="Arial" w:hAnsi="Arial" w:cs="Arial"/>
          <w:b/>
          <w:sz w:val="24"/>
        </w:rPr>
        <w:t>Fi</w:t>
      </w:r>
      <w:r w:rsidRPr="00522B76">
        <w:rPr>
          <w:rFonts w:ascii="Arial" w:hAnsi="Arial" w:cs="Arial"/>
          <w:b/>
          <w:sz w:val="24"/>
          <w:lang w:val="el-GR"/>
        </w:rPr>
        <w:t>'.</w:t>
      </w:r>
    </w:p>
    <w:p w14:paraId="4E87B864" w14:textId="6829F1BD" w:rsidR="009D435A" w:rsidRPr="00522B76" w:rsidRDefault="009D435A" w:rsidP="009D435A">
      <w:pPr>
        <w:pStyle w:val="ListParagraph"/>
        <w:numPr>
          <w:ilvl w:val="0"/>
          <w:numId w:val="41"/>
        </w:numPr>
        <w:ind w:firstLineChars="0"/>
        <w:rPr>
          <w:rFonts w:ascii="Arial" w:hAnsi="Arial" w:cs="Arial"/>
          <w:sz w:val="24"/>
          <w:lang w:val="el-GR"/>
        </w:rPr>
      </w:pPr>
      <w:r w:rsidRPr="00522B76">
        <w:rPr>
          <w:rFonts w:ascii="Arial" w:hAnsi="Arial" w:cs="Arial"/>
          <w:sz w:val="24"/>
          <w:lang w:val="el-GR"/>
        </w:rPr>
        <w:t>Όταν θέλετε να χρησιμοποιήσετε τις ακόλουθες λειτουργίες, 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47B9BE94" w14:textId="26680ED4" w:rsidR="009D435A" w:rsidRPr="00522B76" w:rsidRDefault="009D435A" w:rsidP="009D435A">
      <w:pPr>
        <w:pStyle w:val="ListParagraph"/>
        <w:numPr>
          <w:ilvl w:val="0"/>
          <w:numId w:val="41"/>
        </w:numPr>
        <w:ind w:firstLineChars="0"/>
        <w:rPr>
          <w:rFonts w:ascii="Arial" w:hAnsi="Arial" w:cs="Arial"/>
          <w:sz w:val="24"/>
          <w:lang w:val="el-GR"/>
        </w:rPr>
      </w:pPr>
      <w:r w:rsidRPr="00522B76">
        <w:rPr>
          <w:rFonts w:ascii="Arial" w:hAnsi="Arial" w:cs="Arial"/>
          <w:sz w:val="24"/>
          <w:lang w:val="el-GR"/>
        </w:rPr>
        <w:t xml:space="preserve">Χρησιμοποιήστε το πλήκτρο [↓] ή [↑] για να επιλέξετε  «Ορισμός παραμέτρου δικτύου» και </w:t>
      </w:r>
      <w:r w:rsidRPr="00522B76">
        <w:rPr>
          <w:rFonts w:ascii="Arial" w:hAnsi="Arial" w:cs="Arial"/>
          <w:sz w:val="24"/>
          <w:lang w:val="el-GR"/>
        </w:rPr>
        <w:lastRenderedPageBreak/>
        <w:t>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3BD0FCF9" w14:textId="023CB123" w:rsidR="009D435A" w:rsidRPr="00522B76" w:rsidRDefault="009D435A" w:rsidP="009D435A">
      <w:pPr>
        <w:pStyle w:val="ListParagraph"/>
        <w:numPr>
          <w:ilvl w:val="0"/>
          <w:numId w:val="41"/>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 '</w:t>
      </w:r>
      <w:r w:rsidRPr="00522B76">
        <w:rPr>
          <w:rFonts w:ascii="Arial" w:hAnsi="Arial" w:cs="Arial"/>
          <w:sz w:val="24"/>
        </w:rPr>
        <w:t>WLAN</w:t>
      </w:r>
      <w:r w:rsidRPr="00522B76">
        <w:rPr>
          <w:rFonts w:ascii="Arial" w:hAnsi="Arial" w:cs="Arial"/>
          <w:sz w:val="24"/>
          <w:lang w:val="el-GR"/>
        </w:rPr>
        <w:t>'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5B85A1B0" w14:textId="77777777" w:rsidR="009D435A" w:rsidRPr="00522B76" w:rsidRDefault="009D435A" w:rsidP="009D435A">
      <w:pPr>
        <w:rPr>
          <w:rFonts w:ascii="Arial" w:hAnsi="Arial" w:cs="Arial"/>
          <w:sz w:val="24"/>
          <w:lang w:val="el-GR"/>
        </w:rPr>
      </w:pPr>
      <w:r w:rsidRPr="00522B76">
        <w:rPr>
          <w:rFonts w:ascii="Arial" w:hAnsi="Arial" w:cs="Arial"/>
          <w:noProof/>
        </w:rPr>
        <mc:AlternateContent>
          <mc:Choice Requires="wps">
            <w:drawing>
              <wp:anchor distT="0" distB="0" distL="114300" distR="114300" simplePos="0" relativeHeight="251700224" behindDoc="0" locked="0" layoutInCell="1" allowOverlap="1" wp14:anchorId="7B2AA14F" wp14:editId="2D7B6044">
                <wp:simplePos x="0" y="0"/>
                <wp:positionH relativeFrom="margin">
                  <wp:posOffset>1898015</wp:posOffset>
                </wp:positionH>
                <wp:positionV relativeFrom="paragraph">
                  <wp:posOffset>50165</wp:posOffset>
                </wp:positionV>
                <wp:extent cx="2371725" cy="2209800"/>
                <wp:effectExtent l="0" t="0" r="28575" b="19050"/>
                <wp:wrapNone/>
                <wp:docPr id="260"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209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65972E" w14:textId="77777777" w:rsidR="009D435A" w:rsidRPr="00542C9D" w:rsidRDefault="009D435A" w:rsidP="009D435A">
                            <w:pPr>
                              <w:rPr>
                                <w:rFonts w:ascii="Arial" w:hAnsi="Arial" w:cs="Arial"/>
                                <w:sz w:val="24"/>
                                <w:lang w:val="el-GR"/>
                              </w:rPr>
                            </w:pPr>
                            <w:r w:rsidRPr="00542C9D">
                              <w:rPr>
                                <w:rFonts w:ascii="Arial" w:hAnsi="Arial" w:cs="Arial"/>
                                <w:sz w:val="24"/>
                                <w:lang w:val="el-GR"/>
                              </w:rPr>
                              <w:t xml:space="preserve">Δυνατότητα </w:t>
                            </w:r>
                            <w:r w:rsidRPr="00542C9D">
                              <w:rPr>
                                <w:rFonts w:ascii="Arial" w:hAnsi="Arial" w:cs="Arial"/>
                                <w:sz w:val="24"/>
                              </w:rPr>
                              <w:t>WIFI</w:t>
                            </w:r>
                          </w:p>
                          <w:p w14:paraId="4965C442" w14:textId="77777777" w:rsidR="009D435A" w:rsidRPr="00542C9D" w:rsidRDefault="009D435A" w:rsidP="009D435A">
                            <w:pPr>
                              <w:rPr>
                                <w:rFonts w:ascii="Arial" w:hAnsi="Arial" w:cs="Arial"/>
                                <w:sz w:val="24"/>
                                <w:lang w:val="el-GR"/>
                              </w:rPr>
                            </w:pPr>
                            <w:r w:rsidRPr="00542C9D">
                              <w:rPr>
                                <w:rFonts w:ascii="Arial" w:hAnsi="Arial" w:cs="Arial"/>
                                <w:sz w:val="24"/>
                                <w:lang w:val="el-GR"/>
                              </w:rPr>
                              <w:t xml:space="preserve">Όνομα </w:t>
                            </w:r>
                            <w:r w:rsidRPr="00542C9D">
                              <w:rPr>
                                <w:rFonts w:ascii="Arial" w:hAnsi="Arial" w:cs="Arial"/>
                                <w:sz w:val="24"/>
                              </w:rPr>
                              <w:t>WIFI</w:t>
                            </w:r>
                          </w:p>
                          <w:p w14:paraId="6026FE41" w14:textId="77777777" w:rsidR="009D435A" w:rsidRPr="00542C9D" w:rsidRDefault="009D435A" w:rsidP="009D435A">
                            <w:pPr>
                              <w:rPr>
                                <w:rFonts w:ascii="Arial" w:hAnsi="Arial" w:cs="Arial"/>
                                <w:sz w:val="24"/>
                                <w:lang w:val="el-GR"/>
                              </w:rPr>
                            </w:pPr>
                            <w:r w:rsidRPr="00542C9D">
                              <w:rPr>
                                <w:rFonts w:ascii="Arial" w:hAnsi="Arial" w:cs="Arial"/>
                                <w:sz w:val="24"/>
                                <w:lang w:val="el-GR"/>
                              </w:rPr>
                              <w:t>Χειροκίνητη ρύθμιση</w:t>
                            </w:r>
                          </w:p>
                          <w:p w14:paraId="52F4DB21" w14:textId="77777777" w:rsidR="009D435A" w:rsidRPr="00542C9D" w:rsidRDefault="009D435A" w:rsidP="009D435A">
                            <w:pPr>
                              <w:rPr>
                                <w:rFonts w:ascii="Arial" w:hAnsi="Arial" w:cs="Arial"/>
                                <w:sz w:val="24"/>
                                <w:lang w:val="el-GR"/>
                              </w:rPr>
                            </w:pPr>
                            <w:r w:rsidRPr="00542C9D">
                              <w:rPr>
                                <w:rFonts w:ascii="Arial" w:hAnsi="Arial" w:cs="Arial"/>
                                <w:sz w:val="24"/>
                              </w:rPr>
                              <w:t>WIFI</w:t>
                            </w:r>
                            <w:r w:rsidRPr="00542C9D">
                              <w:rPr>
                                <w:rFonts w:ascii="Arial" w:hAnsi="Arial" w:cs="Arial"/>
                                <w:sz w:val="24"/>
                                <w:lang w:val="el-GR"/>
                              </w:rPr>
                              <w:t xml:space="preserve"> Αυτόματο-</w:t>
                            </w:r>
                            <w:r w:rsidRPr="00542C9D">
                              <w:rPr>
                                <w:rFonts w:ascii="Arial" w:hAnsi="Arial" w:cs="Arial"/>
                                <w:sz w:val="24"/>
                              </w:rPr>
                              <w:t>DHCP</w:t>
                            </w:r>
                          </w:p>
                          <w:p w14:paraId="168760D3" w14:textId="77777777" w:rsidR="009D435A" w:rsidRPr="00542C9D" w:rsidRDefault="009D435A" w:rsidP="009D435A">
                            <w:pPr>
                              <w:rPr>
                                <w:rFonts w:ascii="Arial" w:hAnsi="Arial" w:cs="Arial"/>
                                <w:sz w:val="24"/>
                                <w:lang w:val="el-GR"/>
                              </w:rPr>
                            </w:pPr>
                            <w:r w:rsidRPr="00542C9D">
                              <w:rPr>
                                <w:rFonts w:ascii="Arial" w:hAnsi="Arial" w:cs="Arial"/>
                                <w:sz w:val="24"/>
                                <w:lang w:val="el-GR"/>
                              </w:rPr>
                              <w:t xml:space="preserve">Ορισμός </w:t>
                            </w:r>
                            <w:r w:rsidRPr="00542C9D">
                              <w:rPr>
                                <w:rFonts w:ascii="Arial" w:hAnsi="Arial" w:cs="Arial"/>
                                <w:sz w:val="24"/>
                              </w:rPr>
                              <w:t>Ip</w:t>
                            </w:r>
                            <w:r w:rsidRPr="00542C9D">
                              <w:rPr>
                                <w:rFonts w:ascii="Arial" w:hAnsi="Arial" w:cs="Arial"/>
                                <w:sz w:val="24"/>
                                <w:lang w:val="el-GR"/>
                              </w:rPr>
                              <w:t xml:space="preserve"> </w:t>
                            </w:r>
                            <w:r w:rsidRPr="00542C9D">
                              <w:rPr>
                                <w:rFonts w:ascii="Arial" w:hAnsi="Arial" w:cs="Arial"/>
                                <w:sz w:val="24"/>
                              </w:rPr>
                              <w:t>Adr</w:t>
                            </w:r>
                          </w:p>
                          <w:p w14:paraId="629A3E57" w14:textId="77777777" w:rsidR="009D435A" w:rsidRPr="00542C9D" w:rsidRDefault="009D435A" w:rsidP="009D435A">
                            <w:pPr>
                              <w:rPr>
                                <w:rFonts w:ascii="Arial" w:hAnsi="Arial" w:cs="Arial"/>
                                <w:sz w:val="24"/>
                                <w:lang w:val="el-GR"/>
                              </w:rPr>
                            </w:pPr>
                            <w:r w:rsidRPr="00542C9D">
                              <w:rPr>
                                <w:rFonts w:ascii="Arial" w:hAnsi="Arial" w:cs="Arial"/>
                                <w:sz w:val="24"/>
                                <w:lang w:val="el-GR"/>
                              </w:rPr>
                              <w:t xml:space="preserve">Ορισμός μάσκας </w:t>
                            </w:r>
                            <w:r w:rsidRPr="00542C9D">
                              <w:rPr>
                                <w:rFonts w:ascii="Arial" w:hAnsi="Arial" w:cs="Arial"/>
                                <w:sz w:val="24"/>
                              </w:rPr>
                              <w:t>NetMask</w:t>
                            </w:r>
                          </w:p>
                          <w:p w14:paraId="52567894" w14:textId="77777777" w:rsidR="009D435A" w:rsidRPr="00542C9D" w:rsidRDefault="009D435A" w:rsidP="009D435A">
                            <w:pPr>
                              <w:rPr>
                                <w:rFonts w:ascii="Arial" w:hAnsi="Arial" w:cs="Arial"/>
                                <w:sz w:val="24"/>
                                <w:lang w:val="el-GR"/>
                              </w:rPr>
                            </w:pPr>
                            <w:r w:rsidRPr="00542C9D">
                              <w:rPr>
                                <w:rFonts w:ascii="Arial" w:hAnsi="Arial" w:cs="Arial"/>
                                <w:sz w:val="24"/>
                                <w:lang w:val="el-GR"/>
                              </w:rPr>
                              <w:t>Ορισμός πύλης</w:t>
                            </w:r>
                          </w:p>
                          <w:p w14:paraId="5A5CB1F6" w14:textId="77777777" w:rsidR="009D435A" w:rsidRPr="00542C9D" w:rsidRDefault="009D435A" w:rsidP="009D435A">
                            <w:pPr>
                              <w:rPr>
                                <w:rFonts w:ascii="Arial" w:hAnsi="Arial" w:cs="Arial"/>
                                <w:sz w:val="24"/>
                                <w:lang w:val="el-GR"/>
                              </w:rPr>
                            </w:pPr>
                            <w:r w:rsidRPr="00542C9D">
                              <w:rPr>
                                <w:rFonts w:ascii="Arial" w:hAnsi="Arial" w:cs="Arial"/>
                                <w:sz w:val="24"/>
                                <w:lang w:val="el-GR"/>
                              </w:rPr>
                              <w:t xml:space="preserve">Διακομιστής </w:t>
                            </w:r>
                            <w:r w:rsidRPr="00542C9D">
                              <w:rPr>
                                <w:rFonts w:ascii="Arial" w:hAnsi="Arial" w:cs="Arial"/>
                                <w:sz w:val="24"/>
                              </w:rPr>
                              <w:t>DNS</w:t>
                            </w:r>
                            <w:r w:rsidRPr="00542C9D">
                              <w:rPr>
                                <w:rFonts w:ascii="Arial" w:hAnsi="Arial" w:cs="Arial"/>
                                <w:sz w:val="24"/>
                                <w:lang w:val="el-GR"/>
                              </w:rPr>
                              <w:t xml:space="preserve"> 1</w:t>
                            </w:r>
                          </w:p>
                          <w:p w14:paraId="31240F4C" w14:textId="77777777" w:rsidR="009D435A" w:rsidRPr="00542C9D" w:rsidRDefault="009D435A" w:rsidP="009D435A">
                            <w:pPr>
                              <w:rPr>
                                <w:rFonts w:ascii="Arial" w:hAnsi="Arial" w:cs="Arial"/>
                                <w:sz w:val="24"/>
                              </w:rPr>
                            </w:pPr>
                            <w:r w:rsidRPr="00542C9D">
                              <w:rPr>
                                <w:rFonts w:ascii="Arial" w:hAnsi="Arial" w:cs="Arial"/>
                                <w:sz w:val="24"/>
                              </w:rPr>
                              <w:t>Διακομιστής DNS 2</w:t>
                            </w:r>
                          </w:p>
                          <w:p w14:paraId="4F6BA3C9" w14:textId="77777777" w:rsidR="009D435A" w:rsidRPr="003E3488" w:rsidRDefault="009D435A" w:rsidP="009D435A">
                            <w:pPr>
                              <w:rPr>
                                <w:sz w:val="24"/>
                              </w:rPr>
                            </w:pPr>
                            <w:r>
                              <w:rPr>
                                <w:sz w:val="24"/>
                              </w:rPr>
                              <w:t>Αποθήκευση ρυθμίσεων WIFI</w:t>
                            </w:r>
                          </w:p>
                          <w:p w14:paraId="6F77334D" w14:textId="77777777" w:rsidR="009D435A" w:rsidRPr="009A0282" w:rsidRDefault="009D435A" w:rsidP="009D43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AA14F" id="_x0000_s1088" type="#_x0000_t202" style="position:absolute;left:0;text-align:left;margin-left:149.45pt;margin-top:3.95pt;width:186.75pt;height:17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">
                <v:textbox>
                  <w:txbxContent>
                    <w:p w14:paraId="7965972E" w14:textId="77777777" w:rsidR="009D435A" w:rsidRPr="00542C9D" w:rsidRDefault="009D435A" w:rsidP="009D435A">
                      <w:pPr>
                        <w:rPr>
                          <w:rFonts w:ascii="Arial" w:hAnsi="Arial" w:cs="Arial"/>
                          <w:sz w:val="24"/>
                          <w:lang w:val="el-GR"/>
                        </w:rPr>
                      </w:pPr>
                      <w:r w:rsidRPr="00542C9D">
                        <w:rPr>
                          <w:rFonts w:ascii="Arial" w:hAnsi="Arial" w:cs="Arial"/>
                          <w:sz w:val="24"/>
                          <w:lang w:val="el-GR"/>
                        </w:rPr>
                        <w:t xml:space="preserve">Δυνατότητα </w:t>
                      </w:r>
                      <w:r w:rsidRPr="00542C9D">
                        <w:rPr>
                          <w:rFonts w:ascii="Arial" w:hAnsi="Arial" w:cs="Arial"/>
                          <w:sz w:val="24"/>
                        </w:rPr>
                        <w:t>WIFI</w:t>
                      </w:r>
                    </w:p>
                    <w:p w14:paraId="4965C442" w14:textId="77777777" w:rsidR="009D435A" w:rsidRPr="00542C9D" w:rsidRDefault="009D435A" w:rsidP="009D435A">
                      <w:pPr>
                        <w:rPr>
                          <w:rFonts w:ascii="Arial" w:hAnsi="Arial" w:cs="Arial"/>
                          <w:sz w:val="24"/>
                          <w:lang w:val="el-GR"/>
                        </w:rPr>
                      </w:pPr>
                      <w:r w:rsidRPr="00542C9D">
                        <w:rPr>
                          <w:rFonts w:ascii="Arial" w:hAnsi="Arial" w:cs="Arial"/>
                          <w:sz w:val="24"/>
                          <w:lang w:val="el-GR"/>
                        </w:rPr>
                        <w:t xml:space="preserve">Όνομα </w:t>
                      </w:r>
                      <w:r w:rsidRPr="00542C9D">
                        <w:rPr>
                          <w:rFonts w:ascii="Arial" w:hAnsi="Arial" w:cs="Arial"/>
                          <w:sz w:val="24"/>
                        </w:rPr>
                        <w:t>WIFI</w:t>
                      </w:r>
                    </w:p>
                    <w:p w14:paraId="6026FE41" w14:textId="77777777" w:rsidR="009D435A" w:rsidRPr="00542C9D" w:rsidRDefault="009D435A" w:rsidP="009D435A">
                      <w:pPr>
                        <w:rPr>
                          <w:rFonts w:ascii="Arial" w:hAnsi="Arial" w:cs="Arial"/>
                          <w:sz w:val="24"/>
                          <w:lang w:val="el-GR"/>
                        </w:rPr>
                      </w:pPr>
                      <w:r w:rsidRPr="00542C9D">
                        <w:rPr>
                          <w:rFonts w:ascii="Arial" w:hAnsi="Arial" w:cs="Arial"/>
                          <w:sz w:val="24"/>
                          <w:lang w:val="el-GR"/>
                        </w:rPr>
                        <w:t>Χειροκίνητη ρύθμιση</w:t>
                      </w:r>
                    </w:p>
                    <w:p w14:paraId="52F4DB21" w14:textId="77777777" w:rsidR="009D435A" w:rsidRPr="00542C9D" w:rsidRDefault="009D435A" w:rsidP="009D435A">
                      <w:pPr>
                        <w:rPr>
                          <w:rFonts w:ascii="Arial" w:hAnsi="Arial" w:cs="Arial"/>
                          <w:sz w:val="24"/>
                          <w:lang w:val="el-GR"/>
                        </w:rPr>
                      </w:pPr>
                      <w:r w:rsidRPr="00542C9D">
                        <w:rPr>
                          <w:rFonts w:ascii="Arial" w:hAnsi="Arial" w:cs="Arial"/>
                          <w:sz w:val="24"/>
                        </w:rPr>
                        <w:t>WIFI</w:t>
                      </w:r>
                      <w:r w:rsidRPr="00542C9D">
                        <w:rPr>
                          <w:rFonts w:ascii="Arial" w:hAnsi="Arial" w:cs="Arial"/>
                          <w:sz w:val="24"/>
                          <w:lang w:val="el-GR"/>
                        </w:rPr>
                        <w:t xml:space="preserve"> Αυτόματο-</w:t>
                      </w:r>
                      <w:r w:rsidRPr="00542C9D">
                        <w:rPr>
                          <w:rFonts w:ascii="Arial" w:hAnsi="Arial" w:cs="Arial"/>
                          <w:sz w:val="24"/>
                        </w:rPr>
                        <w:t>DHCP</w:t>
                      </w:r>
                    </w:p>
                    <w:p w14:paraId="168760D3" w14:textId="77777777" w:rsidR="009D435A" w:rsidRPr="00542C9D" w:rsidRDefault="009D435A" w:rsidP="009D435A">
                      <w:pPr>
                        <w:rPr>
                          <w:rFonts w:ascii="Arial" w:hAnsi="Arial" w:cs="Arial"/>
                          <w:sz w:val="24"/>
                          <w:lang w:val="el-GR"/>
                        </w:rPr>
                      </w:pPr>
                      <w:r w:rsidRPr="00542C9D">
                        <w:rPr>
                          <w:rFonts w:ascii="Arial" w:hAnsi="Arial" w:cs="Arial"/>
                          <w:sz w:val="24"/>
                          <w:lang w:val="el-GR"/>
                        </w:rPr>
                        <w:t xml:space="preserve">Ορισμός </w:t>
                      </w:r>
                      <w:r w:rsidRPr="00542C9D">
                        <w:rPr>
                          <w:rFonts w:ascii="Arial" w:hAnsi="Arial" w:cs="Arial"/>
                          <w:sz w:val="24"/>
                        </w:rPr>
                        <w:t>Ip</w:t>
                      </w:r>
                      <w:r w:rsidRPr="00542C9D">
                        <w:rPr>
                          <w:rFonts w:ascii="Arial" w:hAnsi="Arial" w:cs="Arial"/>
                          <w:sz w:val="24"/>
                          <w:lang w:val="el-GR"/>
                        </w:rPr>
                        <w:t xml:space="preserve"> </w:t>
                      </w:r>
                      <w:r w:rsidRPr="00542C9D">
                        <w:rPr>
                          <w:rFonts w:ascii="Arial" w:hAnsi="Arial" w:cs="Arial"/>
                          <w:sz w:val="24"/>
                        </w:rPr>
                        <w:t>Adr</w:t>
                      </w:r>
                    </w:p>
                    <w:p w14:paraId="629A3E57" w14:textId="77777777" w:rsidR="009D435A" w:rsidRPr="00542C9D" w:rsidRDefault="009D435A" w:rsidP="009D435A">
                      <w:pPr>
                        <w:rPr>
                          <w:rFonts w:ascii="Arial" w:hAnsi="Arial" w:cs="Arial"/>
                          <w:sz w:val="24"/>
                          <w:lang w:val="el-GR"/>
                        </w:rPr>
                      </w:pPr>
                      <w:r w:rsidRPr="00542C9D">
                        <w:rPr>
                          <w:rFonts w:ascii="Arial" w:hAnsi="Arial" w:cs="Arial"/>
                          <w:sz w:val="24"/>
                          <w:lang w:val="el-GR"/>
                        </w:rPr>
                        <w:t xml:space="preserve">Ορισμός μάσκας </w:t>
                      </w:r>
                      <w:r w:rsidRPr="00542C9D">
                        <w:rPr>
                          <w:rFonts w:ascii="Arial" w:hAnsi="Arial" w:cs="Arial"/>
                          <w:sz w:val="24"/>
                        </w:rPr>
                        <w:t>NetMask</w:t>
                      </w:r>
                    </w:p>
                    <w:p w14:paraId="52567894" w14:textId="77777777" w:rsidR="009D435A" w:rsidRPr="00542C9D" w:rsidRDefault="009D435A" w:rsidP="009D435A">
                      <w:pPr>
                        <w:rPr>
                          <w:rFonts w:ascii="Arial" w:hAnsi="Arial" w:cs="Arial"/>
                          <w:sz w:val="24"/>
                          <w:lang w:val="el-GR"/>
                        </w:rPr>
                      </w:pPr>
                      <w:r w:rsidRPr="00542C9D">
                        <w:rPr>
                          <w:rFonts w:ascii="Arial" w:hAnsi="Arial" w:cs="Arial"/>
                          <w:sz w:val="24"/>
                          <w:lang w:val="el-GR"/>
                        </w:rPr>
                        <w:t>Ορισμός πύλης</w:t>
                      </w:r>
                    </w:p>
                    <w:p w14:paraId="5A5CB1F6" w14:textId="77777777" w:rsidR="009D435A" w:rsidRPr="00542C9D" w:rsidRDefault="009D435A" w:rsidP="009D435A">
                      <w:pPr>
                        <w:rPr>
                          <w:rFonts w:ascii="Arial" w:hAnsi="Arial" w:cs="Arial"/>
                          <w:sz w:val="24"/>
                          <w:lang w:val="el-GR"/>
                        </w:rPr>
                      </w:pPr>
                      <w:r w:rsidRPr="00542C9D">
                        <w:rPr>
                          <w:rFonts w:ascii="Arial" w:hAnsi="Arial" w:cs="Arial"/>
                          <w:sz w:val="24"/>
                          <w:lang w:val="el-GR"/>
                        </w:rPr>
                        <w:t xml:space="preserve">Διακομιστής </w:t>
                      </w:r>
                      <w:r w:rsidRPr="00542C9D">
                        <w:rPr>
                          <w:rFonts w:ascii="Arial" w:hAnsi="Arial" w:cs="Arial"/>
                          <w:sz w:val="24"/>
                        </w:rPr>
                        <w:t>DNS</w:t>
                      </w:r>
                      <w:r w:rsidRPr="00542C9D">
                        <w:rPr>
                          <w:rFonts w:ascii="Arial" w:hAnsi="Arial" w:cs="Arial"/>
                          <w:sz w:val="24"/>
                          <w:lang w:val="el-GR"/>
                        </w:rPr>
                        <w:t xml:space="preserve"> 1</w:t>
                      </w:r>
                    </w:p>
                    <w:p w14:paraId="31240F4C" w14:textId="77777777" w:rsidR="009D435A" w:rsidRPr="00542C9D" w:rsidRDefault="009D435A" w:rsidP="009D435A">
                      <w:pPr>
                        <w:rPr>
                          <w:rFonts w:ascii="Arial" w:hAnsi="Arial" w:cs="Arial"/>
                          <w:sz w:val="24"/>
                        </w:rPr>
                      </w:pPr>
                      <w:r w:rsidRPr="00542C9D">
                        <w:rPr>
                          <w:rFonts w:ascii="Arial" w:hAnsi="Arial" w:cs="Arial"/>
                          <w:sz w:val="24"/>
                        </w:rPr>
                        <w:t>Διακομιστής DNS 2</w:t>
                      </w:r>
                    </w:p>
                    <w:p w14:paraId="4F6BA3C9" w14:textId="77777777" w:rsidR="009D435A" w:rsidRPr="003E3488" w:rsidRDefault="009D435A" w:rsidP="009D435A">
                      <w:pPr>
                        <w:rPr>
                          <w:sz w:val="24"/>
                        </w:rPr>
                      </w:pPr>
                      <w:r>
                        <w:rPr>
                          <w:sz w:val="24"/>
                        </w:rPr>
                        <w:t>Αποθήκευση ρυθμίσεων WIFI</w:t>
                      </w:r>
                    </w:p>
                    <w:p w14:paraId="6F77334D" w14:textId="77777777" w:rsidR="009D435A" w:rsidRPr="009A0282" w:rsidRDefault="009D435A" w:rsidP="009D435A"/>
                  </w:txbxContent>
                </v:textbox>
                <w10:wrap anchorx="margin"/>
              </v:shape>
            </w:pict>
          </mc:Fallback>
        </mc:AlternateContent>
      </w:r>
    </w:p>
    <w:p w14:paraId="3098D6D9" w14:textId="77777777" w:rsidR="009D435A" w:rsidRPr="00522B76" w:rsidRDefault="009D435A" w:rsidP="009D435A">
      <w:pPr>
        <w:rPr>
          <w:rFonts w:ascii="Arial" w:hAnsi="Arial" w:cs="Arial"/>
          <w:sz w:val="24"/>
          <w:lang w:val="el-GR"/>
        </w:rPr>
      </w:pPr>
    </w:p>
    <w:p w14:paraId="72770A9C" w14:textId="77777777" w:rsidR="009D435A" w:rsidRPr="00522B76" w:rsidRDefault="009D435A" w:rsidP="009D435A">
      <w:pPr>
        <w:rPr>
          <w:rFonts w:ascii="Arial" w:hAnsi="Arial" w:cs="Arial"/>
          <w:sz w:val="24"/>
          <w:lang w:val="el-GR"/>
        </w:rPr>
      </w:pPr>
    </w:p>
    <w:p w14:paraId="5BDF0353" w14:textId="77777777" w:rsidR="009D435A" w:rsidRPr="00522B76" w:rsidRDefault="009D435A" w:rsidP="009D435A">
      <w:pPr>
        <w:rPr>
          <w:rFonts w:ascii="Arial" w:hAnsi="Arial" w:cs="Arial"/>
          <w:sz w:val="24"/>
          <w:lang w:val="el-GR"/>
        </w:rPr>
      </w:pPr>
    </w:p>
    <w:p w14:paraId="158F5C59" w14:textId="77777777" w:rsidR="009D435A" w:rsidRPr="00522B76" w:rsidRDefault="009D435A" w:rsidP="009D435A">
      <w:pPr>
        <w:rPr>
          <w:rFonts w:ascii="Arial" w:hAnsi="Arial" w:cs="Arial"/>
          <w:sz w:val="24"/>
          <w:lang w:val="el-GR"/>
        </w:rPr>
      </w:pPr>
    </w:p>
    <w:p w14:paraId="37D689F7" w14:textId="77777777" w:rsidR="009D435A" w:rsidRPr="00522B76" w:rsidRDefault="009D435A" w:rsidP="009D435A">
      <w:pPr>
        <w:rPr>
          <w:rFonts w:ascii="Arial" w:hAnsi="Arial" w:cs="Arial"/>
          <w:sz w:val="24"/>
          <w:lang w:val="el-GR"/>
        </w:rPr>
      </w:pPr>
    </w:p>
    <w:p w14:paraId="3C779515" w14:textId="77777777" w:rsidR="009D435A" w:rsidRPr="00522B76" w:rsidRDefault="009D435A" w:rsidP="009D435A">
      <w:pPr>
        <w:rPr>
          <w:rFonts w:ascii="Arial" w:hAnsi="Arial" w:cs="Arial"/>
          <w:sz w:val="24"/>
          <w:lang w:val="el-GR"/>
        </w:rPr>
      </w:pPr>
    </w:p>
    <w:p w14:paraId="529F23FD" w14:textId="77777777" w:rsidR="009D435A" w:rsidRPr="00522B76" w:rsidRDefault="009D435A" w:rsidP="009D435A">
      <w:pPr>
        <w:rPr>
          <w:rFonts w:ascii="Arial" w:hAnsi="Arial" w:cs="Arial"/>
          <w:sz w:val="24"/>
          <w:lang w:val="el-GR"/>
        </w:rPr>
      </w:pPr>
    </w:p>
    <w:p w14:paraId="3E348730" w14:textId="77777777" w:rsidR="009D435A" w:rsidRPr="00522B76" w:rsidRDefault="009D435A" w:rsidP="009D435A">
      <w:pPr>
        <w:spacing w:line="300" w:lineRule="exact"/>
        <w:rPr>
          <w:rFonts w:ascii="Arial" w:hAnsi="Arial" w:cs="Arial"/>
          <w:b/>
          <w:sz w:val="24"/>
          <w:lang w:val="el-GR"/>
        </w:rPr>
      </w:pPr>
    </w:p>
    <w:p w14:paraId="003313F5" w14:textId="77777777" w:rsidR="009D435A" w:rsidRPr="00522B76" w:rsidRDefault="009D435A" w:rsidP="009D435A">
      <w:pPr>
        <w:spacing w:line="300" w:lineRule="exact"/>
        <w:rPr>
          <w:rFonts w:ascii="Arial" w:hAnsi="Arial" w:cs="Arial"/>
          <w:b/>
          <w:sz w:val="24"/>
          <w:lang w:val="el-GR"/>
        </w:rPr>
      </w:pPr>
    </w:p>
    <w:p w14:paraId="42915779" w14:textId="77777777" w:rsidR="009D435A" w:rsidRPr="00522B76" w:rsidRDefault="009D435A" w:rsidP="009D435A">
      <w:pPr>
        <w:spacing w:line="300" w:lineRule="exact"/>
        <w:rPr>
          <w:rFonts w:ascii="Arial" w:hAnsi="Arial" w:cs="Arial"/>
          <w:b/>
          <w:sz w:val="24"/>
          <w:lang w:val="el-GR"/>
        </w:rPr>
      </w:pPr>
    </w:p>
    <w:p w14:paraId="5CD5A302" w14:textId="77777777" w:rsidR="009D435A" w:rsidRPr="00522B76" w:rsidRDefault="009D435A" w:rsidP="009D435A">
      <w:pPr>
        <w:pStyle w:val="Heading2"/>
        <w:rPr>
          <w:rFonts w:ascii="Arial" w:hAnsi="Arial" w:cs="Arial"/>
          <w:sz w:val="28"/>
          <w:szCs w:val="28"/>
        </w:rPr>
      </w:pPr>
      <w:bookmarkStart w:id="1160" w:name="_Toc157523151"/>
      <w:bookmarkStart w:id="1161" w:name="_Toc161047057"/>
      <w:r w:rsidRPr="00522B76">
        <w:rPr>
          <w:rFonts w:ascii="Arial" w:hAnsi="Arial" w:cs="Arial"/>
          <w:sz w:val="28"/>
          <w:szCs w:val="28"/>
          <w:lang w:val="el-GR"/>
        </w:rPr>
        <w:t xml:space="preserve">Ενεργοποίηση </w:t>
      </w:r>
      <w:r w:rsidRPr="00522B76">
        <w:rPr>
          <w:rFonts w:ascii="Arial" w:hAnsi="Arial" w:cs="Arial"/>
          <w:sz w:val="28"/>
          <w:szCs w:val="28"/>
        </w:rPr>
        <w:t xml:space="preserve"> WIFI</w:t>
      </w:r>
      <w:bookmarkEnd w:id="1160"/>
      <w:bookmarkEnd w:id="1161"/>
      <w:r w:rsidRPr="00522B76">
        <w:rPr>
          <w:rFonts w:ascii="Arial" w:hAnsi="Arial" w:cs="Arial"/>
          <w:sz w:val="28"/>
          <w:szCs w:val="28"/>
        </w:rPr>
        <w:t xml:space="preserve"> </w:t>
      </w:r>
    </w:p>
    <w:p w14:paraId="0ADB7B17" w14:textId="77777777" w:rsidR="009D435A" w:rsidRPr="00522B76" w:rsidRDefault="009D435A" w:rsidP="009D435A">
      <w:pPr>
        <w:spacing w:beforeLines="50" w:before="156" w:afterLines="50" w:after="156" w:line="300" w:lineRule="exact"/>
        <w:ind w:left="516"/>
        <w:rPr>
          <w:rFonts w:ascii="Arial" w:hAnsi="Arial" w:cs="Arial"/>
          <w:sz w:val="24"/>
          <w:lang w:val="el-GR"/>
        </w:rPr>
      </w:pPr>
      <w:r w:rsidRPr="00522B76">
        <w:rPr>
          <w:rFonts w:ascii="Arial" w:hAnsi="Arial" w:cs="Arial"/>
          <w:sz w:val="24"/>
          <w:lang w:val="el-GR"/>
        </w:rPr>
        <w:t xml:space="preserve">Αυτό το στοιχείο είναι για να δείτε το όνομα και την ένταση σήματος του ενεργοποιημένου </w:t>
      </w:r>
      <w:r w:rsidRPr="00522B76">
        <w:rPr>
          <w:rFonts w:ascii="Arial" w:hAnsi="Arial" w:cs="Arial"/>
          <w:sz w:val="24"/>
        </w:rPr>
        <w:t>WIFI</w:t>
      </w:r>
      <w:r w:rsidRPr="00522B76">
        <w:rPr>
          <w:rFonts w:ascii="Arial" w:hAnsi="Arial" w:cs="Arial"/>
          <w:sz w:val="24"/>
          <w:lang w:val="el-GR"/>
        </w:rPr>
        <w:t>.</w:t>
      </w:r>
    </w:p>
    <w:p w14:paraId="210DE265" w14:textId="38A865AE" w:rsidR="009D435A" w:rsidRPr="00522B76" w:rsidRDefault="009D435A" w:rsidP="009D435A">
      <w:pPr>
        <w:pStyle w:val="ListParagraph"/>
        <w:numPr>
          <w:ilvl w:val="0"/>
          <w:numId w:val="42"/>
        </w:numPr>
        <w:ind w:firstLineChars="0"/>
        <w:rPr>
          <w:rFonts w:ascii="Arial" w:hAnsi="Arial" w:cs="Arial"/>
          <w:sz w:val="24"/>
          <w:lang w:val="el-GR"/>
        </w:rPr>
      </w:pPr>
      <w:r w:rsidRPr="00522B76">
        <w:rPr>
          <w:rFonts w:ascii="Arial" w:hAnsi="Arial" w:cs="Arial"/>
          <w:sz w:val="24"/>
          <w:lang w:val="el-GR"/>
        </w:rPr>
        <w:t>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2CB309A5" w14:textId="6A14DFCA" w:rsidR="009D435A" w:rsidRPr="00522B76" w:rsidRDefault="009D435A" w:rsidP="009D435A">
      <w:pPr>
        <w:pStyle w:val="ListParagraph"/>
        <w:numPr>
          <w:ilvl w:val="0"/>
          <w:numId w:val="42"/>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  «Ορισμός παραμέτρου δικτύου»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6B85C752" w14:textId="75682A7A" w:rsidR="009D435A" w:rsidRPr="00522B76" w:rsidRDefault="009D435A" w:rsidP="009D435A">
      <w:pPr>
        <w:pStyle w:val="ListParagraph"/>
        <w:numPr>
          <w:ilvl w:val="0"/>
          <w:numId w:val="42"/>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 '</w:t>
      </w:r>
      <w:r w:rsidRPr="00522B76">
        <w:rPr>
          <w:rFonts w:ascii="Arial" w:hAnsi="Arial" w:cs="Arial"/>
          <w:sz w:val="24"/>
        </w:rPr>
        <w:t>WLAN</w:t>
      </w:r>
      <w:r w:rsidRPr="00522B76">
        <w:rPr>
          <w:rFonts w:ascii="Arial" w:hAnsi="Arial" w:cs="Arial"/>
          <w:sz w:val="24"/>
          <w:lang w:val="el-GR"/>
        </w:rPr>
        <w:t>'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063C8077" w14:textId="06944172" w:rsidR="009D435A" w:rsidRPr="00522B76" w:rsidRDefault="009D435A" w:rsidP="009D435A">
      <w:pPr>
        <w:pStyle w:val="ListParagraph"/>
        <w:numPr>
          <w:ilvl w:val="0"/>
          <w:numId w:val="42"/>
        </w:numPr>
        <w:ind w:firstLineChars="0"/>
        <w:rPr>
          <w:rFonts w:ascii="Arial" w:hAnsi="Arial" w:cs="Arial"/>
          <w:sz w:val="24"/>
          <w:lang w:val="el-GR"/>
        </w:rPr>
      </w:pPr>
      <w:r w:rsidRPr="00522B76">
        <w:rPr>
          <w:rFonts w:ascii="Arial" w:hAnsi="Arial" w:cs="Arial"/>
          <w:sz w:val="24"/>
          <w:lang w:val="el-GR"/>
        </w:rPr>
        <w:t xml:space="preserve">Χρησιμοποιήστε το πλήκτρο [↓] ή [↑] για να επιλέξετε «Ενεργοποιημένο </w:t>
      </w:r>
      <w:r w:rsidRPr="00522B76">
        <w:rPr>
          <w:rFonts w:ascii="Arial" w:hAnsi="Arial" w:cs="Arial"/>
          <w:sz w:val="24"/>
        </w:rPr>
        <w:t>WIFI</w:t>
      </w:r>
      <w:r w:rsidRPr="00522B76">
        <w:rPr>
          <w:rFonts w:ascii="Arial" w:hAnsi="Arial" w:cs="Arial"/>
          <w:sz w:val="24"/>
          <w:lang w:val="el-GR"/>
        </w:rPr>
        <w:t>»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να δείτε το όνομα και την ένταση σήματος του ενεργοποιημένου </w:t>
      </w:r>
      <w:r w:rsidRPr="00522B76">
        <w:rPr>
          <w:rFonts w:ascii="Arial" w:hAnsi="Arial" w:cs="Arial"/>
          <w:sz w:val="24"/>
        </w:rPr>
        <w:t>WIFI</w:t>
      </w:r>
      <w:r w:rsidRPr="00522B76">
        <w:rPr>
          <w:rFonts w:ascii="Arial" w:hAnsi="Arial" w:cs="Arial"/>
          <w:sz w:val="24"/>
          <w:lang w:val="el-GR"/>
        </w:rPr>
        <w:t xml:space="preserve">.  </w:t>
      </w:r>
    </w:p>
    <w:p w14:paraId="5A190974" w14:textId="77777777" w:rsidR="009D435A" w:rsidRPr="00522B76" w:rsidRDefault="009D435A" w:rsidP="009D435A">
      <w:pPr>
        <w:pStyle w:val="Heading2"/>
        <w:rPr>
          <w:rFonts w:ascii="Arial" w:hAnsi="Arial" w:cs="Arial"/>
          <w:sz w:val="28"/>
          <w:szCs w:val="28"/>
        </w:rPr>
      </w:pPr>
      <w:bookmarkStart w:id="1162" w:name="_Toc157523152"/>
      <w:bookmarkStart w:id="1163" w:name="_Toc161047058"/>
      <w:commentRangeStart w:id="1164"/>
      <w:r w:rsidRPr="00522B76">
        <w:rPr>
          <w:rFonts w:ascii="Arial" w:hAnsi="Arial" w:cs="Arial"/>
          <w:sz w:val="28"/>
          <w:szCs w:val="28"/>
        </w:rPr>
        <w:t xml:space="preserve">Όνομα WIFI </w:t>
      </w:r>
      <w:commentRangeEnd w:id="1164"/>
      <w:r w:rsidRPr="00522B76">
        <w:rPr>
          <w:rStyle w:val="CommentReference"/>
          <w:rFonts w:ascii="Arial" w:hAnsi="Arial" w:cs="Arial"/>
          <w:sz w:val="28"/>
          <w:szCs w:val="28"/>
        </w:rPr>
        <w:commentReference w:id="1164"/>
      </w:r>
      <w:bookmarkEnd w:id="1162"/>
      <w:bookmarkEnd w:id="1163"/>
    </w:p>
    <w:p w14:paraId="0D8C9823" w14:textId="77777777" w:rsidR="009D435A" w:rsidRPr="00522B76" w:rsidRDefault="009D435A" w:rsidP="009D435A">
      <w:pPr>
        <w:pStyle w:val="ListParagraph"/>
        <w:ind w:left="420" w:firstLineChars="0" w:firstLine="0"/>
        <w:rPr>
          <w:rFonts w:ascii="Arial" w:hAnsi="Arial" w:cs="Arial"/>
          <w:sz w:val="24"/>
          <w:lang w:val="el-GR"/>
        </w:rPr>
      </w:pPr>
      <w:bookmarkStart w:id="1165" w:name="OLE_LINK39"/>
      <w:r w:rsidRPr="00522B76">
        <w:rPr>
          <w:rFonts w:ascii="Arial" w:hAnsi="Arial" w:cs="Arial"/>
          <w:sz w:val="24"/>
          <w:lang w:val="el-GR"/>
        </w:rPr>
        <w:t xml:space="preserve">Αυτό το στοιχείο είναι να συνδέσετε το </w:t>
      </w:r>
      <w:r w:rsidRPr="00522B76">
        <w:rPr>
          <w:rFonts w:ascii="Arial" w:hAnsi="Arial" w:cs="Arial"/>
          <w:sz w:val="24"/>
        </w:rPr>
        <w:t>WIFI</w:t>
      </w:r>
      <w:r w:rsidRPr="00522B76">
        <w:rPr>
          <w:rFonts w:ascii="Arial" w:hAnsi="Arial" w:cs="Arial"/>
          <w:sz w:val="24"/>
          <w:lang w:val="el-GR"/>
        </w:rPr>
        <w:t xml:space="preserve"> πληκτρολογώντας το όνομα </w:t>
      </w:r>
      <w:r w:rsidRPr="00522B76">
        <w:rPr>
          <w:rFonts w:ascii="Arial" w:hAnsi="Arial" w:cs="Arial"/>
          <w:sz w:val="24"/>
        </w:rPr>
        <w:t>WIFI</w:t>
      </w:r>
      <w:r w:rsidRPr="00522B76">
        <w:rPr>
          <w:rFonts w:ascii="Arial" w:hAnsi="Arial" w:cs="Arial"/>
          <w:sz w:val="24"/>
          <w:lang w:val="el-GR"/>
        </w:rPr>
        <w:t xml:space="preserve">. </w:t>
      </w:r>
    </w:p>
    <w:p w14:paraId="65B526E4" w14:textId="0033F510" w:rsidR="009D435A" w:rsidRPr="00522B76" w:rsidRDefault="009D435A" w:rsidP="009D435A">
      <w:pPr>
        <w:pStyle w:val="ListParagraph"/>
        <w:numPr>
          <w:ilvl w:val="0"/>
          <w:numId w:val="15"/>
        </w:numPr>
        <w:ind w:firstLineChars="0"/>
        <w:rPr>
          <w:rFonts w:ascii="Arial" w:hAnsi="Arial" w:cs="Arial"/>
          <w:sz w:val="24"/>
          <w:lang w:val="el-GR"/>
        </w:rPr>
      </w:pPr>
      <w:r w:rsidRPr="00522B76">
        <w:rPr>
          <w:rFonts w:ascii="Arial" w:hAnsi="Arial" w:cs="Arial"/>
          <w:sz w:val="24"/>
          <w:lang w:val="el-GR"/>
        </w:rPr>
        <w:t>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71A1F129" w14:textId="7B279ADF" w:rsidR="009D435A" w:rsidRPr="00522B76" w:rsidRDefault="009D435A" w:rsidP="009D435A">
      <w:pPr>
        <w:pStyle w:val="EndnoteText"/>
        <w:numPr>
          <w:ilvl w:val="0"/>
          <w:numId w:val="15"/>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 ή [↑] για να επιλέξετε «Ορισμός καθαρής παραμέτρου» και, στη συνέχεια,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p>
    <w:p w14:paraId="6CADA728" w14:textId="346CCF6B" w:rsidR="009D435A" w:rsidRPr="00522B76" w:rsidRDefault="009D435A" w:rsidP="009D435A">
      <w:pPr>
        <w:pStyle w:val="EndnoteText"/>
        <w:numPr>
          <w:ilvl w:val="0"/>
          <w:numId w:val="15"/>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w:t>
      </w:r>
      <w:r w:rsidRPr="00522B76">
        <w:rPr>
          <w:rFonts w:ascii="Arial" w:eastAsiaTheme="minorEastAsia" w:hAnsi="Arial" w:cs="Arial"/>
          <w:lang w:val="el-GR" w:eastAsia="zh-CN"/>
        </w:rPr>
        <w:t xml:space="preserve">] ή [↑] για </w:t>
      </w:r>
      <w:r w:rsidRPr="00522B76">
        <w:rPr>
          <w:rFonts w:ascii="Arial" w:eastAsia="SimSun" w:hAnsi="Arial" w:cs="Arial"/>
          <w:lang w:val="el-GR" w:eastAsia="zh-CN"/>
        </w:rPr>
        <w:t>να επιλέξετε '</w:t>
      </w:r>
      <w:r w:rsidRPr="00522B76">
        <w:rPr>
          <w:rFonts w:ascii="Arial" w:eastAsia="SimSun" w:hAnsi="Arial" w:cs="Arial"/>
          <w:lang w:eastAsia="zh-CN"/>
        </w:rPr>
        <w:t>WLAN</w:t>
      </w:r>
      <w:r w:rsidRPr="00522B76">
        <w:rPr>
          <w:rFonts w:ascii="Arial" w:eastAsia="SimSun" w:hAnsi="Arial" w:cs="Arial"/>
          <w:lang w:val="el-GR" w:eastAsia="zh-CN"/>
        </w:rPr>
        <w:t>' και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r w:rsidRPr="00522B76">
        <w:rPr>
          <w:rFonts w:ascii="Arial" w:eastAsiaTheme="minorEastAsia" w:hAnsi="Arial" w:cs="Arial"/>
          <w:lang w:val="el-GR" w:eastAsia="zh-CN"/>
        </w:rPr>
        <w:t xml:space="preserve">  </w:t>
      </w:r>
    </w:p>
    <w:p w14:paraId="5CF28DB5" w14:textId="00CF34AF" w:rsidR="009D435A" w:rsidRPr="00522B76" w:rsidRDefault="009D435A" w:rsidP="009D435A">
      <w:pPr>
        <w:pStyle w:val="EndnoteText"/>
        <w:numPr>
          <w:ilvl w:val="0"/>
          <w:numId w:val="15"/>
        </w:numPr>
        <w:snapToGrid/>
        <w:rPr>
          <w:rFonts w:ascii="Arial" w:eastAsia="SimSun" w:hAnsi="Arial" w:cs="Arial"/>
          <w:lang w:val="el-GR" w:eastAsia="zh-CN"/>
        </w:rPr>
      </w:pPr>
      <w:r w:rsidRPr="00522B76">
        <w:rPr>
          <w:rFonts w:ascii="Arial" w:eastAsia="SimSun" w:hAnsi="Arial" w:cs="Arial"/>
          <w:lang w:val="el-GR" w:eastAsia="zh-CN"/>
        </w:rPr>
        <w:t xml:space="preserve">Χρησιμοποιήστε το πλήκτρο [↓] ή [↑]  για να επιλέξετε «Όνομα </w:t>
      </w:r>
      <w:r w:rsidRPr="00522B76">
        <w:rPr>
          <w:rFonts w:ascii="Arial" w:eastAsia="SimSun" w:hAnsi="Arial" w:cs="Arial"/>
          <w:lang w:eastAsia="zh-CN"/>
        </w:rPr>
        <w:t>WIFI</w:t>
      </w:r>
      <w:r w:rsidRPr="00522B76">
        <w:rPr>
          <w:rFonts w:ascii="Arial" w:eastAsia="SimSun" w:hAnsi="Arial" w:cs="Arial"/>
          <w:lang w:val="el-GR" w:eastAsia="zh-CN"/>
        </w:rPr>
        <w:t>» και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και, στη συνέχεια, </w:t>
      </w:r>
      <w:r w:rsidRPr="00522B76">
        <w:rPr>
          <w:rFonts w:ascii="Arial" w:hAnsi="Arial" w:cs="Arial"/>
          <w:lang w:val="el-GR"/>
        </w:rPr>
        <w:t>Η ΦΤΜ</w:t>
      </w:r>
      <w:r w:rsidR="00005D14">
        <w:rPr>
          <w:rFonts w:ascii="Arial" w:hAnsi="Arial" w:cs="Arial"/>
          <w:lang w:val="el-GR"/>
        </w:rPr>
        <w:t xml:space="preserve"> </w:t>
      </w:r>
      <w:r w:rsidRPr="00522B76">
        <w:rPr>
          <w:rFonts w:ascii="Arial" w:eastAsia="SimSun" w:hAnsi="Arial" w:cs="Arial"/>
          <w:lang w:val="el-GR" w:eastAsia="zh-CN"/>
        </w:rPr>
        <w:t xml:space="preserve">θα αναζητήσει αυτόματα κοντινό </w:t>
      </w:r>
      <w:r w:rsidRPr="00522B76">
        <w:rPr>
          <w:rFonts w:ascii="Arial" w:eastAsia="SimSun" w:hAnsi="Arial" w:cs="Arial"/>
          <w:lang w:eastAsia="zh-CN"/>
        </w:rPr>
        <w:t>WIFI</w:t>
      </w:r>
      <w:r w:rsidRPr="00522B76">
        <w:rPr>
          <w:rFonts w:ascii="Arial" w:eastAsia="SimSun" w:hAnsi="Arial" w:cs="Arial"/>
          <w:lang w:val="el-GR" w:eastAsia="zh-CN"/>
        </w:rPr>
        <w:t xml:space="preserve">.  </w:t>
      </w:r>
    </w:p>
    <w:p w14:paraId="60335369" w14:textId="0DD54D8F" w:rsidR="009D435A" w:rsidRPr="00522B76" w:rsidRDefault="009D435A" w:rsidP="009D435A">
      <w:pPr>
        <w:pStyle w:val="EndnoteText"/>
        <w:numPr>
          <w:ilvl w:val="0"/>
          <w:numId w:val="15"/>
        </w:numPr>
        <w:snapToGrid/>
        <w:rPr>
          <w:rFonts w:ascii="Arial" w:hAnsi="Arial" w:cs="Arial"/>
          <w:lang w:val="el-GR"/>
        </w:rPr>
      </w:pPr>
      <w:r w:rsidRPr="00522B76">
        <w:rPr>
          <w:rFonts w:ascii="Arial" w:eastAsia="SimSun" w:hAnsi="Arial" w:cs="Arial"/>
          <w:lang w:val="el-GR" w:eastAsia="zh-CN"/>
        </w:rPr>
        <w:t xml:space="preserve">Επιλέξτε ένα </w:t>
      </w:r>
      <w:r w:rsidRPr="00522B76">
        <w:rPr>
          <w:rFonts w:ascii="Arial" w:eastAsia="SimSun" w:hAnsi="Arial" w:cs="Arial"/>
          <w:lang w:eastAsia="zh-CN"/>
        </w:rPr>
        <w:t>WIFI</w:t>
      </w:r>
      <w:r w:rsidRPr="00522B76">
        <w:rPr>
          <w:rFonts w:ascii="Arial" w:eastAsia="SimSun" w:hAnsi="Arial" w:cs="Arial"/>
          <w:lang w:val="el-GR" w:eastAsia="zh-CN"/>
        </w:rPr>
        <w:t xml:space="preserve"> και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και, στη συνέχεια, εισαγάγετε τον κωδικό πρόσβασης </w:t>
      </w:r>
      <w:r w:rsidRPr="00522B76">
        <w:rPr>
          <w:rFonts w:ascii="Arial" w:eastAsia="SimSun" w:hAnsi="Arial" w:cs="Arial"/>
          <w:lang w:eastAsia="zh-CN"/>
        </w:rPr>
        <w:t>WIFI</w:t>
      </w:r>
      <w:r w:rsidRPr="00522B76">
        <w:rPr>
          <w:rFonts w:ascii="Arial" w:eastAsia="SimSun" w:hAnsi="Arial" w:cs="Arial"/>
          <w:lang w:val="el-GR" w:eastAsia="zh-CN"/>
        </w:rPr>
        <w:t xml:space="preserve"> για να συνδέσετε αυτό το </w:t>
      </w:r>
      <w:r w:rsidRPr="00522B76">
        <w:rPr>
          <w:rFonts w:ascii="Arial" w:eastAsia="SimSun" w:hAnsi="Arial" w:cs="Arial"/>
          <w:lang w:eastAsia="zh-CN"/>
        </w:rPr>
        <w:t>WIFI</w:t>
      </w:r>
      <w:r w:rsidRPr="00522B76">
        <w:rPr>
          <w:rFonts w:ascii="Arial" w:eastAsia="SimSun" w:hAnsi="Arial" w:cs="Arial"/>
          <w:lang w:val="el-GR" w:eastAsia="zh-CN"/>
        </w:rPr>
        <w:t xml:space="preserve">. </w:t>
      </w:r>
    </w:p>
    <w:p w14:paraId="2C13CA3F" w14:textId="77777777" w:rsidR="009D435A" w:rsidRPr="00522B76" w:rsidRDefault="009D435A" w:rsidP="009D435A">
      <w:pPr>
        <w:pStyle w:val="Heading2"/>
        <w:rPr>
          <w:rFonts w:ascii="Arial" w:hAnsi="Arial" w:cs="Arial"/>
          <w:sz w:val="28"/>
          <w:szCs w:val="28"/>
        </w:rPr>
      </w:pPr>
      <w:bookmarkStart w:id="1166" w:name="_Toc157523153"/>
      <w:bookmarkStart w:id="1167" w:name="_Toc161047059"/>
      <w:bookmarkEnd w:id="1165"/>
      <w:r w:rsidRPr="00522B76">
        <w:rPr>
          <w:rFonts w:ascii="Arial" w:hAnsi="Arial" w:cs="Arial"/>
          <w:sz w:val="28"/>
          <w:szCs w:val="28"/>
        </w:rPr>
        <w:t>Χειροκίνητη ρύθμιση</w:t>
      </w:r>
      <w:bookmarkEnd w:id="1166"/>
      <w:bookmarkEnd w:id="1167"/>
    </w:p>
    <w:p w14:paraId="0E42AA55" w14:textId="2824D09A" w:rsidR="009D435A" w:rsidRPr="00522B76" w:rsidRDefault="009D435A" w:rsidP="009D435A">
      <w:pPr>
        <w:pStyle w:val="ListParagraph"/>
        <w:numPr>
          <w:ilvl w:val="0"/>
          <w:numId w:val="43"/>
        </w:numPr>
        <w:ind w:firstLineChars="0"/>
        <w:rPr>
          <w:rFonts w:ascii="Arial" w:hAnsi="Arial" w:cs="Arial"/>
          <w:sz w:val="24"/>
          <w:lang w:val="el-GR"/>
        </w:rPr>
      </w:pPr>
      <w:r w:rsidRPr="00522B76">
        <w:rPr>
          <w:rFonts w:ascii="Arial" w:hAnsi="Arial" w:cs="Arial"/>
          <w:sz w:val="24"/>
          <w:lang w:val="el-GR"/>
        </w:rPr>
        <w:t>Πατήστε  το πλήκτρο [ΧΕΙΡΙΣΤΗΣ] για να μπείτε στο κύριο μενού και χρησιμοποιήστε το πλήκτρο [↓] ή [↑] για να επιλέξετε ‘ΠΡΟΓΡΑΜΜΑΤΙΣΜΟΣ’</w:t>
      </w:r>
      <w:r w:rsidR="00005D14">
        <w:rPr>
          <w:rFonts w:ascii="Arial" w:hAnsi="Arial" w:cs="Arial"/>
          <w:sz w:val="24"/>
          <w:lang w:val="el-GR"/>
        </w:rPr>
        <w:t xml:space="preserve"> </w:t>
      </w:r>
      <w:r w:rsidRPr="00522B76">
        <w:rPr>
          <w:rFonts w:ascii="Arial" w:hAnsi="Arial" w:cs="Arial"/>
          <w:sz w:val="24"/>
          <w:lang w:val="el-GR"/>
        </w:rPr>
        <w:t>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2E8D3162" w14:textId="6B4CDFBE" w:rsidR="009D435A" w:rsidRPr="00522B76" w:rsidRDefault="009D435A" w:rsidP="009D435A">
      <w:pPr>
        <w:pStyle w:val="EndnoteText"/>
        <w:numPr>
          <w:ilvl w:val="0"/>
          <w:numId w:val="43"/>
        </w:numPr>
        <w:snapToGrid/>
        <w:rPr>
          <w:rFonts w:ascii="Arial" w:eastAsia="SimSun" w:hAnsi="Arial" w:cs="Arial"/>
          <w:lang w:val="el-GR" w:eastAsia="zh-CN"/>
        </w:rPr>
      </w:pPr>
      <w:r w:rsidRPr="00522B76">
        <w:rPr>
          <w:rFonts w:ascii="Arial" w:eastAsia="SimSun" w:hAnsi="Arial" w:cs="Arial"/>
          <w:lang w:val="el-GR" w:eastAsia="zh-CN"/>
        </w:rPr>
        <w:t xml:space="preserve">Χρησιμοποιήστε το πλήκτρο [↓] ή [↑] για να επιλέξετε «Ορισμός καθαρής παραμέτρου» και, </w:t>
      </w:r>
      <w:r w:rsidRPr="00522B76">
        <w:rPr>
          <w:rFonts w:ascii="Arial" w:eastAsia="SimSun" w:hAnsi="Arial" w:cs="Arial"/>
          <w:lang w:val="el-GR" w:eastAsia="zh-CN"/>
        </w:rPr>
        <w:lastRenderedPageBreak/>
        <w:t>στη συνέχεια,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p>
    <w:p w14:paraId="79AC4069" w14:textId="0228EE1A" w:rsidR="009D435A" w:rsidRPr="00522B76" w:rsidRDefault="009D435A" w:rsidP="009D435A">
      <w:pPr>
        <w:pStyle w:val="EndnoteText"/>
        <w:numPr>
          <w:ilvl w:val="0"/>
          <w:numId w:val="43"/>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w:t>
      </w:r>
      <w:r w:rsidRPr="00522B76">
        <w:rPr>
          <w:rFonts w:ascii="Arial" w:eastAsiaTheme="minorEastAsia" w:hAnsi="Arial" w:cs="Arial"/>
          <w:lang w:val="el-GR" w:eastAsia="zh-CN"/>
        </w:rPr>
        <w:t xml:space="preserve">] ή [↑] για </w:t>
      </w:r>
      <w:r w:rsidRPr="00522B76">
        <w:rPr>
          <w:rFonts w:ascii="Arial" w:eastAsia="SimSun" w:hAnsi="Arial" w:cs="Arial"/>
          <w:lang w:val="el-GR" w:eastAsia="zh-CN"/>
        </w:rPr>
        <w:t>να επιλέξετε '</w:t>
      </w:r>
      <w:r w:rsidRPr="00522B76">
        <w:rPr>
          <w:rFonts w:ascii="Arial" w:eastAsia="SimSun" w:hAnsi="Arial" w:cs="Arial"/>
          <w:lang w:eastAsia="zh-CN"/>
        </w:rPr>
        <w:t>WLAN</w:t>
      </w:r>
      <w:r w:rsidRPr="00522B76">
        <w:rPr>
          <w:rFonts w:ascii="Arial" w:eastAsia="SimSun" w:hAnsi="Arial" w:cs="Arial"/>
          <w:lang w:val="el-GR" w:eastAsia="zh-CN"/>
        </w:rPr>
        <w:t>' και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r w:rsidRPr="00522B76">
        <w:rPr>
          <w:rFonts w:ascii="Arial" w:eastAsiaTheme="minorEastAsia" w:hAnsi="Arial" w:cs="Arial"/>
          <w:lang w:val="el-GR" w:eastAsia="zh-CN"/>
        </w:rPr>
        <w:t xml:space="preserve">  </w:t>
      </w:r>
    </w:p>
    <w:p w14:paraId="602FE4BE" w14:textId="5F7B699E" w:rsidR="009D435A" w:rsidRPr="00522B76" w:rsidRDefault="009D435A" w:rsidP="009D435A">
      <w:pPr>
        <w:pStyle w:val="ListParagraph"/>
        <w:numPr>
          <w:ilvl w:val="0"/>
          <w:numId w:val="43"/>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 «Χειροκίνητη ρύθμιση»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είσοδο.  </w:t>
      </w:r>
    </w:p>
    <w:p w14:paraId="28673CBE" w14:textId="77777777" w:rsidR="009D435A" w:rsidRPr="00522B76" w:rsidRDefault="009D435A" w:rsidP="009D435A">
      <w:pPr>
        <w:pStyle w:val="Heading2"/>
        <w:rPr>
          <w:rFonts w:ascii="Arial" w:hAnsi="Arial" w:cs="Arial"/>
          <w:sz w:val="28"/>
          <w:szCs w:val="28"/>
        </w:rPr>
      </w:pPr>
      <w:bookmarkStart w:id="1168" w:name="_Toc157523154"/>
      <w:bookmarkStart w:id="1169" w:name="_Toc161047060"/>
      <w:r w:rsidRPr="00522B76">
        <w:rPr>
          <w:rFonts w:ascii="Arial" w:hAnsi="Arial" w:cs="Arial"/>
          <w:sz w:val="28"/>
          <w:szCs w:val="28"/>
        </w:rPr>
        <w:t xml:space="preserve">Σύνδεση από </w:t>
      </w:r>
      <w:r w:rsidRPr="00522B76">
        <w:rPr>
          <w:rFonts w:ascii="Arial" w:hAnsi="Arial" w:cs="Arial"/>
          <w:sz w:val="28"/>
          <w:szCs w:val="28"/>
          <w:lang w:val="el-GR"/>
        </w:rPr>
        <w:t>Κατάσταση Δικτύων</w:t>
      </w:r>
      <w:bookmarkEnd w:id="1168"/>
      <w:bookmarkEnd w:id="1169"/>
      <w:r w:rsidRPr="00522B76">
        <w:rPr>
          <w:rFonts w:ascii="Arial" w:hAnsi="Arial" w:cs="Arial"/>
          <w:sz w:val="28"/>
          <w:szCs w:val="28"/>
          <w:lang w:val="el-GR"/>
        </w:rPr>
        <w:t xml:space="preserve">  </w:t>
      </w:r>
    </w:p>
    <w:p w14:paraId="1B921832" w14:textId="77777777" w:rsidR="009D435A" w:rsidRPr="00522B76" w:rsidRDefault="009D435A" w:rsidP="009D435A">
      <w:pPr>
        <w:ind w:firstLineChars="200" w:firstLine="480"/>
        <w:rPr>
          <w:rFonts w:ascii="Arial" w:hAnsi="Arial" w:cs="Arial"/>
          <w:sz w:val="24"/>
          <w:lang w:val="el-GR"/>
        </w:rPr>
      </w:pPr>
      <w:r w:rsidRPr="00522B76">
        <w:rPr>
          <w:rFonts w:ascii="Arial" w:hAnsi="Arial" w:cs="Arial"/>
          <w:sz w:val="24"/>
          <w:lang w:val="el-GR"/>
        </w:rPr>
        <w:t xml:space="preserve">Αυτή η λειτουργία είναι να συνδέσετε το </w:t>
      </w:r>
      <w:r w:rsidRPr="00522B76">
        <w:rPr>
          <w:rFonts w:ascii="Arial" w:hAnsi="Arial" w:cs="Arial"/>
          <w:sz w:val="24"/>
        </w:rPr>
        <w:t>WIFI</w:t>
      </w:r>
      <w:r w:rsidRPr="00522B76">
        <w:rPr>
          <w:rFonts w:ascii="Arial" w:hAnsi="Arial" w:cs="Arial"/>
          <w:sz w:val="24"/>
          <w:lang w:val="el-GR"/>
        </w:rPr>
        <w:t xml:space="preserve"> από τη λίστα με δυνατότητα </w:t>
      </w:r>
      <w:r w:rsidRPr="00522B76">
        <w:rPr>
          <w:rFonts w:ascii="Arial" w:hAnsi="Arial" w:cs="Arial"/>
          <w:sz w:val="24"/>
        </w:rPr>
        <w:t>Wi</w:t>
      </w:r>
      <w:r w:rsidRPr="00522B76">
        <w:rPr>
          <w:rFonts w:ascii="Arial" w:hAnsi="Arial" w:cs="Arial"/>
          <w:sz w:val="24"/>
          <w:lang w:val="el-GR"/>
        </w:rPr>
        <w:t>-</w:t>
      </w:r>
      <w:r w:rsidRPr="00522B76">
        <w:rPr>
          <w:rFonts w:ascii="Arial" w:hAnsi="Arial" w:cs="Arial"/>
          <w:sz w:val="24"/>
        </w:rPr>
        <w:t>Fi</w:t>
      </w:r>
      <w:r w:rsidRPr="00522B76">
        <w:rPr>
          <w:rFonts w:ascii="Arial" w:hAnsi="Arial" w:cs="Arial"/>
          <w:sz w:val="24"/>
          <w:lang w:val="el-GR"/>
        </w:rPr>
        <w:t xml:space="preserve">, σε αυτήν την περίπτωση, δεν χρειάζεται να εισαγάγετεξανά τον κωδικό πρόσβασης </w:t>
      </w:r>
      <w:r w:rsidRPr="00522B76">
        <w:rPr>
          <w:rFonts w:ascii="Arial" w:hAnsi="Arial" w:cs="Arial"/>
          <w:sz w:val="24"/>
        </w:rPr>
        <w:t>WIF</w:t>
      </w:r>
      <w:r w:rsidRPr="00522B76">
        <w:rPr>
          <w:rFonts w:ascii="Arial" w:hAnsi="Arial" w:cs="Arial"/>
          <w:sz w:val="24"/>
          <w:lang w:val="el-GR"/>
        </w:rPr>
        <w:t xml:space="preserve"> </w:t>
      </w:r>
      <w:r w:rsidRPr="00522B76">
        <w:rPr>
          <w:rFonts w:ascii="Arial" w:hAnsi="Arial" w:cs="Arial"/>
          <w:sz w:val="24"/>
        </w:rPr>
        <w:t>I</w:t>
      </w:r>
      <w:r w:rsidRPr="00522B76">
        <w:rPr>
          <w:rFonts w:ascii="Arial" w:hAnsi="Arial" w:cs="Arial"/>
          <w:sz w:val="24"/>
          <w:lang w:val="el-GR"/>
        </w:rPr>
        <w:t>.</w:t>
      </w:r>
    </w:p>
    <w:p w14:paraId="4EB70177" w14:textId="52A6859A" w:rsidR="009D435A" w:rsidRPr="00522B76" w:rsidRDefault="009D435A" w:rsidP="009D435A">
      <w:pPr>
        <w:pStyle w:val="ListParagraph"/>
        <w:numPr>
          <w:ilvl w:val="0"/>
          <w:numId w:val="16"/>
        </w:numPr>
        <w:ind w:firstLineChars="0"/>
        <w:rPr>
          <w:rFonts w:ascii="Arial" w:hAnsi="Arial" w:cs="Arial"/>
          <w:sz w:val="24"/>
          <w:lang w:val="el-GR"/>
        </w:rPr>
      </w:pPr>
      <w:r w:rsidRPr="00522B76">
        <w:rPr>
          <w:rFonts w:ascii="Arial" w:hAnsi="Arial" w:cs="Arial"/>
          <w:sz w:val="24"/>
          <w:lang w:val="el-GR"/>
        </w:rPr>
        <w:t>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5DC0211F" w14:textId="5DC56623" w:rsidR="009D435A" w:rsidRPr="00522B76" w:rsidRDefault="009D435A" w:rsidP="009D435A">
      <w:pPr>
        <w:pStyle w:val="EndnoteText"/>
        <w:numPr>
          <w:ilvl w:val="0"/>
          <w:numId w:val="16"/>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 ή [↑] για να επιλέξετε «Ορισμός καθαρής παραμέτρου» και, στη συνέχεια,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p>
    <w:p w14:paraId="2EC39BDF" w14:textId="17EE977C" w:rsidR="009D435A" w:rsidRPr="00522B76" w:rsidRDefault="009D435A" w:rsidP="009D435A">
      <w:pPr>
        <w:pStyle w:val="EndnoteText"/>
        <w:numPr>
          <w:ilvl w:val="0"/>
          <w:numId w:val="16"/>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w:t>
      </w:r>
      <w:r w:rsidRPr="00522B76">
        <w:rPr>
          <w:rFonts w:ascii="Arial" w:eastAsiaTheme="minorEastAsia" w:hAnsi="Arial" w:cs="Arial"/>
          <w:lang w:val="el-GR" w:eastAsia="zh-CN"/>
        </w:rPr>
        <w:t xml:space="preserve">] ή [↑] για </w:t>
      </w:r>
      <w:r w:rsidRPr="00522B76">
        <w:rPr>
          <w:rFonts w:ascii="Arial" w:eastAsia="SimSun" w:hAnsi="Arial" w:cs="Arial"/>
          <w:lang w:val="el-GR" w:eastAsia="zh-CN"/>
        </w:rPr>
        <w:t>να επιλέξετε '</w:t>
      </w:r>
      <w:r w:rsidRPr="00522B76">
        <w:rPr>
          <w:rFonts w:ascii="Arial" w:eastAsia="SimSun" w:hAnsi="Arial" w:cs="Arial"/>
          <w:lang w:eastAsia="zh-CN"/>
        </w:rPr>
        <w:t>WLAN</w:t>
      </w:r>
      <w:r w:rsidRPr="00522B76">
        <w:rPr>
          <w:rFonts w:ascii="Arial" w:eastAsia="SimSun" w:hAnsi="Arial" w:cs="Arial"/>
          <w:lang w:val="el-GR" w:eastAsia="zh-CN"/>
        </w:rPr>
        <w:t>' και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r w:rsidRPr="00522B76">
        <w:rPr>
          <w:rFonts w:ascii="Arial" w:eastAsiaTheme="minorEastAsia" w:hAnsi="Arial" w:cs="Arial"/>
          <w:lang w:val="el-GR" w:eastAsia="zh-CN"/>
        </w:rPr>
        <w:t xml:space="preserve">  </w:t>
      </w:r>
    </w:p>
    <w:p w14:paraId="213F8C49" w14:textId="3251251D" w:rsidR="009D435A" w:rsidRPr="00522B76" w:rsidRDefault="009D435A" w:rsidP="009D435A">
      <w:pPr>
        <w:pStyle w:val="ListParagraph"/>
        <w:numPr>
          <w:ilvl w:val="0"/>
          <w:numId w:val="16"/>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 «Χειροκίνητη ρύθμιση»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είσοδο.  </w:t>
      </w:r>
    </w:p>
    <w:p w14:paraId="1DF590EE" w14:textId="7F8BD10C" w:rsidR="009D435A" w:rsidRPr="00522B76" w:rsidRDefault="009D435A" w:rsidP="009D435A">
      <w:pPr>
        <w:pStyle w:val="ListParagraph"/>
        <w:numPr>
          <w:ilvl w:val="0"/>
          <w:numId w:val="16"/>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 «Σύνδεση από λίστα»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w:t>
      </w:r>
    </w:p>
    <w:p w14:paraId="70C5CE14" w14:textId="6FAD91BF" w:rsidR="009D435A" w:rsidRPr="00522B76" w:rsidRDefault="009D435A" w:rsidP="009D435A">
      <w:pPr>
        <w:pStyle w:val="ListParagraph"/>
        <w:numPr>
          <w:ilvl w:val="0"/>
          <w:numId w:val="16"/>
        </w:numPr>
        <w:ind w:firstLineChars="0"/>
        <w:rPr>
          <w:rFonts w:ascii="Arial" w:hAnsi="Arial" w:cs="Arial"/>
          <w:sz w:val="24"/>
          <w:lang w:val="el-GR"/>
        </w:rPr>
      </w:pPr>
      <w:r w:rsidRPr="00522B76">
        <w:rPr>
          <w:rFonts w:ascii="Arial" w:hAnsi="Arial" w:cs="Arial"/>
          <w:sz w:val="24"/>
          <w:lang w:val="el-GR"/>
        </w:rPr>
        <w:t xml:space="preserve">Επιλέξτε </w:t>
      </w:r>
      <w:r w:rsidRPr="00522B76">
        <w:rPr>
          <w:rFonts w:ascii="Arial" w:hAnsi="Arial" w:cs="Arial"/>
          <w:sz w:val="24"/>
        </w:rPr>
        <w:t>WIFI</w:t>
      </w:r>
      <w:r w:rsidRPr="00522B76">
        <w:rPr>
          <w:rFonts w:ascii="Arial" w:hAnsi="Arial" w:cs="Arial"/>
          <w:sz w:val="24"/>
          <w:lang w:val="el-GR"/>
        </w:rPr>
        <w:t xml:space="preserve"> από τη λίστα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και , στη συνέχεια, Η ΦΤΜθα συνδεθεί αυτόματα σε αυτό το </w:t>
      </w:r>
      <w:r w:rsidRPr="00522B76">
        <w:rPr>
          <w:rFonts w:ascii="Arial" w:hAnsi="Arial" w:cs="Arial"/>
          <w:sz w:val="24"/>
        </w:rPr>
        <w:t>WIFI</w:t>
      </w:r>
      <w:r w:rsidRPr="00522B76">
        <w:rPr>
          <w:rFonts w:ascii="Arial" w:hAnsi="Arial" w:cs="Arial"/>
          <w:sz w:val="24"/>
          <w:lang w:val="el-GR"/>
        </w:rPr>
        <w:t xml:space="preserve">. </w:t>
      </w:r>
    </w:p>
    <w:p w14:paraId="6F7FCA60" w14:textId="77777777" w:rsidR="009D435A" w:rsidRPr="00522B76" w:rsidRDefault="009D435A" w:rsidP="009D435A">
      <w:pPr>
        <w:pStyle w:val="Heading2"/>
        <w:rPr>
          <w:rFonts w:ascii="Arial" w:hAnsi="Arial" w:cs="Arial"/>
          <w:sz w:val="28"/>
          <w:szCs w:val="28"/>
        </w:rPr>
      </w:pPr>
      <w:bookmarkStart w:id="1170" w:name="_Toc157523155"/>
      <w:bookmarkStart w:id="1171" w:name="_Toc161047061"/>
      <w:r w:rsidRPr="00522B76">
        <w:rPr>
          <w:rFonts w:ascii="Arial" w:hAnsi="Arial" w:cs="Arial"/>
          <w:sz w:val="28"/>
          <w:szCs w:val="28"/>
        </w:rPr>
        <w:t>Μη αυτόματη προσθήκη</w:t>
      </w:r>
      <w:bookmarkEnd w:id="1170"/>
      <w:bookmarkEnd w:id="1171"/>
    </w:p>
    <w:p w14:paraId="1483C17C" w14:textId="77777777" w:rsidR="009D435A" w:rsidRPr="00522B76" w:rsidRDefault="009D435A" w:rsidP="009D435A">
      <w:pPr>
        <w:ind w:firstLineChars="200" w:firstLine="480"/>
        <w:rPr>
          <w:rFonts w:ascii="Arial" w:hAnsi="Arial" w:cs="Arial"/>
          <w:sz w:val="24"/>
          <w:lang w:val="el-GR"/>
        </w:rPr>
      </w:pPr>
      <w:r w:rsidRPr="00522B76">
        <w:rPr>
          <w:rFonts w:ascii="Arial" w:hAnsi="Arial" w:cs="Arial"/>
          <w:sz w:val="24"/>
          <w:lang w:val="el-GR"/>
        </w:rPr>
        <w:t xml:space="preserve">Αυτό το στοιχείο είναι να προσθέσετε </w:t>
      </w:r>
      <w:r w:rsidRPr="00522B76">
        <w:rPr>
          <w:rFonts w:ascii="Arial" w:hAnsi="Arial" w:cs="Arial"/>
          <w:sz w:val="24"/>
        </w:rPr>
        <w:t>WIFI</w:t>
      </w:r>
      <w:r w:rsidRPr="00522B76">
        <w:rPr>
          <w:rFonts w:ascii="Arial" w:hAnsi="Arial" w:cs="Arial"/>
          <w:sz w:val="24"/>
          <w:lang w:val="el-GR"/>
        </w:rPr>
        <w:t xml:space="preserve"> με μη αυτόματο τρόπο.</w:t>
      </w:r>
    </w:p>
    <w:p w14:paraId="1DA26839" w14:textId="25F1540E" w:rsidR="009D435A" w:rsidRPr="00522B76" w:rsidRDefault="009D435A" w:rsidP="009D435A">
      <w:pPr>
        <w:pStyle w:val="ListParagraph"/>
        <w:numPr>
          <w:ilvl w:val="0"/>
          <w:numId w:val="17"/>
        </w:numPr>
        <w:ind w:firstLineChars="0"/>
        <w:rPr>
          <w:rFonts w:ascii="Arial" w:hAnsi="Arial" w:cs="Arial"/>
          <w:sz w:val="24"/>
          <w:lang w:val="el-GR"/>
        </w:rPr>
      </w:pPr>
      <w:r w:rsidRPr="00522B76">
        <w:rPr>
          <w:rFonts w:ascii="Arial" w:hAnsi="Arial" w:cs="Arial"/>
          <w:sz w:val="24"/>
          <w:lang w:val="el-GR"/>
        </w:rPr>
        <w:t>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7A8512B1" w14:textId="4593DB9A" w:rsidR="009D435A" w:rsidRPr="00522B76" w:rsidRDefault="009D435A" w:rsidP="009D435A">
      <w:pPr>
        <w:pStyle w:val="EndnoteText"/>
        <w:numPr>
          <w:ilvl w:val="0"/>
          <w:numId w:val="17"/>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 ή [↑] για να επιλέξετε «Ορισμός καθαρής παραμέτρου» και, στη συνέχεια,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p>
    <w:p w14:paraId="5E2B1526" w14:textId="7B9937C6" w:rsidR="009D435A" w:rsidRPr="00522B76" w:rsidRDefault="009D435A" w:rsidP="009D435A">
      <w:pPr>
        <w:pStyle w:val="EndnoteText"/>
        <w:numPr>
          <w:ilvl w:val="0"/>
          <w:numId w:val="17"/>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w:t>
      </w:r>
      <w:r w:rsidRPr="00522B76">
        <w:rPr>
          <w:rFonts w:ascii="Arial" w:eastAsiaTheme="minorEastAsia" w:hAnsi="Arial" w:cs="Arial"/>
          <w:lang w:val="el-GR" w:eastAsia="zh-CN"/>
        </w:rPr>
        <w:t xml:space="preserve">] ή [↑] για </w:t>
      </w:r>
      <w:r w:rsidRPr="00522B76">
        <w:rPr>
          <w:rFonts w:ascii="Arial" w:eastAsia="SimSun" w:hAnsi="Arial" w:cs="Arial"/>
          <w:lang w:val="el-GR" w:eastAsia="zh-CN"/>
        </w:rPr>
        <w:t>να επιλέξετε '</w:t>
      </w:r>
      <w:r w:rsidRPr="00522B76">
        <w:rPr>
          <w:rFonts w:ascii="Arial" w:eastAsia="SimSun" w:hAnsi="Arial" w:cs="Arial"/>
          <w:lang w:eastAsia="zh-CN"/>
        </w:rPr>
        <w:t>WLAN</w:t>
      </w:r>
      <w:r w:rsidRPr="00522B76">
        <w:rPr>
          <w:rFonts w:ascii="Arial" w:eastAsia="SimSun" w:hAnsi="Arial" w:cs="Arial"/>
          <w:lang w:val="el-GR" w:eastAsia="zh-CN"/>
        </w:rPr>
        <w:t>' και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r w:rsidRPr="00522B76">
        <w:rPr>
          <w:rFonts w:ascii="Arial" w:eastAsiaTheme="minorEastAsia" w:hAnsi="Arial" w:cs="Arial"/>
          <w:lang w:val="el-GR" w:eastAsia="zh-CN"/>
        </w:rPr>
        <w:t xml:space="preserve">  </w:t>
      </w:r>
    </w:p>
    <w:p w14:paraId="35D72E98" w14:textId="00779B4F" w:rsidR="009D435A" w:rsidRPr="00522B76" w:rsidRDefault="009D435A" w:rsidP="009D435A">
      <w:pPr>
        <w:pStyle w:val="ListParagraph"/>
        <w:numPr>
          <w:ilvl w:val="0"/>
          <w:numId w:val="17"/>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 «Χειροκίνητη ρύθμιση»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είσοδο.  </w:t>
      </w:r>
    </w:p>
    <w:p w14:paraId="1B234441" w14:textId="69B16F6C" w:rsidR="009D435A" w:rsidRPr="00522B76" w:rsidRDefault="009D435A" w:rsidP="009D435A">
      <w:pPr>
        <w:pStyle w:val="EndnoteText"/>
        <w:numPr>
          <w:ilvl w:val="0"/>
          <w:numId w:val="17"/>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  ή [↑] για να επιλέξετε «Μη αυτόματη προσθήκη» και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w:t>
      </w:r>
    </w:p>
    <w:p w14:paraId="32FE2C95" w14:textId="77777777" w:rsidR="009D435A" w:rsidRPr="00522B76" w:rsidRDefault="009D435A" w:rsidP="009D435A">
      <w:pPr>
        <w:pStyle w:val="EndnoteText"/>
        <w:numPr>
          <w:ilvl w:val="0"/>
          <w:numId w:val="17"/>
        </w:numPr>
        <w:snapToGrid/>
        <w:rPr>
          <w:rFonts w:ascii="Arial" w:eastAsia="SimSun" w:hAnsi="Arial" w:cs="Arial"/>
          <w:lang w:val="el-GR" w:eastAsia="zh-CN"/>
        </w:rPr>
      </w:pPr>
      <w:r w:rsidRPr="00522B76">
        <w:rPr>
          <w:rFonts w:ascii="Arial" w:eastAsia="SimSun" w:hAnsi="Arial" w:cs="Arial"/>
          <w:lang w:val="el-GR" w:eastAsia="zh-CN"/>
        </w:rPr>
        <w:t>Η οθόνη ΟΘΟΝΗ  ζητά :&lt;</w:t>
      </w:r>
      <w:r w:rsidRPr="00522B76">
        <w:rPr>
          <w:rFonts w:ascii="Arial" w:eastAsia="SimSun" w:hAnsi="Arial" w:cs="Arial"/>
          <w:lang w:eastAsia="zh-CN"/>
        </w:rPr>
        <w:t>SSID</w:t>
      </w:r>
      <w:r w:rsidRPr="00522B76">
        <w:rPr>
          <w:rFonts w:ascii="Arial" w:eastAsia="SimSun" w:hAnsi="Arial" w:cs="Arial"/>
          <w:lang w:val="el-GR" w:eastAsia="zh-CN"/>
        </w:rPr>
        <w:t xml:space="preserve">&gt;, εισαγάγετε το όνομα χρήστη του κοντινού </w:t>
      </w:r>
      <w:r w:rsidRPr="00522B76">
        <w:rPr>
          <w:rFonts w:ascii="Arial" w:eastAsia="SimSun" w:hAnsi="Arial" w:cs="Arial"/>
          <w:lang w:eastAsia="zh-CN"/>
        </w:rPr>
        <w:t>WLAN</w:t>
      </w:r>
      <w:r w:rsidRPr="00522B76">
        <w:rPr>
          <w:rFonts w:ascii="Arial" w:eastAsia="SimSun" w:hAnsi="Arial" w:cs="Arial"/>
          <w:lang w:val="el-GR" w:eastAsia="zh-CN"/>
        </w:rPr>
        <w:t xml:space="preserve"> (Το </w:t>
      </w:r>
      <w:r w:rsidRPr="00522B76">
        <w:rPr>
          <w:rFonts w:ascii="Arial" w:eastAsia="SimSun" w:hAnsi="Arial" w:cs="Arial"/>
          <w:lang w:eastAsia="zh-CN"/>
        </w:rPr>
        <w:t>WLAN</w:t>
      </w:r>
      <w:r w:rsidRPr="00522B76">
        <w:rPr>
          <w:rFonts w:ascii="Arial" w:eastAsia="SimSun" w:hAnsi="Arial" w:cs="Arial"/>
          <w:lang w:val="el-GR" w:eastAsia="zh-CN"/>
        </w:rPr>
        <w:t xml:space="preserve"> είναι διαθέσιμο αλλά δεν είναι δυνατή η αναζήτηση) και, στη συνέχεια, εισαγάγετε τον κωδικό πρόσβασης για να συνδέσετε το </w:t>
      </w:r>
      <w:r w:rsidRPr="00522B76">
        <w:rPr>
          <w:rFonts w:ascii="Arial" w:eastAsia="SimSun" w:hAnsi="Arial" w:cs="Arial"/>
          <w:lang w:eastAsia="zh-CN"/>
        </w:rPr>
        <w:t>WiFi</w:t>
      </w:r>
      <w:r w:rsidRPr="00522B76">
        <w:rPr>
          <w:rFonts w:ascii="Arial" w:eastAsia="SimSun" w:hAnsi="Arial" w:cs="Arial"/>
          <w:lang w:val="el-GR" w:eastAsia="zh-CN"/>
        </w:rPr>
        <w:t xml:space="preserve"> χειροκίνητα.</w:t>
      </w:r>
    </w:p>
    <w:p w14:paraId="5C012818" w14:textId="77777777" w:rsidR="009D435A" w:rsidRPr="00522B76" w:rsidRDefault="009D435A" w:rsidP="009D435A">
      <w:pPr>
        <w:pStyle w:val="Heading2"/>
        <w:rPr>
          <w:rFonts w:ascii="Arial" w:hAnsi="Arial" w:cs="Arial"/>
          <w:sz w:val="28"/>
          <w:szCs w:val="28"/>
        </w:rPr>
      </w:pPr>
      <w:bookmarkStart w:id="1172" w:name="_Toc157523156"/>
      <w:bookmarkStart w:id="1173" w:name="_Toc161047062"/>
      <w:r w:rsidRPr="00522B76">
        <w:rPr>
          <w:rFonts w:ascii="Arial" w:hAnsi="Arial" w:cs="Arial"/>
          <w:sz w:val="28"/>
          <w:szCs w:val="28"/>
        </w:rPr>
        <w:t>Ορισμός προεπιλεγμένου δικτύου</w:t>
      </w:r>
      <w:bookmarkEnd w:id="1172"/>
      <w:bookmarkEnd w:id="1173"/>
    </w:p>
    <w:p w14:paraId="336C0400" w14:textId="77777777" w:rsidR="009D435A" w:rsidRPr="00522B76" w:rsidRDefault="009D435A" w:rsidP="009D435A">
      <w:pPr>
        <w:ind w:firstLineChars="200" w:firstLine="480"/>
        <w:rPr>
          <w:rFonts w:ascii="Arial" w:hAnsi="Arial" w:cs="Arial"/>
          <w:sz w:val="24"/>
          <w:lang w:val="el-GR"/>
        </w:rPr>
      </w:pPr>
      <w:r w:rsidRPr="00522B76">
        <w:rPr>
          <w:rFonts w:ascii="Arial" w:hAnsi="Arial" w:cs="Arial"/>
          <w:sz w:val="24"/>
          <w:lang w:val="el-GR"/>
        </w:rPr>
        <w:t xml:space="preserve">Αυτό το στοιχείο είναι να ορίσετε το επιλεγμένο </w:t>
      </w:r>
      <w:r w:rsidRPr="00522B76">
        <w:rPr>
          <w:rFonts w:ascii="Arial" w:hAnsi="Arial" w:cs="Arial"/>
          <w:sz w:val="24"/>
        </w:rPr>
        <w:t>WIFI</w:t>
      </w:r>
      <w:r w:rsidRPr="00522B76">
        <w:rPr>
          <w:rFonts w:ascii="Arial" w:hAnsi="Arial" w:cs="Arial"/>
          <w:sz w:val="24"/>
          <w:lang w:val="el-GR"/>
        </w:rPr>
        <w:t xml:space="preserve"> ως προεπιλογή.</w:t>
      </w:r>
    </w:p>
    <w:p w14:paraId="51E24153" w14:textId="12362F75" w:rsidR="009D435A" w:rsidRPr="00522B76" w:rsidRDefault="009D435A" w:rsidP="009D435A">
      <w:pPr>
        <w:pStyle w:val="ListParagraph"/>
        <w:numPr>
          <w:ilvl w:val="0"/>
          <w:numId w:val="26"/>
        </w:numPr>
        <w:ind w:firstLineChars="0"/>
        <w:rPr>
          <w:rFonts w:ascii="Arial" w:hAnsi="Arial" w:cs="Arial"/>
          <w:sz w:val="24"/>
          <w:lang w:val="el-GR"/>
        </w:rPr>
      </w:pPr>
      <w:bookmarkStart w:id="1174" w:name="OLE_LINK59"/>
      <w:bookmarkStart w:id="1175" w:name="OLE_LINK5"/>
      <w:r w:rsidRPr="00522B76">
        <w:rPr>
          <w:rFonts w:ascii="Arial" w:hAnsi="Arial" w:cs="Arial"/>
          <w:sz w:val="24"/>
          <w:lang w:val="el-GR"/>
        </w:rPr>
        <w:t>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6FF0F85F" w14:textId="4E959738" w:rsidR="009D435A" w:rsidRPr="00522B76" w:rsidRDefault="009D435A" w:rsidP="009D435A">
      <w:pPr>
        <w:pStyle w:val="EndnoteText"/>
        <w:numPr>
          <w:ilvl w:val="0"/>
          <w:numId w:val="26"/>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 ή [↑] για να επιλέξετε «Ορισμός καθαρής παραμέτρου» και, στη συνέχεια,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p>
    <w:p w14:paraId="0A7551F2" w14:textId="675261B5" w:rsidR="009D435A" w:rsidRPr="00522B76" w:rsidRDefault="009D435A" w:rsidP="009D435A">
      <w:pPr>
        <w:pStyle w:val="EndnoteText"/>
        <w:numPr>
          <w:ilvl w:val="0"/>
          <w:numId w:val="26"/>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w:t>
      </w:r>
      <w:r w:rsidRPr="00522B76">
        <w:rPr>
          <w:rFonts w:ascii="Arial" w:eastAsiaTheme="minorEastAsia" w:hAnsi="Arial" w:cs="Arial"/>
          <w:lang w:val="el-GR" w:eastAsia="zh-CN"/>
        </w:rPr>
        <w:t xml:space="preserve">] ή [↑] για </w:t>
      </w:r>
      <w:r w:rsidRPr="00522B76">
        <w:rPr>
          <w:rFonts w:ascii="Arial" w:eastAsia="SimSun" w:hAnsi="Arial" w:cs="Arial"/>
          <w:lang w:val="el-GR" w:eastAsia="zh-CN"/>
        </w:rPr>
        <w:t>να επιλέξετε '</w:t>
      </w:r>
      <w:r w:rsidRPr="00522B76">
        <w:rPr>
          <w:rFonts w:ascii="Arial" w:eastAsia="SimSun" w:hAnsi="Arial" w:cs="Arial"/>
          <w:lang w:eastAsia="zh-CN"/>
        </w:rPr>
        <w:t>WLAN</w:t>
      </w:r>
      <w:r w:rsidRPr="00522B76">
        <w:rPr>
          <w:rFonts w:ascii="Arial" w:eastAsia="SimSun" w:hAnsi="Arial" w:cs="Arial"/>
          <w:lang w:val="el-GR" w:eastAsia="zh-CN"/>
        </w:rPr>
        <w:t xml:space="preserve">' και πατήστε το πλήκτρο </w:t>
      </w:r>
      <w:r w:rsidRPr="00522B76">
        <w:rPr>
          <w:rFonts w:ascii="Arial" w:eastAsia="SimSun" w:hAnsi="Arial" w:cs="Arial"/>
          <w:lang w:val="el-GR" w:eastAsia="zh-CN"/>
        </w:rPr>
        <w:lastRenderedPageBreak/>
        <w:t>[</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r w:rsidRPr="00522B76">
        <w:rPr>
          <w:rFonts w:ascii="Arial" w:eastAsiaTheme="minorEastAsia" w:hAnsi="Arial" w:cs="Arial"/>
          <w:lang w:val="el-GR" w:eastAsia="zh-CN"/>
        </w:rPr>
        <w:t xml:space="preserve">  </w:t>
      </w:r>
    </w:p>
    <w:p w14:paraId="51D56716" w14:textId="3BC14AA9" w:rsidR="009D435A" w:rsidRPr="00522B76" w:rsidRDefault="009D435A" w:rsidP="009D435A">
      <w:pPr>
        <w:pStyle w:val="ListParagraph"/>
        <w:numPr>
          <w:ilvl w:val="0"/>
          <w:numId w:val="26"/>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 «Χειροκίνητη ρύθμιση»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είσοδο.  </w:t>
      </w:r>
    </w:p>
    <w:bookmarkEnd w:id="1174"/>
    <w:p w14:paraId="02E09D59" w14:textId="787731E9" w:rsidR="009D435A" w:rsidRPr="00522B76" w:rsidRDefault="009D435A" w:rsidP="009D435A">
      <w:pPr>
        <w:pStyle w:val="EndnoteText"/>
        <w:numPr>
          <w:ilvl w:val="0"/>
          <w:numId w:val="26"/>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 ή [↑] για να επιλέξετε «Ορισμός προεπιλεγμένου δικτύου» και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w:t>
      </w:r>
    </w:p>
    <w:p w14:paraId="7E011773" w14:textId="77777777" w:rsidR="009D435A" w:rsidRPr="00522B76" w:rsidRDefault="009D435A" w:rsidP="009D435A">
      <w:pPr>
        <w:pStyle w:val="EndnoteText"/>
        <w:numPr>
          <w:ilvl w:val="0"/>
          <w:numId w:val="26"/>
        </w:numPr>
        <w:snapToGrid/>
        <w:rPr>
          <w:rFonts w:ascii="Arial" w:eastAsia="SimSun" w:hAnsi="Arial" w:cs="Arial"/>
          <w:lang w:val="el-GR" w:eastAsia="zh-CN"/>
        </w:rPr>
      </w:pPr>
      <w:r w:rsidRPr="00522B76">
        <w:rPr>
          <w:rFonts w:ascii="Arial" w:eastAsia="SimSun" w:hAnsi="Arial" w:cs="Arial"/>
          <w:lang w:val="el-GR" w:eastAsia="zh-CN"/>
        </w:rPr>
        <w:t xml:space="preserve">Η οθόνη ΟΘΟΝΗ  εμφανίζει την ενεργοποιημένη λίστα </w:t>
      </w:r>
      <w:r w:rsidRPr="00522B76">
        <w:rPr>
          <w:rFonts w:ascii="Arial" w:eastAsia="SimSun" w:hAnsi="Arial" w:cs="Arial"/>
          <w:lang w:eastAsia="zh-CN"/>
        </w:rPr>
        <w:t>WIFI</w:t>
      </w:r>
      <w:r w:rsidRPr="00522B76">
        <w:rPr>
          <w:rFonts w:ascii="Arial" w:eastAsia="SimSun" w:hAnsi="Arial" w:cs="Arial"/>
          <w:lang w:val="el-GR" w:eastAsia="zh-CN"/>
        </w:rPr>
        <w:t>, επιλέξτε ένα στοιχείο για να ορίσετε ως προεπιλεγμένο δίκτυο.</w:t>
      </w:r>
    </w:p>
    <w:p w14:paraId="0AED98DC" w14:textId="3D728D57" w:rsidR="009D435A" w:rsidRPr="00522B76" w:rsidRDefault="009D435A" w:rsidP="009D435A">
      <w:pPr>
        <w:pStyle w:val="EndnoteText"/>
        <w:numPr>
          <w:ilvl w:val="0"/>
          <w:numId w:val="26"/>
        </w:numPr>
        <w:snapToGrid/>
        <w:rPr>
          <w:rFonts w:ascii="Arial" w:eastAsia="SimSun" w:hAnsi="Arial" w:cs="Arial"/>
          <w:lang w:val="el-GR" w:eastAsia="zh-CN"/>
        </w:rPr>
      </w:pPr>
      <w:r w:rsidRPr="00522B76">
        <w:rPr>
          <w:rFonts w:ascii="Arial" w:eastAsia="SimSun" w:hAnsi="Arial" w:cs="Arial"/>
          <w:lang w:val="el-GR" w:eastAsia="zh-CN"/>
        </w:rPr>
        <w:t xml:space="preserve">Η οθόνη ΟΘΟΝΗ  προτρέπει: &lt;Προεπιλογή 1-ΝΑΙ / 0-ΟΧΙ&gt;, εισαγωγή 0 ή 1 για να επιλέξετε εάν θα ορίσετε το επιλεγμένο </w:t>
      </w:r>
      <w:r w:rsidRPr="00522B76">
        <w:rPr>
          <w:rFonts w:ascii="Arial" w:eastAsia="SimSun" w:hAnsi="Arial" w:cs="Arial"/>
          <w:lang w:eastAsia="zh-CN"/>
        </w:rPr>
        <w:t>WIFI</w:t>
      </w:r>
      <w:r w:rsidRPr="00522B76">
        <w:rPr>
          <w:rFonts w:ascii="Arial" w:eastAsia="SimSun" w:hAnsi="Arial" w:cs="Arial"/>
          <w:lang w:val="el-GR" w:eastAsia="zh-CN"/>
        </w:rPr>
        <w:t xml:space="preserve"> ως προεπιλογή και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για επιβεβαίωση.</w:t>
      </w:r>
    </w:p>
    <w:p w14:paraId="580DE0B3" w14:textId="77777777" w:rsidR="009D435A" w:rsidRPr="00522B76" w:rsidRDefault="009D435A" w:rsidP="009D435A">
      <w:pPr>
        <w:pStyle w:val="Heading2"/>
        <w:rPr>
          <w:rFonts w:ascii="Arial" w:hAnsi="Arial" w:cs="Arial"/>
          <w:sz w:val="28"/>
          <w:szCs w:val="28"/>
        </w:rPr>
      </w:pPr>
      <w:bookmarkStart w:id="1176" w:name="_Toc157523157"/>
      <w:bookmarkStart w:id="1177" w:name="_Toc161047063"/>
      <w:r w:rsidRPr="00522B76">
        <w:rPr>
          <w:rFonts w:ascii="Arial" w:hAnsi="Arial" w:cs="Arial"/>
          <w:sz w:val="28"/>
          <w:szCs w:val="28"/>
        </w:rPr>
        <w:t>Διαγραφή WIFI</w:t>
      </w:r>
      <w:bookmarkEnd w:id="1176"/>
      <w:bookmarkEnd w:id="1177"/>
      <w:r w:rsidRPr="00522B76">
        <w:rPr>
          <w:rFonts w:ascii="Arial" w:hAnsi="Arial" w:cs="Arial"/>
          <w:sz w:val="28"/>
          <w:szCs w:val="28"/>
        </w:rPr>
        <w:t xml:space="preserve"> </w:t>
      </w:r>
    </w:p>
    <w:p w14:paraId="27721662" w14:textId="4F77B0A1" w:rsidR="009D435A" w:rsidRPr="00522B76" w:rsidRDefault="009D435A" w:rsidP="009D435A">
      <w:pPr>
        <w:pStyle w:val="EndnoteText"/>
        <w:numPr>
          <w:ilvl w:val="0"/>
          <w:numId w:val="68"/>
        </w:numPr>
        <w:snapToGrid/>
        <w:rPr>
          <w:rFonts w:ascii="Arial" w:eastAsia="SimSun" w:hAnsi="Arial" w:cs="Arial"/>
          <w:lang w:val="el-GR" w:eastAsia="zh-CN"/>
        </w:rPr>
      </w:pPr>
      <w:r w:rsidRPr="00522B76">
        <w:rPr>
          <w:rFonts w:ascii="Arial" w:eastAsia="SimSun" w:hAnsi="Arial" w:cs="Arial"/>
          <w:lang w:val="el-GR" w:eastAsia="zh-CN"/>
        </w:rPr>
        <w:t>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για επιβεβαίωση.</w:t>
      </w:r>
    </w:p>
    <w:p w14:paraId="5ED181E5" w14:textId="0642AD8E" w:rsidR="009D435A" w:rsidRPr="00522B76" w:rsidRDefault="009D435A" w:rsidP="009D435A">
      <w:pPr>
        <w:pStyle w:val="EndnoteText"/>
        <w:numPr>
          <w:ilvl w:val="0"/>
          <w:numId w:val="68"/>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 ή [↑] για να επιλέξετε «Ορισμός καθαρής παραμέτρου» και, στη συνέχεια,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p>
    <w:p w14:paraId="2671154B" w14:textId="377A49F8" w:rsidR="009D435A" w:rsidRPr="00522B76" w:rsidRDefault="009D435A" w:rsidP="009D435A">
      <w:pPr>
        <w:pStyle w:val="EndnoteText"/>
        <w:numPr>
          <w:ilvl w:val="0"/>
          <w:numId w:val="68"/>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 ή [↑] για να επιλέξετε '</w:t>
      </w:r>
      <w:r w:rsidRPr="00522B76">
        <w:rPr>
          <w:rFonts w:ascii="Arial" w:eastAsia="SimSun" w:hAnsi="Arial" w:cs="Arial"/>
          <w:lang w:eastAsia="zh-CN"/>
        </w:rPr>
        <w:t>WLAN</w:t>
      </w:r>
      <w:r w:rsidRPr="00522B76">
        <w:rPr>
          <w:rFonts w:ascii="Arial" w:eastAsia="SimSun" w:hAnsi="Arial" w:cs="Arial"/>
          <w:lang w:val="el-GR" w:eastAsia="zh-CN"/>
        </w:rPr>
        <w:t>' και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p>
    <w:p w14:paraId="5B4AB5B0" w14:textId="36D2C934" w:rsidR="009D435A" w:rsidRPr="00522B76" w:rsidRDefault="009D435A" w:rsidP="009D435A">
      <w:pPr>
        <w:pStyle w:val="EndnoteText"/>
        <w:numPr>
          <w:ilvl w:val="0"/>
          <w:numId w:val="68"/>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 ή [↑] για να επιλέξετε «Χειροκίνητη ρύθμιση» και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είσοδο.  </w:t>
      </w:r>
    </w:p>
    <w:p w14:paraId="5C28F9CD" w14:textId="2266C24C" w:rsidR="009D435A" w:rsidRPr="00522B76" w:rsidRDefault="009D435A" w:rsidP="009D435A">
      <w:pPr>
        <w:pStyle w:val="EndnoteText"/>
        <w:numPr>
          <w:ilvl w:val="0"/>
          <w:numId w:val="68"/>
        </w:numPr>
        <w:snapToGrid/>
        <w:rPr>
          <w:rFonts w:ascii="Arial" w:eastAsia="SimSun" w:hAnsi="Arial" w:cs="Arial"/>
          <w:lang w:val="el-GR" w:eastAsia="zh-CN"/>
        </w:rPr>
      </w:pPr>
      <w:r w:rsidRPr="00522B76">
        <w:rPr>
          <w:rFonts w:ascii="Arial" w:eastAsia="SimSun" w:hAnsi="Arial" w:cs="Arial"/>
          <w:lang w:val="el-GR" w:eastAsia="zh-CN"/>
        </w:rPr>
        <w:t xml:space="preserve">Χρησιμοποιήστε το πλήκτρο [↓] ή [↑] για να επιλέξετε «Διαγραφή </w:t>
      </w:r>
      <w:r w:rsidRPr="00522B76">
        <w:rPr>
          <w:rFonts w:ascii="Arial" w:eastAsia="SimSun" w:hAnsi="Arial" w:cs="Arial"/>
          <w:lang w:eastAsia="zh-CN"/>
        </w:rPr>
        <w:t>WIFI</w:t>
      </w:r>
      <w:r w:rsidRPr="00522B76">
        <w:rPr>
          <w:rFonts w:ascii="Arial" w:eastAsia="SimSun" w:hAnsi="Arial" w:cs="Arial"/>
          <w:lang w:val="el-GR" w:eastAsia="zh-CN"/>
        </w:rPr>
        <w:t>» και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w:t>
      </w:r>
    </w:p>
    <w:p w14:paraId="2B0417A6" w14:textId="283EDB55" w:rsidR="009D435A" w:rsidRPr="00522B76" w:rsidRDefault="009D435A" w:rsidP="009D435A">
      <w:pPr>
        <w:pStyle w:val="EndnoteText"/>
        <w:numPr>
          <w:ilvl w:val="0"/>
          <w:numId w:val="68"/>
        </w:numPr>
        <w:snapToGrid/>
        <w:rPr>
          <w:rFonts w:ascii="Arial" w:eastAsia="SimSun" w:hAnsi="Arial" w:cs="Arial"/>
          <w:lang w:val="el-GR" w:eastAsia="zh-CN"/>
        </w:rPr>
      </w:pPr>
      <w:r w:rsidRPr="00522B76">
        <w:rPr>
          <w:rFonts w:ascii="Arial" w:eastAsia="SimSun" w:hAnsi="Arial" w:cs="Arial"/>
          <w:lang w:val="el-GR" w:eastAsia="zh-CN"/>
        </w:rPr>
        <w:t xml:space="preserve">Η οθόνη ΟΘΟΝΗ  εμφανίζει την ενεργοποιημένη λίστα </w:t>
      </w:r>
      <w:r w:rsidRPr="00522B76">
        <w:rPr>
          <w:rFonts w:ascii="Arial" w:eastAsia="SimSun" w:hAnsi="Arial" w:cs="Arial"/>
          <w:lang w:eastAsia="zh-CN"/>
        </w:rPr>
        <w:t>WIFI</w:t>
      </w:r>
      <w:r w:rsidRPr="00522B76">
        <w:rPr>
          <w:rFonts w:ascii="Arial" w:eastAsia="SimSun" w:hAnsi="Arial" w:cs="Arial"/>
          <w:lang w:val="el-GR" w:eastAsia="zh-CN"/>
        </w:rPr>
        <w:t xml:space="preserve">,  χρησιμοποιήστε το πλήκτρο [↓] ή [↑] για να επιλέξετε </w:t>
      </w:r>
      <w:r w:rsidRPr="00522B76">
        <w:rPr>
          <w:rFonts w:ascii="Arial" w:eastAsia="SimSun" w:hAnsi="Arial" w:cs="Arial"/>
          <w:lang w:eastAsia="zh-CN"/>
        </w:rPr>
        <w:t>WIFI</w:t>
      </w:r>
      <w:r w:rsidRPr="00522B76">
        <w:rPr>
          <w:rFonts w:ascii="Arial" w:eastAsia="SimSun" w:hAnsi="Arial" w:cs="Arial"/>
          <w:lang w:val="el-GR" w:eastAsia="zh-CN"/>
        </w:rPr>
        <w:t xml:space="preserve"> για διαγραφή και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p>
    <w:p w14:paraId="570BFD8A" w14:textId="23DDEB3F" w:rsidR="009D435A" w:rsidRPr="00522B76" w:rsidRDefault="009D435A" w:rsidP="009D435A">
      <w:pPr>
        <w:pStyle w:val="EndnoteText"/>
        <w:numPr>
          <w:ilvl w:val="0"/>
          <w:numId w:val="68"/>
        </w:numPr>
        <w:snapToGrid/>
        <w:rPr>
          <w:rFonts w:ascii="Arial" w:eastAsia="SimSun" w:hAnsi="Arial" w:cs="Arial"/>
          <w:lang w:val="el-GR" w:eastAsia="zh-CN"/>
        </w:rPr>
      </w:pPr>
      <w:r w:rsidRPr="00522B76">
        <w:rPr>
          <w:rFonts w:ascii="Arial" w:eastAsia="SimSun" w:hAnsi="Arial" w:cs="Arial"/>
          <w:lang w:val="el-GR" w:eastAsia="zh-CN"/>
        </w:rPr>
        <w:t xml:space="preserve">Η οθόνη ΟΘΟΝΗ  προτρέπει: &lt;Διαγραφή 1-ΝΑΙ / 0-ΟΧΙ&gt;, εισαγωγή 0 ή 1 για να επιλέξετε αν θα διαγράψετε το επιλεγμένο </w:t>
      </w:r>
      <w:r w:rsidRPr="00522B76">
        <w:rPr>
          <w:rFonts w:ascii="Arial" w:eastAsia="SimSun" w:hAnsi="Arial" w:cs="Arial"/>
          <w:lang w:eastAsia="zh-CN"/>
        </w:rPr>
        <w:t>WIFI</w:t>
      </w:r>
      <w:r w:rsidRPr="00522B76">
        <w:rPr>
          <w:rFonts w:ascii="Arial" w:eastAsia="SimSun" w:hAnsi="Arial" w:cs="Arial"/>
          <w:lang w:val="el-GR" w:eastAsia="zh-CN"/>
        </w:rPr>
        <w:t xml:space="preserve"> και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για επιβεβαίωση.</w:t>
      </w:r>
    </w:p>
    <w:p w14:paraId="020A86DB" w14:textId="77777777" w:rsidR="009D435A" w:rsidRPr="00522B76" w:rsidRDefault="009D435A" w:rsidP="009D435A">
      <w:pPr>
        <w:pStyle w:val="Heading2"/>
        <w:rPr>
          <w:rFonts w:ascii="Arial" w:hAnsi="Arial" w:cs="Arial"/>
          <w:sz w:val="28"/>
          <w:szCs w:val="28"/>
        </w:rPr>
      </w:pPr>
      <w:bookmarkStart w:id="1178" w:name="_Toc157523158"/>
      <w:bookmarkStart w:id="1179" w:name="_Toc161047064"/>
      <w:bookmarkEnd w:id="1175"/>
      <w:r w:rsidRPr="00522B76">
        <w:rPr>
          <w:rFonts w:ascii="Arial" w:hAnsi="Arial" w:cs="Arial"/>
          <w:sz w:val="28"/>
          <w:szCs w:val="28"/>
        </w:rPr>
        <w:t>WIFI Auto-DHCP</w:t>
      </w:r>
      <w:bookmarkEnd w:id="1178"/>
      <w:bookmarkEnd w:id="1179"/>
    </w:p>
    <w:p w14:paraId="68E42C5D" w14:textId="77777777" w:rsidR="009D435A" w:rsidRPr="00522B76" w:rsidRDefault="009D435A" w:rsidP="009D435A">
      <w:pPr>
        <w:ind w:firstLineChars="200" w:firstLine="480"/>
        <w:rPr>
          <w:rFonts w:ascii="Arial" w:hAnsi="Arial" w:cs="Arial"/>
          <w:sz w:val="24"/>
          <w:lang w:val="el-GR"/>
        </w:rPr>
      </w:pPr>
      <w:r w:rsidRPr="00522B76">
        <w:rPr>
          <w:rFonts w:ascii="Arial" w:hAnsi="Arial" w:cs="Arial"/>
          <w:sz w:val="24"/>
          <w:lang w:val="el-GR"/>
        </w:rPr>
        <w:t xml:space="preserve">Αυτό το στοιχείο είναι να ορίσετε εάν θα λάβετε αυτόματα τη διεύθυνση </w:t>
      </w:r>
      <w:r w:rsidRPr="00522B76">
        <w:rPr>
          <w:rFonts w:ascii="Arial" w:hAnsi="Arial" w:cs="Arial"/>
          <w:sz w:val="24"/>
        </w:rPr>
        <w:t>IP</w:t>
      </w:r>
      <w:r w:rsidRPr="00522B76">
        <w:rPr>
          <w:rFonts w:ascii="Arial" w:hAnsi="Arial" w:cs="Arial"/>
          <w:sz w:val="24"/>
          <w:lang w:val="el-GR"/>
        </w:rPr>
        <w:t xml:space="preserve"> του </w:t>
      </w:r>
      <w:r w:rsidRPr="00522B76">
        <w:rPr>
          <w:rFonts w:ascii="Arial" w:hAnsi="Arial" w:cs="Arial"/>
          <w:sz w:val="24"/>
        </w:rPr>
        <w:t>WIFI</w:t>
      </w:r>
      <w:r w:rsidRPr="00522B76">
        <w:rPr>
          <w:rFonts w:ascii="Arial" w:hAnsi="Arial" w:cs="Arial"/>
          <w:sz w:val="24"/>
          <w:lang w:val="el-GR"/>
        </w:rPr>
        <w:t>.</w:t>
      </w:r>
    </w:p>
    <w:p w14:paraId="1486DD75" w14:textId="0592926C" w:rsidR="009D435A" w:rsidRPr="00522B76" w:rsidRDefault="009D435A" w:rsidP="009D435A">
      <w:pPr>
        <w:pStyle w:val="ListParagraph"/>
        <w:numPr>
          <w:ilvl w:val="0"/>
          <w:numId w:val="44"/>
        </w:numPr>
        <w:ind w:firstLineChars="0"/>
        <w:rPr>
          <w:rFonts w:ascii="Arial" w:hAnsi="Arial" w:cs="Arial"/>
          <w:sz w:val="24"/>
          <w:lang w:val="el-GR"/>
        </w:rPr>
      </w:pPr>
      <w:r w:rsidRPr="00522B76">
        <w:rPr>
          <w:rFonts w:ascii="Arial" w:hAnsi="Arial" w:cs="Arial"/>
          <w:sz w:val="24"/>
          <w:lang w:val="el-GR"/>
        </w:rPr>
        <w:t>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14EA8AAD" w14:textId="426CCFA7" w:rsidR="009D435A" w:rsidRPr="00522B76" w:rsidRDefault="009D435A" w:rsidP="009D435A">
      <w:pPr>
        <w:pStyle w:val="EndnoteText"/>
        <w:numPr>
          <w:ilvl w:val="0"/>
          <w:numId w:val="44"/>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 ή [↑] για να επιλέξετε «Ορισμός καθαρής παραμέτρου» και, στη συνέχεια,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p>
    <w:p w14:paraId="04D6D908" w14:textId="01CF11A6" w:rsidR="009D435A" w:rsidRPr="00522B76" w:rsidRDefault="009D435A" w:rsidP="009D435A">
      <w:pPr>
        <w:pStyle w:val="EndnoteText"/>
        <w:numPr>
          <w:ilvl w:val="0"/>
          <w:numId w:val="44"/>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w:t>
      </w:r>
      <w:r w:rsidRPr="00522B76">
        <w:rPr>
          <w:rFonts w:ascii="Arial" w:eastAsiaTheme="minorEastAsia" w:hAnsi="Arial" w:cs="Arial"/>
          <w:lang w:val="el-GR" w:eastAsia="zh-CN"/>
        </w:rPr>
        <w:t xml:space="preserve">] ή [↑] για </w:t>
      </w:r>
      <w:r w:rsidRPr="00522B76">
        <w:rPr>
          <w:rFonts w:ascii="Arial" w:eastAsia="SimSun" w:hAnsi="Arial" w:cs="Arial"/>
          <w:lang w:val="el-GR" w:eastAsia="zh-CN"/>
        </w:rPr>
        <w:t>να επιλέξετε '</w:t>
      </w:r>
      <w:r w:rsidRPr="00522B76">
        <w:rPr>
          <w:rFonts w:ascii="Arial" w:eastAsia="SimSun" w:hAnsi="Arial" w:cs="Arial"/>
          <w:lang w:eastAsia="zh-CN"/>
        </w:rPr>
        <w:t>WLAN</w:t>
      </w:r>
      <w:r w:rsidRPr="00522B76">
        <w:rPr>
          <w:rFonts w:ascii="Arial" w:eastAsia="SimSun" w:hAnsi="Arial" w:cs="Arial"/>
          <w:lang w:val="el-GR" w:eastAsia="zh-CN"/>
        </w:rPr>
        <w:t>' και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r w:rsidRPr="00522B76">
        <w:rPr>
          <w:rFonts w:ascii="Arial" w:eastAsiaTheme="minorEastAsia" w:hAnsi="Arial" w:cs="Arial"/>
          <w:lang w:val="el-GR" w:eastAsia="zh-CN"/>
        </w:rPr>
        <w:t xml:space="preserve">  </w:t>
      </w:r>
    </w:p>
    <w:p w14:paraId="4150B4A4" w14:textId="04041E82" w:rsidR="009D435A" w:rsidRPr="00522B76" w:rsidRDefault="009D435A" w:rsidP="009D435A">
      <w:pPr>
        <w:pStyle w:val="ListParagraph"/>
        <w:numPr>
          <w:ilvl w:val="0"/>
          <w:numId w:val="44"/>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 «Χειροκίνητη ρύθμιση»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είσοδο.  </w:t>
      </w:r>
    </w:p>
    <w:p w14:paraId="502EBBE9" w14:textId="520DB80B" w:rsidR="009D435A" w:rsidRPr="00522B76" w:rsidRDefault="009D435A" w:rsidP="009D435A">
      <w:pPr>
        <w:pStyle w:val="ListParagraph"/>
        <w:numPr>
          <w:ilvl w:val="0"/>
          <w:numId w:val="44"/>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 '</w:t>
      </w:r>
      <w:r w:rsidRPr="00522B76">
        <w:rPr>
          <w:rFonts w:ascii="Arial" w:hAnsi="Arial" w:cs="Arial"/>
          <w:sz w:val="24"/>
        </w:rPr>
        <w:t>WIFI</w:t>
      </w:r>
      <w:r w:rsidRPr="00522B76">
        <w:rPr>
          <w:rFonts w:ascii="Arial" w:hAnsi="Arial" w:cs="Arial"/>
          <w:sz w:val="24"/>
          <w:lang w:val="el-GR"/>
        </w:rPr>
        <w:t xml:space="preserve"> </w:t>
      </w:r>
      <w:r w:rsidRPr="00522B76">
        <w:rPr>
          <w:rFonts w:ascii="Arial" w:hAnsi="Arial" w:cs="Arial"/>
          <w:sz w:val="24"/>
        </w:rPr>
        <w:t>Auto</w:t>
      </w:r>
      <w:r w:rsidRPr="00522B76">
        <w:rPr>
          <w:rFonts w:ascii="Arial" w:hAnsi="Arial" w:cs="Arial"/>
          <w:sz w:val="24"/>
          <w:lang w:val="el-GR"/>
        </w:rPr>
        <w:t>-</w:t>
      </w:r>
      <w:r w:rsidRPr="00522B76">
        <w:rPr>
          <w:rFonts w:ascii="Arial" w:hAnsi="Arial" w:cs="Arial"/>
          <w:sz w:val="24"/>
        </w:rPr>
        <w:t>DHCP</w:t>
      </w:r>
      <w:r w:rsidRPr="00522B76">
        <w:rPr>
          <w:rFonts w:ascii="Arial" w:hAnsi="Arial" w:cs="Arial"/>
          <w:sz w:val="24"/>
          <w:lang w:val="el-GR"/>
        </w:rPr>
        <w:t>'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να εισέλθετε.   </w:t>
      </w:r>
    </w:p>
    <w:p w14:paraId="2BEBCCA9" w14:textId="76580D67" w:rsidR="009D435A" w:rsidRPr="00522B76" w:rsidRDefault="009D435A" w:rsidP="009D435A">
      <w:pPr>
        <w:pStyle w:val="EndnoteText"/>
        <w:numPr>
          <w:ilvl w:val="0"/>
          <w:numId w:val="44"/>
        </w:numPr>
        <w:rPr>
          <w:rFonts w:ascii="Arial" w:eastAsia="SimSun" w:hAnsi="Arial" w:cs="Arial"/>
          <w:lang w:val="el-GR" w:eastAsia="zh-CN"/>
        </w:rPr>
      </w:pPr>
      <w:r w:rsidRPr="00522B76">
        <w:rPr>
          <w:rFonts w:ascii="Arial" w:eastAsia="SimSun" w:hAnsi="Arial" w:cs="Arial"/>
          <w:lang w:val="el-GR" w:eastAsia="zh-CN"/>
        </w:rPr>
        <w:t>Η οθόνη ΟΘΟΝΗ  προτρέπει: &lt;</w:t>
      </w:r>
      <w:r w:rsidRPr="00522B76">
        <w:rPr>
          <w:rFonts w:ascii="Arial" w:eastAsia="SimSun" w:hAnsi="Arial" w:cs="Arial"/>
          <w:lang w:eastAsia="zh-CN"/>
        </w:rPr>
        <w:t>Auto</w:t>
      </w:r>
      <w:r w:rsidRPr="00522B76">
        <w:rPr>
          <w:rFonts w:ascii="Arial" w:eastAsia="SimSun" w:hAnsi="Arial" w:cs="Arial"/>
          <w:lang w:val="el-GR" w:eastAsia="zh-CN"/>
        </w:rPr>
        <w:t xml:space="preserve"> </w:t>
      </w:r>
      <w:r w:rsidRPr="00522B76">
        <w:rPr>
          <w:rFonts w:ascii="Arial" w:eastAsia="SimSun" w:hAnsi="Arial" w:cs="Arial"/>
          <w:lang w:eastAsia="zh-CN"/>
        </w:rPr>
        <w:t>Ip</w:t>
      </w:r>
      <w:r w:rsidRPr="00522B76">
        <w:rPr>
          <w:rFonts w:ascii="Arial" w:eastAsia="SimSun" w:hAnsi="Arial" w:cs="Arial"/>
          <w:lang w:val="el-GR" w:eastAsia="zh-CN"/>
        </w:rPr>
        <w:t xml:space="preserve"> (0.</w:t>
      </w:r>
      <w:r w:rsidR="006E0158">
        <w:rPr>
          <w:rFonts w:ascii="Arial" w:eastAsia="SimSun" w:hAnsi="Arial" w:cs="Arial"/>
          <w:lang w:eastAsia="zh-CN"/>
        </w:rPr>
        <w:t>OXI</w:t>
      </w:r>
      <w:r w:rsidRPr="00522B76">
        <w:rPr>
          <w:rFonts w:ascii="Arial" w:eastAsia="SimSun" w:hAnsi="Arial" w:cs="Arial"/>
          <w:lang w:val="el-GR" w:eastAsia="zh-CN"/>
        </w:rPr>
        <w:t xml:space="preserve"> 1.</w:t>
      </w:r>
      <w:r w:rsidR="006E0158">
        <w:rPr>
          <w:rFonts w:ascii="Arial" w:eastAsia="SimSun" w:hAnsi="Arial" w:cs="Arial"/>
          <w:lang w:eastAsia="zh-CN"/>
        </w:rPr>
        <w:t>NAI</w:t>
      </w:r>
      <w:r w:rsidRPr="00522B76">
        <w:rPr>
          <w:rFonts w:ascii="Arial" w:eastAsia="SimSun" w:hAnsi="Arial" w:cs="Arial"/>
          <w:lang w:val="el-GR" w:eastAsia="zh-CN"/>
        </w:rPr>
        <w:t>)&gt;, πατήστε 0 ή 1 και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p>
    <w:p w14:paraId="10174245" w14:textId="77777777" w:rsidR="009D435A" w:rsidRPr="00522B76" w:rsidRDefault="009D435A" w:rsidP="009D435A">
      <w:pPr>
        <w:pStyle w:val="EndnoteText"/>
        <w:snapToGrid/>
        <w:ind w:left="426"/>
        <w:rPr>
          <w:rFonts w:ascii="Arial" w:eastAsia="SimSun" w:hAnsi="Arial" w:cs="Arial"/>
          <w:lang w:val="el-GR" w:eastAsia="zh-CN"/>
        </w:rPr>
      </w:pPr>
      <w:r w:rsidRPr="00522B76">
        <w:rPr>
          <w:rFonts w:ascii="Arial" w:eastAsia="SimSun" w:hAnsi="Arial" w:cs="Arial"/>
          <w:lang w:val="el-GR" w:eastAsia="zh-CN"/>
        </w:rPr>
        <w:t>Εάν εισαγάγετε '0' εδώ, πρέπει να ορίσετε τα ακόλουθα (5)(6)(7)(8)(9). Εάν εισαγάγετε '1' εδώ, δεν χρειάζεται να ορίσετε τις ακόλουθες παραμέτρους.</w:t>
      </w:r>
    </w:p>
    <w:p w14:paraId="6756007E" w14:textId="77777777" w:rsidR="009D435A" w:rsidRPr="00522B76" w:rsidRDefault="009D435A" w:rsidP="009D435A">
      <w:pPr>
        <w:pStyle w:val="Heading2"/>
        <w:rPr>
          <w:rFonts w:ascii="Arial" w:hAnsi="Arial" w:cs="Arial"/>
          <w:sz w:val="28"/>
          <w:szCs w:val="28"/>
        </w:rPr>
      </w:pPr>
      <w:bookmarkStart w:id="1180" w:name="_Toc157523159"/>
      <w:bookmarkStart w:id="1181" w:name="_Toc161047065"/>
      <w:r w:rsidRPr="00522B76">
        <w:rPr>
          <w:rFonts w:ascii="Arial" w:hAnsi="Arial" w:cs="Arial"/>
          <w:sz w:val="28"/>
          <w:szCs w:val="28"/>
        </w:rPr>
        <w:lastRenderedPageBreak/>
        <w:t>Ορισμός IP</w:t>
      </w:r>
      <w:bookmarkEnd w:id="1180"/>
      <w:bookmarkEnd w:id="1181"/>
    </w:p>
    <w:p w14:paraId="695DE126" w14:textId="77777777" w:rsidR="009D435A" w:rsidRPr="00522B76" w:rsidRDefault="009D435A" w:rsidP="009D435A">
      <w:pPr>
        <w:ind w:firstLineChars="200" w:firstLine="480"/>
        <w:rPr>
          <w:rFonts w:ascii="Arial" w:hAnsi="Arial" w:cs="Arial"/>
          <w:sz w:val="24"/>
          <w:lang w:val="el-GR"/>
        </w:rPr>
      </w:pPr>
      <w:r w:rsidRPr="00522B76">
        <w:rPr>
          <w:rFonts w:ascii="Arial" w:hAnsi="Arial" w:cs="Arial"/>
          <w:sz w:val="24"/>
          <w:lang w:val="el-GR"/>
        </w:rPr>
        <w:t xml:space="preserve">Αυτό το στοιχείο είναι να ορίσετε τη διεύθυνση </w:t>
      </w:r>
      <w:r w:rsidRPr="00522B76">
        <w:rPr>
          <w:rFonts w:ascii="Arial" w:hAnsi="Arial" w:cs="Arial"/>
          <w:sz w:val="24"/>
        </w:rPr>
        <w:t>IP</w:t>
      </w:r>
      <w:r w:rsidRPr="00522B76">
        <w:rPr>
          <w:rFonts w:ascii="Arial" w:hAnsi="Arial" w:cs="Arial"/>
          <w:sz w:val="24"/>
          <w:lang w:val="el-GR"/>
        </w:rPr>
        <w:t xml:space="preserve"> του </w:t>
      </w:r>
      <w:r w:rsidRPr="00522B76">
        <w:rPr>
          <w:rFonts w:ascii="Arial" w:hAnsi="Arial" w:cs="Arial"/>
          <w:sz w:val="24"/>
        </w:rPr>
        <w:t>WIFI</w:t>
      </w:r>
      <w:r w:rsidRPr="00522B76">
        <w:rPr>
          <w:rFonts w:ascii="Arial" w:hAnsi="Arial" w:cs="Arial"/>
          <w:sz w:val="24"/>
          <w:lang w:val="el-GR"/>
        </w:rPr>
        <w:t xml:space="preserve"> με μη αυτόματο τρόπο.</w:t>
      </w:r>
    </w:p>
    <w:p w14:paraId="519366EA" w14:textId="38B294CF" w:rsidR="009D435A" w:rsidRPr="00522B76" w:rsidRDefault="009D435A" w:rsidP="009D435A">
      <w:pPr>
        <w:pStyle w:val="ListParagraph"/>
        <w:numPr>
          <w:ilvl w:val="0"/>
          <w:numId w:val="18"/>
        </w:numPr>
        <w:ind w:firstLineChars="0"/>
        <w:rPr>
          <w:rFonts w:ascii="Arial" w:hAnsi="Arial" w:cs="Arial"/>
          <w:sz w:val="24"/>
          <w:lang w:val="el-GR"/>
        </w:rPr>
      </w:pPr>
      <w:r w:rsidRPr="00522B76">
        <w:rPr>
          <w:rFonts w:ascii="Arial" w:hAnsi="Arial" w:cs="Arial"/>
          <w:sz w:val="24"/>
          <w:lang w:val="el-GR"/>
        </w:rPr>
        <w:t>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1EDFFF5E" w14:textId="43A9B2C8" w:rsidR="009D435A" w:rsidRPr="00522B76" w:rsidRDefault="009D435A" w:rsidP="009D435A">
      <w:pPr>
        <w:pStyle w:val="EndnoteText"/>
        <w:numPr>
          <w:ilvl w:val="0"/>
          <w:numId w:val="18"/>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 ή [↑] για να επιλέξετε «Ορισμός καθαρής παραμέτρου» και, στη συνέχεια,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p>
    <w:p w14:paraId="12548341" w14:textId="09B7DA60" w:rsidR="009D435A" w:rsidRPr="00522B76" w:rsidRDefault="009D435A" w:rsidP="009D435A">
      <w:pPr>
        <w:pStyle w:val="EndnoteText"/>
        <w:numPr>
          <w:ilvl w:val="0"/>
          <w:numId w:val="18"/>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w:t>
      </w:r>
      <w:r w:rsidRPr="00522B76">
        <w:rPr>
          <w:rFonts w:ascii="Arial" w:eastAsiaTheme="minorEastAsia" w:hAnsi="Arial" w:cs="Arial"/>
          <w:lang w:val="el-GR" w:eastAsia="zh-CN"/>
        </w:rPr>
        <w:t xml:space="preserve">] ή [↑] για </w:t>
      </w:r>
      <w:r w:rsidRPr="00522B76">
        <w:rPr>
          <w:rFonts w:ascii="Arial" w:eastAsia="SimSun" w:hAnsi="Arial" w:cs="Arial"/>
          <w:lang w:val="el-GR" w:eastAsia="zh-CN"/>
        </w:rPr>
        <w:t>να επιλέξετε '</w:t>
      </w:r>
      <w:r w:rsidRPr="00522B76">
        <w:rPr>
          <w:rFonts w:ascii="Arial" w:eastAsia="SimSun" w:hAnsi="Arial" w:cs="Arial"/>
          <w:lang w:eastAsia="zh-CN"/>
        </w:rPr>
        <w:t>WLAN</w:t>
      </w:r>
      <w:r w:rsidRPr="00522B76">
        <w:rPr>
          <w:rFonts w:ascii="Arial" w:eastAsia="SimSun" w:hAnsi="Arial" w:cs="Arial"/>
          <w:lang w:val="el-GR" w:eastAsia="zh-CN"/>
        </w:rPr>
        <w:t>' και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r w:rsidRPr="00522B76">
        <w:rPr>
          <w:rFonts w:ascii="Arial" w:eastAsiaTheme="minorEastAsia" w:hAnsi="Arial" w:cs="Arial"/>
          <w:lang w:val="el-GR" w:eastAsia="zh-CN"/>
        </w:rPr>
        <w:t xml:space="preserve">  </w:t>
      </w:r>
    </w:p>
    <w:p w14:paraId="4F3C20BD" w14:textId="7CE611D6" w:rsidR="009D435A" w:rsidRPr="00522B76" w:rsidRDefault="009D435A" w:rsidP="009D435A">
      <w:pPr>
        <w:pStyle w:val="ListParagraph"/>
        <w:numPr>
          <w:ilvl w:val="0"/>
          <w:numId w:val="18"/>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 «Χειροκίνητη ρύθμιση»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είσοδο.  </w:t>
      </w:r>
    </w:p>
    <w:p w14:paraId="50C0E17A" w14:textId="4699CC66" w:rsidR="009D435A" w:rsidRPr="00522B76" w:rsidRDefault="009D435A" w:rsidP="009D435A">
      <w:pPr>
        <w:pStyle w:val="EndnoteText"/>
        <w:numPr>
          <w:ilvl w:val="0"/>
          <w:numId w:val="18"/>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 ή [↑] για να επιλέξετε '</w:t>
      </w:r>
      <w:r w:rsidRPr="00522B76">
        <w:rPr>
          <w:rFonts w:ascii="Arial" w:eastAsia="SimSun" w:hAnsi="Arial" w:cs="Arial"/>
          <w:lang w:eastAsia="zh-CN"/>
        </w:rPr>
        <w:t>Set</w:t>
      </w:r>
      <w:r w:rsidRPr="00522B76">
        <w:rPr>
          <w:rFonts w:ascii="Arial" w:eastAsia="SimSun" w:hAnsi="Arial" w:cs="Arial"/>
          <w:lang w:val="el-GR" w:eastAsia="zh-CN"/>
        </w:rPr>
        <w:t xml:space="preserve"> </w:t>
      </w:r>
      <w:r w:rsidRPr="00522B76">
        <w:rPr>
          <w:rFonts w:ascii="Arial" w:eastAsia="SimSun" w:hAnsi="Arial" w:cs="Arial"/>
          <w:lang w:eastAsia="zh-CN"/>
        </w:rPr>
        <w:t>Ip</w:t>
      </w:r>
      <w:r w:rsidRPr="00522B76">
        <w:rPr>
          <w:rFonts w:ascii="Arial" w:eastAsia="SimSun" w:hAnsi="Arial" w:cs="Arial"/>
          <w:lang w:val="el-GR" w:eastAsia="zh-CN"/>
        </w:rPr>
        <w:t xml:space="preserve"> </w:t>
      </w:r>
      <w:r w:rsidRPr="00522B76">
        <w:rPr>
          <w:rFonts w:ascii="Arial" w:eastAsia="SimSun" w:hAnsi="Arial" w:cs="Arial"/>
          <w:lang w:eastAsia="zh-CN"/>
        </w:rPr>
        <w:t>Adr</w:t>
      </w:r>
      <w:r w:rsidRPr="00522B76">
        <w:rPr>
          <w:rFonts w:ascii="Arial" w:eastAsia="SimSun" w:hAnsi="Arial" w:cs="Arial"/>
          <w:lang w:val="el-GR" w:eastAsia="zh-CN"/>
        </w:rPr>
        <w:t>' και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w:t>
      </w:r>
    </w:p>
    <w:p w14:paraId="1296F7F7" w14:textId="52A7E825" w:rsidR="009D435A" w:rsidRPr="00522B76" w:rsidRDefault="009D435A" w:rsidP="009D435A">
      <w:pPr>
        <w:pStyle w:val="ListParagraph"/>
        <w:numPr>
          <w:ilvl w:val="0"/>
          <w:numId w:val="18"/>
        </w:numPr>
        <w:ind w:firstLineChars="0"/>
        <w:rPr>
          <w:rFonts w:ascii="Arial" w:hAnsi="Arial" w:cs="Arial"/>
          <w:sz w:val="24"/>
          <w:szCs w:val="20"/>
          <w:lang w:val="el-GR"/>
        </w:rPr>
      </w:pPr>
      <w:r w:rsidRPr="00522B76">
        <w:rPr>
          <w:rFonts w:ascii="Arial" w:hAnsi="Arial" w:cs="Arial"/>
          <w:sz w:val="24"/>
          <w:szCs w:val="20"/>
          <w:lang w:val="el-GR"/>
        </w:rPr>
        <w:t>Η οθόνη ΟΘΟΝΗ  προτρέπει: &lt;</w:t>
      </w:r>
      <w:r w:rsidRPr="00522B76">
        <w:rPr>
          <w:rFonts w:ascii="Arial" w:hAnsi="Arial" w:cs="Arial"/>
          <w:sz w:val="24"/>
          <w:szCs w:val="20"/>
        </w:rPr>
        <w:t>Set</w:t>
      </w:r>
      <w:r w:rsidRPr="00522B76">
        <w:rPr>
          <w:rFonts w:ascii="Arial" w:hAnsi="Arial" w:cs="Arial"/>
          <w:sz w:val="24"/>
          <w:szCs w:val="20"/>
          <w:lang w:val="el-GR"/>
        </w:rPr>
        <w:t xml:space="preserve"> </w:t>
      </w:r>
      <w:r w:rsidRPr="00522B76">
        <w:rPr>
          <w:rFonts w:ascii="Arial" w:hAnsi="Arial" w:cs="Arial"/>
          <w:sz w:val="24"/>
          <w:szCs w:val="20"/>
        </w:rPr>
        <w:t>Ip</w:t>
      </w:r>
      <w:r w:rsidRPr="00522B76">
        <w:rPr>
          <w:rFonts w:ascii="Arial" w:hAnsi="Arial" w:cs="Arial"/>
          <w:sz w:val="24"/>
          <w:szCs w:val="20"/>
          <w:lang w:val="el-GR"/>
        </w:rPr>
        <w:t xml:space="preserve">&gt;, </w:t>
      </w:r>
      <w:r w:rsidRPr="00522B76">
        <w:rPr>
          <w:rFonts w:ascii="Arial" w:hAnsi="Arial" w:cs="Arial"/>
          <w:sz w:val="24"/>
          <w:szCs w:val="20"/>
        </w:rPr>
        <w:t>set</w:t>
      </w:r>
      <w:r w:rsidRPr="00522B76">
        <w:rPr>
          <w:rFonts w:ascii="Arial" w:hAnsi="Arial" w:cs="Arial"/>
          <w:sz w:val="24"/>
          <w:szCs w:val="20"/>
          <w:lang w:val="el-GR"/>
        </w:rPr>
        <w:t xml:space="preserve"> </w:t>
      </w:r>
      <w:r w:rsidRPr="00522B76">
        <w:rPr>
          <w:rFonts w:ascii="Arial" w:hAnsi="Arial" w:cs="Arial"/>
          <w:sz w:val="24"/>
          <w:szCs w:val="20"/>
        </w:rPr>
        <w:t>IP</w:t>
      </w:r>
      <w:r w:rsidRPr="00522B76">
        <w:rPr>
          <w:rFonts w:ascii="Arial" w:hAnsi="Arial" w:cs="Arial"/>
          <w:sz w:val="24"/>
          <w:szCs w:val="20"/>
          <w:lang w:val="el-GR"/>
        </w:rPr>
        <w:t xml:space="preserve"> </w:t>
      </w:r>
      <w:r w:rsidRPr="00522B76">
        <w:rPr>
          <w:rFonts w:ascii="Arial" w:hAnsi="Arial" w:cs="Arial"/>
          <w:sz w:val="24"/>
          <w:szCs w:val="20"/>
        </w:rPr>
        <w:t>of</w:t>
      </w:r>
      <w:r w:rsidRPr="00522B76">
        <w:rPr>
          <w:rFonts w:ascii="Arial" w:hAnsi="Arial" w:cs="Arial"/>
          <w:sz w:val="24"/>
          <w:szCs w:val="20"/>
          <w:lang w:val="el-GR"/>
        </w:rPr>
        <w:t xml:space="preserve"> </w:t>
      </w:r>
      <w:r w:rsidRPr="00522B76">
        <w:rPr>
          <w:rFonts w:ascii="Arial" w:hAnsi="Arial" w:cs="Arial"/>
          <w:sz w:val="24"/>
          <w:szCs w:val="20"/>
        </w:rPr>
        <w:t>WIFI</w:t>
      </w:r>
      <w:r w:rsidRPr="00522B76">
        <w:rPr>
          <w:rFonts w:ascii="Arial" w:hAnsi="Arial" w:cs="Arial"/>
          <w:sz w:val="24"/>
          <w:szCs w:val="20"/>
          <w:lang w:val="el-GR"/>
        </w:rPr>
        <w:t xml:space="preserve"> και πατήστε το πλήκτρο [</w:t>
      </w:r>
      <w:r w:rsidR="00646B7F">
        <w:rPr>
          <w:rFonts w:ascii="Arial" w:hAnsi="Arial" w:cs="Arial"/>
          <w:sz w:val="24"/>
          <w:szCs w:val="20"/>
          <w:lang w:val="el-GR"/>
        </w:rPr>
        <w:t>ΜΕΤΡΗΤΑ</w:t>
      </w:r>
      <w:r w:rsidRPr="00522B76">
        <w:rPr>
          <w:rFonts w:ascii="Arial" w:hAnsi="Arial" w:cs="Arial"/>
          <w:sz w:val="24"/>
          <w:szCs w:val="20"/>
          <w:lang w:val="el-GR"/>
        </w:rPr>
        <w:t xml:space="preserve">] για επιβεβαίωση. </w:t>
      </w:r>
    </w:p>
    <w:p w14:paraId="44B36EC2" w14:textId="7B0E9C17" w:rsidR="009D435A" w:rsidRPr="00522B76" w:rsidRDefault="009D435A" w:rsidP="009D435A">
      <w:pPr>
        <w:pStyle w:val="Heading2"/>
        <w:rPr>
          <w:rFonts w:ascii="Arial" w:hAnsi="Arial" w:cs="Arial"/>
          <w:sz w:val="28"/>
          <w:szCs w:val="28"/>
        </w:rPr>
      </w:pPr>
      <w:bookmarkStart w:id="1182" w:name="_Toc157523160"/>
      <w:bookmarkStart w:id="1183" w:name="_Toc161047066"/>
      <w:r w:rsidRPr="00522B76">
        <w:rPr>
          <w:rFonts w:ascii="Arial" w:hAnsi="Arial" w:cs="Arial"/>
          <w:sz w:val="28"/>
          <w:szCs w:val="28"/>
        </w:rPr>
        <w:t>Ορισμός Netma</w:t>
      </w:r>
      <w:bookmarkEnd w:id="1182"/>
      <w:r w:rsidR="00005D14">
        <w:rPr>
          <w:rFonts w:ascii="Arial" w:hAnsi="Arial" w:cs="Arial"/>
          <w:sz w:val="28"/>
          <w:szCs w:val="28"/>
        </w:rPr>
        <w:t>sk</w:t>
      </w:r>
      <w:bookmarkEnd w:id="1183"/>
    </w:p>
    <w:p w14:paraId="32ACF2E0" w14:textId="08E94593" w:rsidR="009D435A" w:rsidRPr="00522B76" w:rsidRDefault="009D435A" w:rsidP="009D435A">
      <w:pPr>
        <w:ind w:firstLineChars="200" w:firstLine="480"/>
        <w:rPr>
          <w:rFonts w:ascii="Arial" w:hAnsi="Arial" w:cs="Arial"/>
          <w:sz w:val="24"/>
          <w:lang w:val="el-GR"/>
        </w:rPr>
      </w:pPr>
      <w:r w:rsidRPr="00522B76">
        <w:rPr>
          <w:rFonts w:ascii="Arial" w:hAnsi="Arial" w:cs="Arial"/>
          <w:sz w:val="24"/>
          <w:lang w:val="el-GR"/>
        </w:rPr>
        <w:t xml:space="preserve">Αυτό το στοιχείο είναι να ορίσετε το </w:t>
      </w:r>
      <w:r w:rsidRPr="00522B76">
        <w:rPr>
          <w:rFonts w:ascii="Arial" w:hAnsi="Arial" w:cs="Arial"/>
          <w:sz w:val="24"/>
        </w:rPr>
        <w:t>netma</w:t>
      </w:r>
      <w:r w:rsidR="00005D14">
        <w:rPr>
          <w:rFonts w:ascii="Arial" w:hAnsi="Arial" w:cs="Arial"/>
          <w:sz w:val="24"/>
        </w:rPr>
        <w:t>sk</w:t>
      </w:r>
      <w:r w:rsidRPr="00522B76">
        <w:rPr>
          <w:rFonts w:ascii="Arial" w:hAnsi="Arial" w:cs="Arial"/>
          <w:sz w:val="24"/>
          <w:lang w:val="el-GR"/>
        </w:rPr>
        <w:t xml:space="preserve"> του </w:t>
      </w:r>
      <w:r w:rsidRPr="00522B76">
        <w:rPr>
          <w:rFonts w:ascii="Arial" w:hAnsi="Arial" w:cs="Arial"/>
          <w:sz w:val="24"/>
        </w:rPr>
        <w:t>WIFI</w:t>
      </w:r>
      <w:r w:rsidRPr="00522B76">
        <w:rPr>
          <w:rFonts w:ascii="Arial" w:hAnsi="Arial" w:cs="Arial"/>
          <w:sz w:val="24"/>
          <w:lang w:val="el-GR"/>
        </w:rPr>
        <w:t xml:space="preserve"> χειροκίνητα.</w:t>
      </w:r>
    </w:p>
    <w:p w14:paraId="2FEE5285" w14:textId="1ECAA160" w:rsidR="009D435A" w:rsidRPr="00522B76" w:rsidRDefault="009D435A" w:rsidP="009D435A">
      <w:pPr>
        <w:pStyle w:val="ListParagraph"/>
        <w:numPr>
          <w:ilvl w:val="0"/>
          <w:numId w:val="22"/>
        </w:numPr>
        <w:ind w:firstLineChars="0"/>
        <w:rPr>
          <w:rFonts w:ascii="Arial" w:hAnsi="Arial" w:cs="Arial"/>
          <w:sz w:val="24"/>
          <w:lang w:val="el-GR"/>
        </w:rPr>
      </w:pPr>
      <w:r w:rsidRPr="00522B76">
        <w:rPr>
          <w:rFonts w:ascii="Arial" w:hAnsi="Arial" w:cs="Arial"/>
          <w:sz w:val="24"/>
          <w:lang w:val="el-GR"/>
        </w:rPr>
        <w:t>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64E0754E" w14:textId="6F879865" w:rsidR="009D435A" w:rsidRPr="00522B76" w:rsidRDefault="009D435A" w:rsidP="009D435A">
      <w:pPr>
        <w:pStyle w:val="EndnoteText"/>
        <w:numPr>
          <w:ilvl w:val="0"/>
          <w:numId w:val="22"/>
        </w:numPr>
        <w:snapToGrid/>
        <w:rPr>
          <w:rFonts w:ascii="Arial" w:eastAsia="SimSun" w:hAnsi="Arial" w:cs="Arial"/>
          <w:lang w:val="el-GR" w:eastAsia="zh-CN"/>
        </w:rPr>
      </w:pPr>
      <w:r w:rsidRPr="00522B76">
        <w:rPr>
          <w:rFonts w:ascii="Arial" w:eastAsia="SimSun" w:hAnsi="Arial" w:cs="Arial"/>
          <w:lang w:val="el-GR" w:eastAsia="zh-CN"/>
        </w:rPr>
        <w:t xml:space="preserve">Χρησιμοποιήστε το πλήκτρο [↓] ή [↑] για να επιλέξετε «Ορισμός </w:t>
      </w:r>
      <w:r w:rsidR="00005D14">
        <w:rPr>
          <w:rFonts w:ascii="Arial" w:eastAsia="SimSun" w:hAnsi="Arial" w:cs="Arial"/>
          <w:lang w:val="el-GR" w:eastAsia="zh-CN"/>
        </w:rPr>
        <w:t>NET</w:t>
      </w:r>
      <w:r w:rsidRPr="00522B76">
        <w:rPr>
          <w:rFonts w:ascii="Arial" w:eastAsia="SimSun" w:hAnsi="Arial" w:cs="Arial"/>
          <w:lang w:val="el-GR" w:eastAsia="zh-CN"/>
        </w:rPr>
        <w:t>» και, στη συνέχεια,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p>
    <w:p w14:paraId="12012BFF" w14:textId="26DAE6BD" w:rsidR="009D435A" w:rsidRPr="00522B76" w:rsidRDefault="009D435A" w:rsidP="009D435A">
      <w:pPr>
        <w:pStyle w:val="EndnoteText"/>
        <w:numPr>
          <w:ilvl w:val="0"/>
          <w:numId w:val="22"/>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w:t>
      </w:r>
      <w:r w:rsidRPr="00522B76">
        <w:rPr>
          <w:rFonts w:ascii="Arial" w:eastAsiaTheme="minorEastAsia" w:hAnsi="Arial" w:cs="Arial"/>
          <w:lang w:val="el-GR" w:eastAsia="zh-CN"/>
        </w:rPr>
        <w:t xml:space="preserve">] ή [↑] για </w:t>
      </w:r>
      <w:r w:rsidRPr="00522B76">
        <w:rPr>
          <w:rFonts w:ascii="Arial" w:eastAsia="SimSun" w:hAnsi="Arial" w:cs="Arial"/>
          <w:lang w:val="el-GR" w:eastAsia="zh-CN"/>
        </w:rPr>
        <w:t>να επιλέξετε '</w:t>
      </w:r>
      <w:r w:rsidRPr="00522B76">
        <w:rPr>
          <w:rFonts w:ascii="Arial" w:eastAsia="SimSun" w:hAnsi="Arial" w:cs="Arial"/>
          <w:lang w:eastAsia="zh-CN"/>
        </w:rPr>
        <w:t>WLAN</w:t>
      </w:r>
      <w:r w:rsidRPr="00522B76">
        <w:rPr>
          <w:rFonts w:ascii="Arial" w:eastAsia="SimSun" w:hAnsi="Arial" w:cs="Arial"/>
          <w:lang w:val="el-GR" w:eastAsia="zh-CN"/>
        </w:rPr>
        <w:t>' και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r w:rsidRPr="00522B76">
        <w:rPr>
          <w:rFonts w:ascii="Arial" w:eastAsiaTheme="minorEastAsia" w:hAnsi="Arial" w:cs="Arial"/>
          <w:lang w:val="el-GR" w:eastAsia="zh-CN"/>
        </w:rPr>
        <w:t xml:space="preserve">  </w:t>
      </w:r>
    </w:p>
    <w:p w14:paraId="52019660" w14:textId="4A1C16C5" w:rsidR="009D435A" w:rsidRPr="00522B76" w:rsidRDefault="009D435A" w:rsidP="009D435A">
      <w:pPr>
        <w:pStyle w:val="ListParagraph"/>
        <w:numPr>
          <w:ilvl w:val="0"/>
          <w:numId w:val="22"/>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 «Χειροκίνητη ρύθμιση»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είσοδο.  </w:t>
      </w:r>
    </w:p>
    <w:p w14:paraId="21F2B852" w14:textId="5493FD1D" w:rsidR="009D435A" w:rsidRPr="00522B76" w:rsidRDefault="009D435A" w:rsidP="009D435A">
      <w:pPr>
        <w:pStyle w:val="EndnoteText"/>
        <w:numPr>
          <w:ilvl w:val="0"/>
          <w:numId w:val="22"/>
        </w:numPr>
        <w:snapToGrid/>
        <w:rPr>
          <w:rFonts w:ascii="Arial" w:eastAsia="SimSun" w:hAnsi="Arial" w:cs="Arial"/>
          <w:lang w:val="el-GR" w:eastAsia="zh-CN"/>
        </w:rPr>
      </w:pPr>
      <w:r w:rsidRPr="00522B76">
        <w:rPr>
          <w:rFonts w:ascii="Arial" w:eastAsia="SimSun" w:hAnsi="Arial" w:cs="Arial"/>
          <w:lang w:val="el-GR" w:eastAsia="zh-CN"/>
        </w:rPr>
        <w:t xml:space="preserve">Χρησιμοποιήστε το πλήκτρο [↓] ή [↑] για να επιλέξετε ' </w:t>
      </w:r>
      <w:r w:rsidRPr="00522B76">
        <w:rPr>
          <w:rFonts w:ascii="Arial" w:eastAsia="SimSun" w:hAnsi="Arial" w:cs="Arial"/>
          <w:lang w:eastAsia="zh-CN"/>
        </w:rPr>
        <w:t>Netma</w:t>
      </w:r>
      <w:r w:rsidR="00005D14">
        <w:rPr>
          <w:rFonts w:ascii="Arial" w:eastAsia="SimSun" w:hAnsi="Arial" w:cs="Arial"/>
          <w:lang w:eastAsia="zh-CN"/>
        </w:rPr>
        <w:t>s</w:t>
      </w:r>
      <w:r w:rsidRPr="00522B76">
        <w:rPr>
          <w:rFonts w:ascii="Arial" w:eastAsia="SimSun" w:hAnsi="Arial" w:cs="Arial"/>
          <w:lang w:eastAsia="zh-CN"/>
        </w:rPr>
        <w:t>k</w:t>
      </w:r>
      <w:r w:rsidRPr="00522B76">
        <w:rPr>
          <w:rFonts w:ascii="Arial" w:eastAsia="SimSun" w:hAnsi="Arial" w:cs="Arial"/>
          <w:lang w:val="el-GR" w:eastAsia="zh-CN"/>
        </w:rPr>
        <w:t>' και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w:t>
      </w:r>
    </w:p>
    <w:p w14:paraId="7795D44A" w14:textId="00BA60CF" w:rsidR="009D435A" w:rsidRPr="00522B76" w:rsidRDefault="009D435A" w:rsidP="009D435A">
      <w:pPr>
        <w:pStyle w:val="EndnoteText"/>
        <w:numPr>
          <w:ilvl w:val="0"/>
          <w:numId w:val="22"/>
        </w:numPr>
        <w:rPr>
          <w:rFonts w:ascii="Arial" w:eastAsia="SimSun" w:hAnsi="Arial" w:cs="Arial"/>
          <w:lang w:val="el-GR" w:eastAsia="zh-CN"/>
        </w:rPr>
      </w:pPr>
      <w:r w:rsidRPr="00522B76">
        <w:rPr>
          <w:rFonts w:ascii="Arial" w:hAnsi="Arial" w:cs="Arial"/>
          <w:lang w:val="el-GR"/>
        </w:rPr>
        <w:t xml:space="preserve">Η οθόνη ΟΘΟΝΗ  προτρέπει: &lt; </w:t>
      </w:r>
      <w:r w:rsidRPr="00522B76">
        <w:rPr>
          <w:rFonts w:ascii="Arial" w:hAnsi="Arial" w:cs="Arial"/>
        </w:rPr>
        <w:t>Netma</w:t>
      </w:r>
      <w:r w:rsidR="00005D14">
        <w:rPr>
          <w:rFonts w:ascii="Arial" w:hAnsi="Arial" w:cs="Arial"/>
        </w:rPr>
        <w:t>s</w:t>
      </w:r>
      <w:r w:rsidRPr="00522B76">
        <w:rPr>
          <w:rFonts w:ascii="Arial" w:hAnsi="Arial" w:cs="Arial"/>
        </w:rPr>
        <w:t>k</w:t>
      </w:r>
      <w:r w:rsidRPr="00522B76">
        <w:rPr>
          <w:rFonts w:ascii="Arial" w:hAnsi="Arial" w:cs="Arial"/>
          <w:lang w:val="el-GR"/>
        </w:rPr>
        <w:t xml:space="preserve">  &gt;, </w:t>
      </w:r>
      <w:r w:rsidR="00005D14">
        <w:rPr>
          <w:rFonts w:ascii="Arial" w:hAnsi="Arial" w:cs="Arial"/>
          <w:lang w:val="el-GR"/>
        </w:rPr>
        <w:t>Βάλτε το</w:t>
      </w:r>
      <w:r w:rsidRPr="00522B76">
        <w:rPr>
          <w:rFonts w:ascii="Arial" w:hAnsi="Arial" w:cs="Arial"/>
          <w:lang w:val="el-GR"/>
        </w:rPr>
        <w:t xml:space="preserve"> </w:t>
      </w:r>
      <w:r w:rsidRPr="00522B76">
        <w:rPr>
          <w:rFonts w:ascii="Arial" w:hAnsi="Arial" w:cs="Arial"/>
        </w:rPr>
        <w:t>Netma</w:t>
      </w:r>
      <w:r w:rsidR="00005D14">
        <w:rPr>
          <w:rFonts w:ascii="Arial" w:hAnsi="Arial" w:cs="Arial"/>
        </w:rPr>
        <w:t>s</w:t>
      </w:r>
      <w:r w:rsidRPr="00522B76">
        <w:rPr>
          <w:rFonts w:ascii="Arial" w:hAnsi="Arial" w:cs="Arial"/>
        </w:rPr>
        <w:t>k</w:t>
      </w:r>
      <w:r w:rsidRPr="00522B76">
        <w:rPr>
          <w:rFonts w:ascii="Arial" w:hAnsi="Arial" w:cs="Arial"/>
          <w:lang w:val="el-GR"/>
        </w:rPr>
        <w:t xml:space="preserve"> </w:t>
      </w:r>
      <w:r w:rsidR="00005D14">
        <w:rPr>
          <w:rFonts w:ascii="Arial" w:hAnsi="Arial" w:cs="Arial"/>
          <w:lang w:val="el-GR"/>
        </w:rPr>
        <w:t xml:space="preserve">του </w:t>
      </w:r>
      <w:r w:rsidRPr="00522B76">
        <w:rPr>
          <w:rFonts w:ascii="Arial" w:hAnsi="Arial" w:cs="Arial"/>
        </w:rPr>
        <w:t>WIFI</w:t>
      </w:r>
      <w:r w:rsidRPr="00522B76">
        <w:rPr>
          <w:rFonts w:ascii="Arial" w:hAnsi="Arial" w:cs="Arial"/>
          <w:lang w:val="el-GR"/>
        </w:rPr>
        <w:t xml:space="preserve"> και πατήστε το πλήκτρο [</w:t>
      </w:r>
      <w:r w:rsidR="00646B7F">
        <w:rPr>
          <w:rFonts w:ascii="Arial" w:hAnsi="Arial" w:cs="Arial"/>
          <w:lang w:val="el-GR"/>
        </w:rPr>
        <w:t>ΜΕΤΡΗΤΑ</w:t>
      </w:r>
      <w:r w:rsidRPr="00522B76">
        <w:rPr>
          <w:rFonts w:ascii="Arial" w:hAnsi="Arial" w:cs="Arial"/>
          <w:lang w:val="el-GR"/>
        </w:rPr>
        <w:t>] για επιβεβαίωση.</w:t>
      </w:r>
    </w:p>
    <w:p w14:paraId="49FE050E" w14:textId="77777777" w:rsidR="009D435A" w:rsidRPr="00522B76" w:rsidRDefault="009D435A" w:rsidP="009D435A">
      <w:pPr>
        <w:pStyle w:val="Heading2"/>
        <w:rPr>
          <w:rFonts w:ascii="Arial" w:hAnsi="Arial" w:cs="Arial"/>
          <w:sz w:val="28"/>
          <w:szCs w:val="28"/>
        </w:rPr>
      </w:pPr>
      <w:bookmarkStart w:id="1184" w:name="_Toc157523161"/>
      <w:bookmarkStart w:id="1185" w:name="_Toc161047067"/>
      <w:r w:rsidRPr="00522B76">
        <w:rPr>
          <w:rFonts w:ascii="Arial" w:hAnsi="Arial" w:cs="Arial"/>
          <w:sz w:val="28"/>
          <w:szCs w:val="28"/>
        </w:rPr>
        <w:t>Ορισμός Gateway</w:t>
      </w:r>
      <w:bookmarkEnd w:id="1184"/>
      <w:bookmarkEnd w:id="1185"/>
    </w:p>
    <w:p w14:paraId="3114D2C3" w14:textId="77777777" w:rsidR="009D435A" w:rsidRPr="00522B76" w:rsidRDefault="009D435A" w:rsidP="009D435A">
      <w:pPr>
        <w:ind w:firstLineChars="200" w:firstLine="480"/>
        <w:rPr>
          <w:rFonts w:ascii="Arial" w:hAnsi="Arial" w:cs="Arial"/>
          <w:sz w:val="24"/>
          <w:lang w:val="el-GR"/>
        </w:rPr>
      </w:pPr>
      <w:r w:rsidRPr="00522B76">
        <w:rPr>
          <w:rFonts w:ascii="Arial" w:hAnsi="Arial" w:cs="Arial"/>
          <w:sz w:val="24"/>
          <w:lang w:val="el-GR"/>
        </w:rPr>
        <w:t xml:space="preserve">Αυτό το στοιχείο είναι να ρυθμίσετε την πύλη του </w:t>
      </w:r>
      <w:r w:rsidRPr="00522B76">
        <w:rPr>
          <w:rFonts w:ascii="Arial" w:hAnsi="Arial" w:cs="Arial"/>
          <w:sz w:val="24"/>
        </w:rPr>
        <w:t>WIFI</w:t>
      </w:r>
      <w:r w:rsidRPr="00522B76">
        <w:rPr>
          <w:rFonts w:ascii="Arial" w:hAnsi="Arial" w:cs="Arial"/>
          <w:sz w:val="24"/>
          <w:lang w:val="el-GR"/>
        </w:rPr>
        <w:t xml:space="preserve"> με μη αυτόματο τρόπο.</w:t>
      </w:r>
    </w:p>
    <w:p w14:paraId="06E6532B" w14:textId="2672D0AB" w:rsidR="009D435A" w:rsidRPr="00522B76" w:rsidRDefault="009D435A" w:rsidP="009D435A">
      <w:pPr>
        <w:pStyle w:val="ListParagraph"/>
        <w:numPr>
          <w:ilvl w:val="0"/>
          <w:numId w:val="28"/>
        </w:numPr>
        <w:ind w:firstLineChars="0"/>
        <w:rPr>
          <w:rFonts w:ascii="Arial" w:hAnsi="Arial" w:cs="Arial"/>
          <w:sz w:val="24"/>
          <w:lang w:val="el-GR"/>
        </w:rPr>
      </w:pPr>
      <w:r w:rsidRPr="00522B76">
        <w:rPr>
          <w:rFonts w:ascii="Arial" w:hAnsi="Arial" w:cs="Arial"/>
          <w:sz w:val="24"/>
          <w:lang w:val="el-GR"/>
        </w:rPr>
        <w:t>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4D11414F" w14:textId="51445AA2" w:rsidR="009D435A" w:rsidRPr="00522B76" w:rsidRDefault="009D435A" w:rsidP="009D435A">
      <w:pPr>
        <w:pStyle w:val="EndnoteText"/>
        <w:numPr>
          <w:ilvl w:val="0"/>
          <w:numId w:val="28"/>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 ή [↑] για να επιλέξετε «Ορισμός καθαρής παραμέτρου» και, στη συνέχεια,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p>
    <w:p w14:paraId="2A033F61" w14:textId="682FA310" w:rsidR="009D435A" w:rsidRPr="00522B76" w:rsidRDefault="009D435A" w:rsidP="009D435A">
      <w:pPr>
        <w:pStyle w:val="EndnoteText"/>
        <w:numPr>
          <w:ilvl w:val="0"/>
          <w:numId w:val="28"/>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w:t>
      </w:r>
      <w:r w:rsidRPr="00522B76">
        <w:rPr>
          <w:rFonts w:ascii="Arial" w:eastAsiaTheme="minorEastAsia" w:hAnsi="Arial" w:cs="Arial"/>
          <w:lang w:val="el-GR" w:eastAsia="zh-CN"/>
        </w:rPr>
        <w:t xml:space="preserve">] ή [↑] για </w:t>
      </w:r>
      <w:r w:rsidRPr="00522B76">
        <w:rPr>
          <w:rFonts w:ascii="Arial" w:eastAsia="SimSun" w:hAnsi="Arial" w:cs="Arial"/>
          <w:lang w:val="el-GR" w:eastAsia="zh-CN"/>
        </w:rPr>
        <w:t>να επιλέξετε '</w:t>
      </w:r>
      <w:r w:rsidRPr="00522B76">
        <w:rPr>
          <w:rFonts w:ascii="Arial" w:eastAsia="SimSun" w:hAnsi="Arial" w:cs="Arial"/>
          <w:lang w:eastAsia="zh-CN"/>
        </w:rPr>
        <w:t>WLAN</w:t>
      </w:r>
      <w:r w:rsidRPr="00522B76">
        <w:rPr>
          <w:rFonts w:ascii="Arial" w:eastAsia="SimSun" w:hAnsi="Arial" w:cs="Arial"/>
          <w:lang w:val="el-GR" w:eastAsia="zh-CN"/>
        </w:rPr>
        <w:t>' και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r w:rsidRPr="00522B76">
        <w:rPr>
          <w:rFonts w:ascii="Arial" w:eastAsiaTheme="minorEastAsia" w:hAnsi="Arial" w:cs="Arial"/>
          <w:lang w:val="el-GR" w:eastAsia="zh-CN"/>
        </w:rPr>
        <w:t xml:space="preserve">  </w:t>
      </w:r>
    </w:p>
    <w:p w14:paraId="59A3313F" w14:textId="4A968185" w:rsidR="009D435A" w:rsidRPr="00522B76" w:rsidRDefault="009D435A" w:rsidP="009D435A">
      <w:pPr>
        <w:pStyle w:val="ListParagraph"/>
        <w:numPr>
          <w:ilvl w:val="0"/>
          <w:numId w:val="28"/>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 «Χειροκίνητη ρύθμιση»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είσοδο.  </w:t>
      </w:r>
    </w:p>
    <w:p w14:paraId="64A522E3" w14:textId="3E507582" w:rsidR="009D435A" w:rsidRPr="00522B76" w:rsidRDefault="009D435A" w:rsidP="009D435A">
      <w:pPr>
        <w:pStyle w:val="EndnoteText"/>
        <w:numPr>
          <w:ilvl w:val="0"/>
          <w:numId w:val="28"/>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 ή [↑] για να επιλέξετε «Ορισμός πύλης</w:t>
      </w:r>
      <w:r w:rsidRPr="00522B76">
        <w:rPr>
          <w:rFonts w:ascii="Arial" w:hAnsi="Arial" w:cs="Arial"/>
          <w:lang w:val="el-GR"/>
        </w:rPr>
        <w:t>» και πατήστε το πλήκτρο [</w:t>
      </w:r>
      <w:r w:rsidR="00646B7F">
        <w:rPr>
          <w:rFonts w:ascii="Arial" w:hAnsi="Arial" w:cs="Arial"/>
          <w:lang w:val="el-GR"/>
        </w:rPr>
        <w:t>ΜΕΤΡΗΤΑ</w:t>
      </w:r>
      <w:r w:rsidRPr="00522B76">
        <w:rPr>
          <w:rFonts w:ascii="Arial" w:hAnsi="Arial" w:cs="Arial"/>
          <w:lang w:val="el-GR"/>
        </w:rPr>
        <w:t xml:space="preserve">]. </w:t>
      </w:r>
      <w:r w:rsidRPr="00522B76">
        <w:rPr>
          <w:rFonts w:ascii="Arial" w:eastAsia="SimSun" w:hAnsi="Arial" w:cs="Arial"/>
          <w:lang w:val="el-GR" w:eastAsia="zh-CN"/>
        </w:rPr>
        <w:t xml:space="preserve"> </w:t>
      </w:r>
    </w:p>
    <w:p w14:paraId="2E3858F9" w14:textId="2BB6F8F9" w:rsidR="009D435A" w:rsidRPr="00522B76" w:rsidRDefault="009D435A" w:rsidP="009D435A">
      <w:pPr>
        <w:pStyle w:val="EndnoteText"/>
        <w:numPr>
          <w:ilvl w:val="0"/>
          <w:numId w:val="28"/>
        </w:numPr>
        <w:rPr>
          <w:rFonts w:ascii="Arial" w:eastAsia="SimSun" w:hAnsi="Arial" w:cs="Arial"/>
          <w:lang w:val="el-GR" w:eastAsia="zh-CN"/>
        </w:rPr>
      </w:pPr>
      <w:r w:rsidRPr="00522B76">
        <w:rPr>
          <w:rFonts w:ascii="Arial" w:hAnsi="Arial" w:cs="Arial"/>
          <w:lang w:val="el-GR"/>
        </w:rPr>
        <w:t xml:space="preserve">Η οθόνη ΟΘΟΝΗ  προτρέπει: &lt; </w:t>
      </w:r>
      <w:r w:rsidRPr="00522B76">
        <w:rPr>
          <w:rFonts w:ascii="Arial" w:hAnsi="Arial" w:cs="Arial"/>
        </w:rPr>
        <w:t>Gateway</w:t>
      </w:r>
      <w:r w:rsidRPr="00522B76">
        <w:rPr>
          <w:rFonts w:ascii="Arial" w:hAnsi="Arial" w:cs="Arial"/>
          <w:lang w:val="el-GR"/>
        </w:rPr>
        <w:t xml:space="preserve">&gt;, </w:t>
      </w:r>
      <w:r w:rsidR="00005D14">
        <w:rPr>
          <w:rFonts w:ascii="Arial" w:hAnsi="Arial" w:cs="Arial"/>
          <w:lang w:val="el-GR"/>
        </w:rPr>
        <w:t xml:space="preserve">βάλτε το </w:t>
      </w:r>
      <w:r w:rsidRPr="00522B76">
        <w:rPr>
          <w:rFonts w:ascii="Arial" w:hAnsi="Arial" w:cs="Arial"/>
        </w:rPr>
        <w:t>gateway</w:t>
      </w:r>
      <w:r w:rsidRPr="00522B76">
        <w:rPr>
          <w:rFonts w:ascii="Arial" w:hAnsi="Arial" w:cs="Arial"/>
          <w:lang w:val="el-GR"/>
        </w:rPr>
        <w:t xml:space="preserve"> </w:t>
      </w:r>
      <w:r w:rsidR="00005D14">
        <w:rPr>
          <w:rFonts w:ascii="Arial" w:hAnsi="Arial" w:cs="Arial"/>
          <w:lang w:val="el-GR"/>
        </w:rPr>
        <w:t>του</w:t>
      </w:r>
      <w:r w:rsidRPr="00522B76">
        <w:rPr>
          <w:rFonts w:ascii="Arial" w:hAnsi="Arial" w:cs="Arial"/>
          <w:lang w:val="el-GR"/>
        </w:rPr>
        <w:t xml:space="preserve"> </w:t>
      </w:r>
      <w:r w:rsidRPr="00522B76">
        <w:rPr>
          <w:rFonts w:ascii="Arial" w:hAnsi="Arial" w:cs="Arial"/>
        </w:rPr>
        <w:t>WIFI</w:t>
      </w:r>
      <w:r w:rsidRPr="00522B76">
        <w:rPr>
          <w:rFonts w:ascii="Arial" w:hAnsi="Arial" w:cs="Arial"/>
          <w:lang w:val="el-GR"/>
        </w:rPr>
        <w:t xml:space="preserve"> και πατήστε το πλήκτρο [</w:t>
      </w:r>
      <w:r w:rsidR="00646B7F">
        <w:rPr>
          <w:rFonts w:ascii="Arial" w:hAnsi="Arial" w:cs="Arial"/>
          <w:lang w:val="el-GR"/>
        </w:rPr>
        <w:t>ΜΕΤΡΗΤΑ</w:t>
      </w:r>
      <w:r w:rsidRPr="00522B76">
        <w:rPr>
          <w:rFonts w:ascii="Arial" w:hAnsi="Arial" w:cs="Arial"/>
          <w:lang w:val="el-GR"/>
        </w:rPr>
        <w:t>] για επιβεβαίωση.</w:t>
      </w:r>
    </w:p>
    <w:p w14:paraId="42BA219F" w14:textId="77777777" w:rsidR="009D435A" w:rsidRPr="00522B76" w:rsidRDefault="009D435A" w:rsidP="009D435A">
      <w:pPr>
        <w:pStyle w:val="Heading2"/>
        <w:rPr>
          <w:rFonts w:ascii="Arial" w:hAnsi="Arial" w:cs="Arial"/>
          <w:sz w:val="28"/>
          <w:szCs w:val="28"/>
        </w:rPr>
      </w:pPr>
      <w:bookmarkStart w:id="1186" w:name="_Toc157523162"/>
      <w:bookmarkStart w:id="1187" w:name="_Toc161047068"/>
      <w:r w:rsidRPr="00522B76">
        <w:rPr>
          <w:rFonts w:ascii="Arial" w:hAnsi="Arial" w:cs="Arial"/>
          <w:sz w:val="28"/>
          <w:szCs w:val="28"/>
        </w:rPr>
        <w:lastRenderedPageBreak/>
        <w:t>Διακομιστής DNS 1</w:t>
      </w:r>
      <w:bookmarkEnd w:id="1186"/>
      <w:bookmarkEnd w:id="1187"/>
    </w:p>
    <w:p w14:paraId="79A8B071" w14:textId="70AE32B9" w:rsidR="009D435A" w:rsidRPr="00522B76" w:rsidRDefault="009D435A" w:rsidP="009D435A">
      <w:pPr>
        <w:pStyle w:val="ListParagraph"/>
        <w:numPr>
          <w:ilvl w:val="0"/>
          <w:numId w:val="19"/>
        </w:numPr>
        <w:ind w:firstLineChars="0"/>
        <w:rPr>
          <w:rFonts w:ascii="Arial" w:hAnsi="Arial" w:cs="Arial"/>
          <w:sz w:val="24"/>
          <w:lang w:val="el-GR"/>
        </w:rPr>
      </w:pPr>
      <w:r w:rsidRPr="00522B76">
        <w:rPr>
          <w:rFonts w:ascii="Arial" w:hAnsi="Arial" w:cs="Arial"/>
          <w:sz w:val="24"/>
          <w:lang w:val="el-GR"/>
        </w:rPr>
        <w:t>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5785DD87" w14:textId="6347104C" w:rsidR="009D435A" w:rsidRPr="00522B76" w:rsidRDefault="009D435A" w:rsidP="009D435A">
      <w:pPr>
        <w:pStyle w:val="EndnoteText"/>
        <w:numPr>
          <w:ilvl w:val="0"/>
          <w:numId w:val="19"/>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 ή [↑] για να επιλέξετε «Ορισμός καθαρής παραμέτρου» και, στη συνέχεια,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p>
    <w:p w14:paraId="45907542" w14:textId="686D05BA" w:rsidR="009D435A" w:rsidRPr="00522B76" w:rsidRDefault="009D435A" w:rsidP="009D435A">
      <w:pPr>
        <w:pStyle w:val="EndnoteText"/>
        <w:numPr>
          <w:ilvl w:val="0"/>
          <w:numId w:val="19"/>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w:t>
      </w:r>
      <w:r w:rsidRPr="00522B76">
        <w:rPr>
          <w:rFonts w:ascii="Arial" w:eastAsiaTheme="minorEastAsia" w:hAnsi="Arial" w:cs="Arial"/>
          <w:lang w:val="el-GR" w:eastAsia="zh-CN"/>
        </w:rPr>
        <w:t xml:space="preserve">] ή [↑] για </w:t>
      </w:r>
      <w:r w:rsidRPr="00522B76">
        <w:rPr>
          <w:rFonts w:ascii="Arial" w:eastAsia="SimSun" w:hAnsi="Arial" w:cs="Arial"/>
          <w:lang w:val="el-GR" w:eastAsia="zh-CN"/>
        </w:rPr>
        <w:t>να επιλέξετε '</w:t>
      </w:r>
      <w:r w:rsidRPr="00522B76">
        <w:rPr>
          <w:rFonts w:ascii="Arial" w:eastAsia="SimSun" w:hAnsi="Arial" w:cs="Arial"/>
          <w:lang w:eastAsia="zh-CN"/>
        </w:rPr>
        <w:t>WLAN</w:t>
      </w:r>
      <w:r w:rsidRPr="00522B76">
        <w:rPr>
          <w:rFonts w:ascii="Arial" w:eastAsia="SimSun" w:hAnsi="Arial" w:cs="Arial"/>
          <w:lang w:val="el-GR" w:eastAsia="zh-CN"/>
        </w:rPr>
        <w:t>' και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r w:rsidRPr="00522B76">
        <w:rPr>
          <w:rFonts w:ascii="Arial" w:eastAsiaTheme="minorEastAsia" w:hAnsi="Arial" w:cs="Arial"/>
          <w:lang w:val="el-GR" w:eastAsia="zh-CN"/>
        </w:rPr>
        <w:t xml:space="preserve">  </w:t>
      </w:r>
    </w:p>
    <w:p w14:paraId="51EF506C" w14:textId="3E509A26" w:rsidR="009D435A" w:rsidRPr="00522B76" w:rsidRDefault="009D435A" w:rsidP="009D435A">
      <w:pPr>
        <w:pStyle w:val="ListParagraph"/>
        <w:numPr>
          <w:ilvl w:val="0"/>
          <w:numId w:val="19"/>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 «Χειροκίνητη ρύθμιση»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είσοδο.  </w:t>
      </w:r>
    </w:p>
    <w:p w14:paraId="64ED2B34" w14:textId="0317FBCE" w:rsidR="009D435A" w:rsidRPr="00522B76" w:rsidRDefault="009D435A" w:rsidP="009D435A">
      <w:pPr>
        <w:pStyle w:val="EndnoteText"/>
        <w:numPr>
          <w:ilvl w:val="0"/>
          <w:numId w:val="19"/>
        </w:numPr>
        <w:snapToGrid/>
        <w:jc w:val="both"/>
        <w:rPr>
          <w:rFonts w:ascii="Arial" w:eastAsia="SimSun" w:hAnsi="Arial" w:cs="Arial"/>
          <w:lang w:val="el-GR" w:eastAsia="zh-CN"/>
        </w:rPr>
      </w:pPr>
      <w:r w:rsidRPr="00522B76">
        <w:rPr>
          <w:rFonts w:ascii="Arial" w:eastAsia="SimSun" w:hAnsi="Arial" w:cs="Arial"/>
          <w:lang w:val="el-GR" w:eastAsia="zh-CN"/>
        </w:rPr>
        <w:t>Χρησιμοποιήστε το πλήκτρο [↓] ή [↑] για να επιλέξετε '</w:t>
      </w:r>
      <w:r w:rsidRPr="00522B76">
        <w:rPr>
          <w:rFonts w:ascii="Arial" w:eastAsia="SimSun" w:hAnsi="Arial" w:cs="Arial"/>
          <w:lang w:eastAsia="zh-CN"/>
        </w:rPr>
        <w:t>DNS</w:t>
      </w:r>
      <w:r w:rsidRPr="00522B76">
        <w:rPr>
          <w:rFonts w:ascii="Arial" w:hAnsi="Arial" w:cs="Arial"/>
          <w:lang w:val="el-GR"/>
        </w:rPr>
        <w:t xml:space="preserve"> </w:t>
      </w:r>
      <w:r w:rsidRPr="00522B76">
        <w:rPr>
          <w:rFonts w:ascii="Arial" w:hAnsi="Arial" w:cs="Arial"/>
        </w:rPr>
        <w:t>Server</w:t>
      </w:r>
      <w:r w:rsidRPr="00522B76">
        <w:rPr>
          <w:rFonts w:ascii="Arial" w:hAnsi="Arial" w:cs="Arial"/>
          <w:lang w:val="el-GR"/>
        </w:rPr>
        <w:t xml:space="preserve"> 1' και πατήστε το πλήκτρο [</w:t>
      </w:r>
      <w:r w:rsidR="00646B7F">
        <w:rPr>
          <w:rFonts w:ascii="Arial" w:hAnsi="Arial" w:cs="Arial"/>
          <w:lang w:val="el-GR"/>
        </w:rPr>
        <w:t>ΜΕΤΡΗΤΑ</w:t>
      </w:r>
      <w:r w:rsidRPr="00522B76">
        <w:rPr>
          <w:rFonts w:ascii="Arial" w:hAnsi="Arial" w:cs="Arial"/>
          <w:lang w:val="el-GR"/>
        </w:rPr>
        <w:t xml:space="preserve">]. </w:t>
      </w:r>
      <w:r w:rsidRPr="00522B76">
        <w:rPr>
          <w:rFonts w:ascii="Arial" w:eastAsia="SimSun" w:hAnsi="Arial" w:cs="Arial"/>
          <w:lang w:val="el-GR" w:eastAsia="zh-CN"/>
        </w:rPr>
        <w:t xml:space="preserve"> </w:t>
      </w:r>
    </w:p>
    <w:p w14:paraId="799F6046" w14:textId="7D420077" w:rsidR="009D435A" w:rsidRPr="00522B76" w:rsidRDefault="009D435A" w:rsidP="009D435A">
      <w:pPr>
        <w:pStyle w:val="EndnoteText"/>
        <w:numPr>
          <w:ilvl w:val="0"/>
          <w:numId w:val="19"/>
        </w:numPr>
        <w:jc w:val="both"/>
        <w:rPr>
          <w:rFonts w:ascii="Arial" w:eastAsia="SimSun" w:hAnsi="Arial" w:cs="Arial"/>
          <w:lang w:val="el-GR" w:eastAsia="zh-CN"/>
        </w:rPr>
      </w:pPr>
      <w:r w:rsidRPr="00522B76">
        <w:rPr>
          <w:rFonts w:ascii="Arial" w:hAnsi="Arial" w:cs="Arial"/>
          <w:lang w:val="el-GR"/>
        </w:rPr>
        <w:t xml:space="preserve">Η οθόνη ΟΘΟΝΗ  προτρέπει: &lt;Διακομιστής </w:t>
      </w:r>
      <w:r w:rsidRPr="00522B76">
        <w:rPr>
          <w:rFonts w:ascii="Arial" w:hAnsi="Arial" w:cs="Arial"/>
        </w:rPr>
        <w:t>DNS</w:t>
      </w:r>
      <w:r w:rsidRPr="00522B76">
        <w:rPr>
          <w:rFonts w:ascii="Arial" w:hAnsi="Arial" w:cs="Arial"/>
          <w:lang w:val="el-GR"/>
        </w:rPr>
        <w:t xml:space="preserve"> 1&gt;, ορίστε το πρωτεύον </w:t>
      </w:r>
      <w:r w:rsidRPr="00522B76">
        <w:rPr>
          <w:rFonts w:ascii="Arial" w:hAnsi="Arial" w:cs="Arial"/>
        </w:rPr>
        <w:t>DNS</w:t>
      </w:r>
      <w:r w:rsidRPr="00522B76">
        <w:rPr>
          <w:rFonts w:ascii="Arial" w:hAnsi="Arial" w:cs="Arial"/>
          <w:lang w:val="el-GR"/>
        </w:rPr>
        <w:t xml:space="preserve"> του </w:t>
      </w:r>
      <w:r w:rsidRPr="00522B76">
        <w:rPr>
          <w:rFonts w:ascii="Arial" w:hAnsi="Arial" w:cs="Arial"/>
        </w:rPr>
        <w:t>WIFI</w:t>
      </w:r>
      <w:r w:rsidRPr="00522B76">
        <w:rPr>
          <w:rFonts w:ascii="Arial" w:hAnsi="Arial" w:cs="Arial"/>
          <w:lang w:val="el-GR"/>
        </w:rPr>
        <w:t xml:space="preserve"> και πατήστε το πλήκτρο [</w:t>
      </w:r>
      <w:r w:rsidR="00646B7F">
        <w:rPr>
          <w:rFonts w:ascii="Arial" w:hAnsi="Arial" w:cs="Arial"/>
          <w:lang w:val="el-GR"/>
        </w:rPr>
        <w:t>ΜΕΤΡΗΤΑ</w:t>
      </w:r>
      <w:r w:rsidRPr="00522B76">
        <w:rPr>
          <w:rFonts w:ascii="Arial" w:hAnsi="Arial" w:cs="Arial"/>
          <w:lang w:val="el-GR"/>
        </w:rPr>
        <w:t>] για επιβεβαίωση.</w:t>
      </w:r>
      <w:r w:rsidR="00005D14" w:rsidRPr="00005D14">
        <w:rPr>
          <w:rFonts w:ascii="Arial" w:eastAsia="SimSun" w:hAnsi="Arial" w:cs="Arial"/>
          <w:color w:val="000000"/>
          <w:szCs w:val="24"/>
          <w:lang w:val="el-GR" w:eastAsia="zh-CN"/>
        </w:rPr>
        <w:t xml:space="preserve"> </w:t>
      </w:r>
      <w:r w:rsidR="00005D14">
        <w:rPr>
          <w:rFonts w:ascii="Arial" w:eastAsia="SimSun" w:hAnsi="Arial" w:cs="Arial"/>
          <w:color w:val="000000"/>
          <w:szCs w:val="24"/>
          <w:lang w:eastAsia="zh-CN"/>
        </w:rPr>
        <w:t>DNS</w:t>
      </w:r>
      <w:r w:rsidR="00005D14">
        <w:rPr>
          <w:rFonts w:ascii="Arial" w:eastAsia="SimSun" w:hAnsi="Arial" w:cs="Arial"/>
          <w:color w:val="000000"/>
          <w:szCs w:val="24"/>
          <w:lang w:val="el-GR" w:eastAsia="zh-CN"/>
        </w:rPr>
        <w:t xml:space="preserve"> </w:t>
      </w:r>
      <w:r w:rsidR="00005D14">
        <w:rPr>
          <w:rFonts w:ascii="Arial" w:eastAsia="SimSun" w:hAnsi="Arial" w:cs="Arial"/>
          <w:color w:val="000000"/>
          <w:szCs w:val="24"/>
          <w:lang w:eastAsia="zh-CN"/>
        </w:rPr>
        <w:t>server</w:t>
      </w:r>
      <w:r w:rsidR="00005D14">
        <w:rPr>
          <w:rFonts w:ascii="Arial" w:eastAsia="SimSun" w:hAnsi="Arial" w:cs="Arial"/>
          <w:color w:val="000000"/>
          <w:szCs w:val="24"/>
          <w:lang w:val="el-GR" w:eastAsia="zh-CN"/>
        </w:rPr>
        <w:t xml:space="preserve"> 1 (8.8.8.8)</w:t>
      </w:r>
    </w:p>
    <w:p w14:paraId="723D5D54" w14:textId="77777777" w:rsidR="009D435A" w:rsidRPr="00522B76" w:rsidRDefault="009D435A" w:rsidP="009D435A">
      <w:pPr>
        <w:pStyle w:val="Heading2"/>
        <w:rPr>
          <w:rFonts w:ascii="Arial" w:hAnsi="Arial" w:cs="Arial"/>
          <w:sz w:val="28"/>
          <w:szCs w:val="28"/>
        </w:rPr>
      </w:pPr>
      <w:bookmarkStart w:id="1188" w:name="_Toc157523163"/>
      <w:bookmarkStart w:id="1189" w:name="_Toc161047069"/>
      <w:r w:rsidRPr="00522B76">
        <w:rPr>
          <w:rFonts w:ascii="Arial" w:hAnsi="Arial" w:cs="Arial"/>
          <w:sz w:val="28"/>
          <w:szCs w:val="28"/>
        </w:rPr>
        <w:t>Διακομιστής DNS 2</w:t>
      </w:r>
      <w:bookmarkEnd w:id="1188"/>
      <w:bookmarkEnd w:id="1189"/>
    </w:p>
    <w:p w14:paraId="3732621E" w14:textId="42A2BA67" w:rsidR="009D435A" w:rsidRPr="00522B76" w:rsidRDefault="009D435A" w:rsidP="009D435A">
      <w:pPr>
        <w:pStyle w:val="ListParagraph"/>
        <w:numPr>
          <w:ilvl w:val="0"/>
          <w:numId w:val="27"/>
        </w:numPr>
        <w:ind w:firstLineChars="0"/>
        <w:rPr>
          <w:rFonts w:ascii="Arial" w:hAnsi="Arial" w:cs="Arial"/>
          <w:sz w:val="24"/>
          <w:lang w:val="el-GR"/>
        </w:rPr>
      </w:pPr>
      <w:bookmarkStart w:id="1190" w:name="OLE_LINK8"/>
      <w:r w:rsidRPr="00522B76">
        <w:rPr>
          <w:rFonts w:ascii="Arial" w:hAnsi="Arial" w:cs="Arial"/>
          <w:sz w:val="24"/>
          <w:lang w:val="el-GR"/>
        </w:rPr>
        <w:t>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22EAE374" w14:textId="64A4E97D" w:rsidR="009D435A" w:rsidRPr="00522B76" w:rsidRDefault="009D435A" w:rsidP="009D435A">
      <w:pPr>
        <w:pStyle w:val="EndnoteText"/>
        <w:numPr>
          <w:ilvl w:val="0"/>
          <w:numId w:val="27"/>
        </w:numPr>
        <w:snapToGrid/>
        <w:rPr>
          <w:rFonts w:ascii="Arial" w:eastAsia="SimSun" w:hAnsi="Arial" w:cs="Arial"/>
          <w:szCs w:val="24"/>
          <w:lang w:val="el-GR" w:eastAsia="zh-CN"/>
        </w:rPr>
      </w:pPr>
      <w:r w:rsidRPr="00522B76">
        <w:rPr>
          <w:rFonts w:ascii="Arial" w:eastAsia="SimSun" w:hAnsi="Arial" w:cs="Arial"/>
          <w:szCs w:val="24"/>
          <w:lang w:val="el-GR" w:eastAsia="zh-CN"/>
        </w:rPr>
        <w:t>Χρησιμοποιήστε το πλήκτρο [↓] ή [↑] για να επιλέξετε «Ορισμός καθαρής παραμέτρου» και, στη συνέχεια, πατήστε το πλήκτρο [</w:t>
      </w:r>
      <w:r w:rsidR="00646B7F">
        <w:rPr>
          <w:rFonts w:ascii="Arial" w:eastAsia="SimSun" w:hAnsi="Arial" w:cs="Arial"/>
          <w:szCs w:val="24"/>
          <w:lang w:val="el-GR" w:eastAsia="zh-CN"/>
        </w:rPr>
        <w:t>ΜΕΤΡΗΤΑ</w:t>
      </w:r>
      <w:r w:rsidRPr="00522B76">
        <w:rPr>
          <w:rFonts w:ascii="Arial" w:eastAsia="SimSun" w:hAnsi="Arial" w:cs="Arial"/>
          <w:szCs w:val="24"/>
          <w:lang w:val="el-GR" w:eastAsia="zh-CN"/>
        </w:rPr>
        <w:t xml:space="preserve">] για επιβεβαίωση. </w:t>
      </w:r>
    </w:p>
    <w:p w14:paraId="2824A8B7" w14:textId="44A5DE78" w:rsidR="009D435A" w:rsidRPr="00522B76" w:rsidRDefault="009D435A" w:rsidP="009D435A">
      <w:pPr>
        <w:pStyle w:val="EndnoteText"/>
        <w:numPr>
          <w:ilvl w:val="0"/>
          <w:numId w:val="27"/>
        </w:numPr>
        <w:snapToGrid/>
        <w:rPr>
          <w:rFonts w:ascii="Arial" w:eastAsia="SimSun" w:hAnsi="Arial" w:cs="Arial"/>
          <w:szCs w:val="24"/>
          <w:lang w:val="el-GR" w:eastAsia="zh-CN"/>
        </w:rPr>
      </w:pPr>
      <w:r w:rsidRPr="00522B76">
        <w:rPr>
          <w:rFonts w:ascii="Arial" w:eastAsia="SimSun" w:hAnsi="Arial" w:cs="Arial"/>
          <w:szCs w:val="24"/>
          <w:lang w:val="el-GR" w:eastAsia="zh-CN"/>
        </w:rPr>
        <w:t>Χρησιμοποιήστε το πλήκτρο [↓</w:t>
      </w:r>
      <w:r w:rsidRPr="00522B76">
        <w:rPr>
          <w:rFonts w:ascii="Arial" w:eastAsiaTheme="minorEastAsia" w:hAnsi="Arial" w:cs="Arial"/>
          <w:szCs w:val="24"/>
          <w:lang w:val="el-GR" w:eastAsia="zh-CN"/>
        </w:rPr>
        <w:t xml:space="preserve">] ή [↑] για </w:t>
      </w:r>
      <w:r w:rsidRPr="00522B76">
        <w:rPr>
          <w:rFonts w:ascii="Arial" w:eastAsia="SimSun" w:hAnsi="Arial" w:cs="Arial"/>
          <w:szCs w:val="24"/>
          <w:lang w:val="el-GR" w:eastAsia="zh-CN"/>
        </w:rPr>
        <w:t>να επιλέξετε '</w:t>
      </w:r>
      <w:r w:rsidRPr="00522B76">
        <w:rPr>
          <w:rFonts w:ascii="Arial" w:eastAsia="SimSun" w:hAnsi="Arial" w:cs="Arial"/>
          <w:szCs w:val="24"/>
          <w:lang w:eastAsia="zh-CN"/>
        </w:rPr>
        <w:t>WLAN</w:t>
      </w:r>
      <w:r w:rsidRPr="00522B76">
        <w:rPr>
          <w:rFonts w:ascii="Arial" w:eastAsia="SimSun" w:hAnsi="Arial" w:cs="Arial"/>
          <w:szCs w:val="24"/>
          <w:lang w:val="el-GR" w:eastAsia="zh-CN"/>
        </w:rPr>
        <w:t>' και πατήστε το πλήκτρο [</w:t>
      </w:r>
      <w:r w:rsidR="00646B7F">
        <w:rPr>
          <w:rFonts w:ascii="Arial" w:eastAsia="SimSun" w:hAnsi="Arial" w:cs="Arial"/>
          <w:szCs w:val="24"/>
          <w:lang w:val="el-GR" w:eastAsia="zh-CN"/>
        </w:rPr>
        <w:t>ΜΕΤΡΗΤΑ</w:t>
      </w:r>
      <w:r w:rsidRPr="00522B76">
        <w:rPr>
          <w:rFonts w:ascii="Arial" w:eastAsia="SimSun" w:hAnsi="Arial" w:cs="Arial"/>
          <w:szCs w:val="24"/>
          <w:lang w:val="el-GR" w:eastAsia="zh-CN"/>
        </w:rPr>
        <w:t xml:space="preserve">] για επιβεβαίωση. </w:t>
      </w:r>
      <w:r w:rsidRPr="00522B76">
        <w:rPr>
          <w:rFonts w:ascii="Arial" w:eastAsiaTheme="minorEastAsia" w:hAnsi="Arial" w:cs="Arial"/>
          <w:szCs w:val="24"/>
          <w:lang w:val="el-GR" w:eastAsia="zh-CN"/>
        </w:rPr>
        <w:t xml:space="preserve">  </w:t>
      </w:r>
    </w:p>
    <w:p w14:paraId="21694A93" w14:textId="081B4B76" w:rsidR="009D435A" w:rsidRPr="00522B76" w:rsidRDefault="009D435A" w:rsidP="009D435A">
      <w:pPr>
        <w:pStyle w:val="ListParagraph"/>
        <w:numPr>
          <w:ilvl w:val="0"/>
          <w:numId w:val="27"/>
        </w:numPr>
        <w:ind w:firstLineChars="0"/>
        <w:rPr>
          <w:rFonts w:ascii="Arial" w:hAnsi="Arial" w:cs="Arial"/>
          <w:sz w:val="24"/>
          <w:lang w:val="el-GR"/>
        </w:rPr>
      </w:pPr>
      <w:r w:rsidRPr="00522B76">
        <w:rPr>
          <w:rFonts w:ascii="Arial" w:hAnsi="Arial" w:cs="Arial"/>
          <w:sz w:val="24"/>
          <w:lang w:val="el-GR"/>
        </w:rPr>
        <w:t>Χρησιμοποιήστε το πλήκτρο [↓] ή [↑] για να επιλέξετε «Χειροκίνητη ρύθμιση»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5F5EB7ED" w14:textId="730061AB" w:rsidR="009D435A" w:rsidRPr="00522B76" w:rsidRDefault="009D435A" w:rsidP="009D435A">
      <w:pPr>
        <w:pStyle w:val="EndnoteText"/>
        <w:numPr>
          <w:ilvl w:val="0"/>
          <w:numId w:val="27"/>
        </w:numPr>
        <w:snapToGrid/>
        <w:jc w:val="both"/>
        <w:rPr>
          <w:rFonts w:ascii="Arial" w:eastAsia="SimSun" w:hAnsi="Arial" w:cs="Arial"/>
          <w:szCs w:val="24"/>
          <w:lang w:val="el-GR" w:eastAsia="zh-CN"/>
        </w:rPr>
      </w:pPr>
      <w:r w:rsidRPr="00522B76">
        <w:rPr>
          <w:rFonts w:ascii="Arial" w:eastAsia="SimSun" w:hAnsi="Arial" w:cs="Arial"/>
          <w:szCs w:val="24"/>
          <w:lang w:val="el-GR" w:eastAsia="zh-CN"/>
        </w:rPr>
        <w:t>Χρησιμοποιήστε το πλήκτρο [↓] ή [↑] για να επιλέξετε '</w:t>
      </w:r>
      <w:r w:rsidRPr="00522B76">
        <w:rPr>
          <w:rFonts w:ascii="Arial" w:eastAsia="SimSun" w:hAnsi="Arial" w:cs="Arial"/>
          <w:szCs w:val="24"/>
          <w:lang w:eastAsia="zh-CN"/>
        </w:rPr>
        <w:t>DNS</w:t>
      </w:r>
      <w:r w:rsidRPr="00522B76">
        <w:rPr>
          <w:rFonts w:ascii="Arial" w:eastAsia="SimSun" w:hAnsi="Arial" w:cs="Arial"/>
          <w:szCs w:val="24"/>
          <w:lang w:val="el-GR" w:eastAsia="zh-CN"/>
        </w:rPr>
        <w:t xml:space="preserve"> </w:t>
      </w:r>
      <w:r w:rsidRPr="00522B76">
        <w:rPr>
          <w:rFonts w:ascii="Arial" w:eastAsia="SimSun" w:hAnsi="Arial" w:cs="Arial"/>
          <w:szCs w:val="24"/>
          <w:lang w:eastAsia="zh-CN"/>
        </w:rPr>
        <w:t>Subsidiary</w:t>
      </w:r>
      <w:r w:rsidRPr="00522B76">
        <w:rPr>
          <w:rFonts w:ascii="Arial" w:hAnsi="Arial" w:cs="Arial"/>
          <w:szCs w:val="24"/>
          <w:lang w:val="el-GR"/>
        </w:rPr>
        <w:t>' και πατήστε το πλήκτρο [</w:t>
      </w:r>
      <w:r w:rsidR="00646B7F">
        <w:rPr>
          <w:rFonts w:ascii="Arial" w:hAnsi="Arial" w:cs="Arial"/>
          <w:szCs w:val="24"/>
          <w:lang w:val="el-GR"/>
        </w:rPr>
        <w:t>ΜΕΤΡΗΤΑ</w:t>
      </w:r>
      <w:r w:rsidRPr="00522B76">
        <w:rPr>
          <w:rFonts w:ascii="Arial" w:hAnsi="Arial" w:cs="Arial"/>
          <w:szCs w:val="24"/>
          <w:lang w:val="el-GR"/>
        </w:rPr>
        <w:t xml:space="preserve">]. </w:t>
      </w:r>
      <w:r w:rsidRPr="00522B76">
        <w:rPr>
          <w:rFonts w:ascii="Arial" w:eastAsia="SimSun" w:hAnsi="Arial" w:cs="Arial"/>
          <w:szCs w:val="24"/>
          <w:lang w:val="el-GR" w:eastAsia="zh-CN"/>
        </w:rPr>
        <w:t xml:space="preserve"> </w:t>
      </w:r>
    </w:p>
    <w:p w14:paraId="4FC2E6B9" w14:textId="255D4FD1" w:rsidR="009D435A" w:rsidRPr="00522B76" w:rsidRDefault="009D435A" w:rsidP="009D435A">
      <w:pPr>
        <w:pStyle w:val="EndnoteText"/>
        <w:numPr>
          <w:ilvl w:val="0"/>
          <w:numId w:val="27"/>
        </w:numPr>
        <w:jc w:val="both"/>
        <w:rPr>
          <w:rFonts w:ascii="Arial" w:eastAsia="SimSun" w:hAnsi="Arial" w:cs="Arial"/>
          <w:szCs w:val="24"/>
          <w:lang w:val="el-GR" w:eastAsia="zh-CN"/>
        </w:rPr>
      </w:pPr>
      <w:r w:rsidRPr="00522B76">
        <w:rPr>
          <w:rFonts w:ascii="Arial" w:hAnsi="Arial" w:cs="Arial"/>
          <w:szCs w:val="24"/>
          <w:lang w:val="el-GR"/>
        </w:rPr>
        <w:t xml:space="preserve">Η οθόνη ΟΘΟΝΗ  προτρέπει: &lt;Θυγατρική </w:t>
      </w:r>
      <w:r w:rsidRPr="00522B76">
        <w:rPr>
          <w:rFonts w:ascii="Arial" w:hAnsi="Arial" w:cs="Arial"/>
          <w:szCs w:val="24"/>
        </w:rPr>
        <w:t>DNS</w:t>
      </w:r>
      <w:r w:rsidRPr="00522B76">
        <w:rPr>
          <w:rFonts w:ascii="Arial" w:hAnsi="Arial" w:cs="Arial"/>
          <w:szCs w:val="24"/>
          <w:lang w:val="el-GR"/>
        </w:rPr>
        <w:t xml:space="preserve">&gt;, ορίστε τη θυγατρική </w:t>
      </w:r>
      <w:r w:rsidRPr="00522B76">
        <w:rPr>
          <w:rFonts w:ascii="Arial" w:hAnsi="Arial" w:cs="Arial"/>
          <w:szCs w:val="24"/>
        </w:rPr>
        <w:t>DNS</w:t>
      </w:r>
      <w:r w:rsidRPr="00522B76">
        <w:rPr>
          <w:rFonts w:ascii="Arial" w:hAnsi="Arial" w:cs="Arial"/>
          <w:szCs w:val="24"/>
          <w:lang w:val="el-GR"/>
        </w:rPr>
        <w:t xml:space="preserve"> του </w:t>
      </w:r>
      <w:r w:rsidRPr="00522B76">
        <w:rPr>
          <w:rFonts w:ascii="Arial" w:hAnsi="Arial" w:cs="Arial"/>
          <w:szCs w:val="24"/>
        </w:rPr>
        <w:t>WIFI</w:t>
      </w:r>
      <w:r w:rsidRPr="00522B76">
        <w:rPr>
          <w:rFonts w:ascii="Arial" w:hAnsi="Arial" w:cs="Arial"/>
          <w:szCs w:val="24"/>
          <w:lang w:val="el-GR"/>
        </w:rPr>
        <w:t xml:space="preserve"> και πατήστε το πλήκτρο [</w:t>
      </w:r>
      <w:r w:rsidR="00646B7F">
        <w:rPr>
          <w:rFonts w:ascii="Arial" w:hAnsi="Arial" w:cs="Arial"/>
          <w:szCs w:val="24"/>
          <w:lang w:val="el-GR"/>
        </w:rPr>
        <w:t>ΜΕΤΡΗΤΑ</w:t>
      </w:r>
      <w:r w:rsidRPr="00522B76">
        <w:rPr>
          <w:rFonts w:ascii="Arial" w:hAnsi="Arial" w:cs="Arial"/>
          <w:szCs w:val="24"/>
          <w:lang w:val="el-GR"/>
        </w:rPr>
        <w:t>] για επιβεβαίωση.</w:t>
      </w:r>
    </w:p>
    <w:p w14:paraId="031A2911" w14:textId="77777777" w:rsidR="009D435A" w:rsidRPr="00522B76" w:rsidRDefault="009D435A" w:rsidP="009D435A">
      <w:pPr>
        <w:pStyle w:val="Heading2"/>
        <w:rPr>
          <w:rFonts w:ascii="Arial" w:hAnsi="Arial" w:cs="Arial"/>
          <w:sz w:val="28"/>
          <w:szCs w:val="28"/>
        </w:rPr>
      </w:pPr>
      <w:bookmarkStart w:id="1191" w:name="_Toc157523164"/>
      <w:bookmarkStart w:id="1192" w:name="_Toc161047070"/>
      <w:bookmarkEnd w:id="1190"/>
      <w:r w:rsidRPr="00522B76">
        <w:rPr>
          <w:rFonts w:ascii="Arial" w:hAnsi="Arial" w:cs="Arial"/>
          <w:sz w:val="28"/>
          <w:szCs w:val="28"/>
        </w:rPr>
        <w:t>Αποθήκευση ρυθμίσεων WIFI</w:t>
      </w:r>
      <w:bookmarkEnd w:id="1191"/>
      <w:bookmarkEnd w:id="1192"/>
    </w:p>
    <w:p w14:paraId="1DA62D32" w14:textId="715709F0" w:rsidR="009D435A" w:rsidRPr="00522B76" w:rsidRDefault="009D435A" w:rsidP="009D435A">
      <w:pPr>
        <w:pStyle w:val="ListParagraph"/>
        <w:numPr>
          <w:ilvl w:val="0"/>
          <w:numId w:val="45"/>
        </w:numPr>
        <w:ind w:firstLineChars="0"/>
        <w:rPr>
          <w:rFonts w:ascii="Arial" w:hAnsi="Arial" w:cs="Arial"/>
          <w:sz w:val="24"/>
          <w:lang w:val="el-GR"/>
        </w:rPr>
      </w:pPr>
      <w:r w:rsidRPr="00522B76">
        <w:rPr>
          <w:rFonts w:ascii="Arial" w:hAnsi="Arial" w:cs="Arial"/>
          <w:sz w:val="24"/>
          <w:lang w:val="el-GR"/>
        </w:rPr>
        <w:t>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0B209D9A" w14:textId="329C8757" w:rsidR="009D435A" w:rsidRPr="00522B76" w:rsidRDefault="009D435A" w:rsidP="009D435A">
      <w:pPr>
        <w:pStyle w:val="EndnoteText"/>
        <w:numPr>
          <w:ilvl w:val="0"/>
          <w:numId w:val="45"/>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 ή [↑] για να επιλέξετε «Ορισμός καθαρής παραμέτρου» και, στη συνέχεια,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p>
    <w:p w14:paraId="7D4ADD88" w14:textId="4F724C7A" w:rsidR="009D435A" w:rsidRPr="00522B76" w:rsidRDefault="009D435A" w:rsidP="009D435A">
      <w:pPr>
        <w:pStyle w:val="EndnoteText"/>
        <w:numPr>
          <w:ilvl w:val="0"/>
          <w:numId w:val="45"/>
        </w:numPr>
        <w:snapToGrid/>
        <w:rPr>
          <w:rFonts w:ascii="Arial" w:eastAsia="SimSun" w:hAnsi="Arial" w:cs="Arial"/>
          <w:lang w:val="el-GR" w:eastAsia="zh-CN"/>
        </w:rPr>
      </w:pPr>
      <w:r w:rsidRPr="00522B76">
        <w:rPr>
          <w:rFonts w:ascii="Arial" w:eastAsia="SimSun" w:hAnsi="Arial" w:cs="Arial"/>
          <w:lang w:val="el-GR" w:eastAsia="zh-CN"/>
        </w:rPr>
        <w:t>Χρησιμοποιήστε το πλήκτρο [↓</w:t>
      </w:r>
      <w:r w:rsidRPr="00522B76">
        <w:rPr>
          <w:rFonts w:ascii="Arial" w:eastAsiaTheme="minorEastAsia" w:hAnsi="Arial" w:cs="Arial"/>
          <w:lang w:val="el-GR" w:eastAsia="zh-CN"/>
        </w:rPr>
        <w:t xml:space="preserve">] ή [↑] για </w:t>
      </w:r>
      <w:r w:rsidRPr="00522B76">
        <w:rPr>
          <w:rFonts w:ascii="Arial" w:eastAsia="SimSun" w:hAnsi="Arial" w:cs="Arial"/>
          <w:lang w:val="el-GR" w:eastAsia="zh-CN"/>
        </w:rPr>
        <w:t>να επιλέξετε '</w:t>
      </w:r>
      <w:r w:rsidRPr="00522B76">
        <w:rPr>
          <w:rFonts w:ascii="Arial" w:eastAsia="SimSun" w:hAnsi="Arial" w:cs="Arial"/>
          <w:lang w:eastAsia="zh-CN"/>
        </w:rPr>
        <w:t>WLAN</w:t>
      </w:r>
      <w:r w:rsidRPr="00522B76">
        <w:rPr>
          <w:rFonts w:ascii="Arial" w:eastAsia="SimSun" w:hAnsi="Arial" w:cs="Arial"/>
          <w:lang w:val="el-GR" w:eastAsia="zh-CN"/>
        </w:rPr>
        <w:t>' και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r w:rsidRPr="00522B76">
        <w:rPr>
          <w:rFonts w:ascii="Arial" w:eastAsiaTheme="minorEastAsia" w:hAnsi="Arial" w:cs="Arial"/>
          <w:lang w:val="el-GR" w:eastAsia="zh-CN"/>
        </w:rPr>
        <w:t xml:space="preserve">  </w:t>
      </w:r>
    </w:p>
    <w:p w14:paraId="3C219A46" w14:textId="09F7ABB3" w:rsidR="009D435A" w:rsidRPr="00522B76" w:rsidRDefault="009D435A" w:rsidP="009D435A">
      <w:pPr>
        <w:pStyle w:val="ListParagraph"/>
        <w:numPr>
          <w:ilvl w:val="0"/>
          <w:numId w:val="45"/>
        </w:numPr>
        <w:ind w:firstLineChars="0"/>
        <w:rPr>
          <w:rFonts w:ascii="Arial" w:hAnsi="Arial" w:cs="Arial"/>
          <w:sz w:val="24"/>
          <w:szCs w:val="21"/>
          <w:lang w:val="el-GR"/>
        </w:rPr>
      </w:pPr>
      <w:r w:rsidRPr="00522B76">
        <w:rPr>
          <w:rFonts w:ascii="Arial" w:hAnsi="Arial" w:cs="Arial"/>
          <w:sz w:val="24"/>
          <w:szCs w:val="20"/>
          <w:lang w:val="el-GR"/>
        </w:rPr>
        <w:t xml:space="preserve">Χρησιμοποιήστε το πλήκτρο [↓] ή [↑] για να επιλέξετε το  στοιχείο «Αποθήκευση ρυθμίσεων </w:t>
      </w:r>
      <w:r w:rsidRPr="00522B76">
        <w:rPr>
          <w:rFonts w:ascii="Arial" w:hAnsi="Arial" w:cs="Arial"/>
          <w:sz w:val="24"/>
          <w:szCs w:val="20"/>
        </w:rPr>
        <w:t>WIFI</w:t>
      </w:r>
      <w:r w:rsidRPr="00522B76">
        <w:rPr>
          <w:rFonts w:ascii="Arial" w:hAnsi="Arial" w:cs="Arial"/>
          <w:sz w:val="24"/>
          <w:szCs w:val="20"/>
          <w:lang w:val="el-GR"/>
        </w:rPr>
        <w:t>» και πατήστε το πλήκτρο [</w:t>
      </w:r>
      <w:r w:rsidR="00646B7F">
        <w:rPr>
          <w:rFonts w:ascii="Arial" w:hAnsi="Arial" w:cs="Arial"/>
          <w:sz w:val="24"/>
          <w:szCs w:val="20"/>
          <w:lang w:val="el-GR"/>
        </w:rPr>
        <w:t>ΜΕΤΡΗΤΑ</w:t>
      </w:r>
      <w:r w:rsidRPr="00522B76">
        <w:rPr>
          <w:rFonts w:ascii="Arial" w:hAnsi="Arial" w:cs="Arial"/>
          <w:sz w:val="24"/>
          <w:szCs w:val="20"/>
          <w:lang w:val="el-GR"/>
        </w:rPr>
        <w:t xml:space="preserve">], </w:t>
      </w:r>
      <w:r w:rsidRPr="00522B76">
        <w:rPr>
          <w:rFonts w:ascii="Arial" w:hAnsi="Arial" w:cs="Arial"/>
          <w:sz w:val="24"/>
          <w:szCs w:val="21"/>
          <w:lang w:val="el-GR"/>
        </w:rPr>
        <w:t xml:space="preserve">το σύστημα θα εκτυπώσει τις </w:t>
      </w:r>
      <w:r w:rsidRPr="00522B76">
        <w:rPr>
          <w:rFonts w:ascii="Arial" w:hAnsi="Arial" w:cs="Arial"/>
          <w:sz w:val="24"/>
          <w:szCs w:val="20"/>
          <w:lang w:val="el-GR"/>
        </w:rPr>
        <w:t xml:space="preserve"> ρυθμίσεις </w:t>
      </w:r>
      <w:r w:rsidRPr="00522B76">
        <w:rPr>
          <w:rFonts w:ascii="Arial" w:hAnsi="Arial" w:cs="Arial"/>
          <w:sz w:val="24"/>
          <w:szCs w:val="20"/>
        </w:rPr>
        <w:t>WLAN</w:t>
      </w:r>
      <w:r w:rsidRPr="00522B76">
        <w:rPr>
          <w:rFonts w:ascii="Arial" w:hAnsi="Arial" w:cs="Arial"/>
          <w:sz w:val="24"/>
          <w:szCs w:val="21"/>
          <w:lang w:val="el-GR"/>
        </w:rPr>
        <w:t xml:space="preserve"> που έχετε ορίσει.</w:t>
      </w:r>
    </w:p>
    <w:p w14:paraId="7028509C" w14:textId="77777777" w:rsidR="009D435A" w:rsidRPr="00522B76" w:rsidRDefault="009D435A" w:rsidP="009D435A">
      <w:pPr>
        <w:pStyle w:val="Heading2"/>
        <w:rPr>
          <w:rFonts w:ascii="Arial" w:hAnsi="Arial" w:cs="Arial"/>
          <w:sz w:val="28"/>
          <w:szCs w:val="28"/>
        </w:rPr>
      </w:pPr>
      <w:bookmarkStart w:id="1193" w:name="_Toc157415473"/>
      <w:bookmarkStart w:id="1194" w:name="_Toc157523165"/>
      <w:bookmarkStart w:id="1195" w:name="_Toc161047071"/>
      <w:r w:rsidRPr="00522B76">
        <w:rPr>
          <w:rFonts w:ascii="Arial" w:hAnsi="Arial" w:cs="Arial"/>
          <w:sz w:val="28"/>
          <w:szCs w:val="28"/>
        </w:rPr>
        <w:t>PING</w:t>
      </w:r>
      <w:bookmarkEnd w:id="1193"/>
      <w:bookmarkEnd w:id="1194"/>
      <w:bookmarkEnd w:id="1195"/>
      <w:r w:rsidRPr="00522B76">
        <w:rPr>
          <w:rFonts w:ascii="Arial" w:hAnsi="Arial" w:cs="Arial"/>
          <w:sz w:val="28"/>
          <w:szCs w:val="28"/>
        </w:rPr>
        <w:t xml:space="preserve"> </w:t>
      </w:r>
    </w:p>
    <w:p w14:paraId="55A96110" w14:textId="77777777" w:rsidR="009D435A" w:rsidRPr="00522B76" w:rsidRDefault="009D435A" w:rsidP="009D435A">
      <w:pPr>
        <w:ind w:firstLineChars="200" w:firstLine="480"/>
        <w:rPr>
          <w:rFonts w:ascii="Arial" w:hAnsi="Arial" w:cs="Arial"/>
          <w:sz w:val="24"/>
          <w:lang w:val="el-GR"/>
        </w:rPr>
      </w:pPr>
      <w:r w:rsidRPr="00522B76">
        <w:rPr>
          <w:rFonts w:ascii="Arial" w:hAnsi="Arial" w:cs="Arial"/>
          <w:sz w:val="24"/>
          <w:lang w:val="el-GR"/>
        </w:rPr>
        <w:t>Αυτό το στοιχείο προορίζεται για τον έλεγχο της επικοινωνίας μεταξύ της ΦΤΜ και του server . Εάν τα δεδομένα που λαμβάνονται είναι σχεδόν ίσα με τα δεδομένα που αποστέλλονται, η επικοινωνία είναι επιτυχής.</w:t>
      </w:r>
    </w:p>
    <w:p w14:paraId="634A45D1" w14:textId="1B4A328D" w:rsidR="009D435A" w:rsidRPr="00522B76" w:rsidRDefault="009D435A" w:rsidP="009D435A">
      <w:pPr>
        <w:numPr>
          <w:ilvl w:val="0"/>
          <w:numId w:val="10"/>
        </w:numPr>
        <w:rPr>
          <w:rFonts w:ascii="Arial" w:hAnsi="Arial" w:cs="Arial"/>
          <w:sz w:val="24"/>
          <w:lang w:val="el-GR"/>
        </w:rPr>
      </w:pPr>
      <w:r w:rsidRPr="00522B76">
        <w:rPr>
          <w:rFonts w:ascii="Arial" w:hAnsi="Arial" w:cs="Arial"/>
          <w:sz w:val="24"/>
          <w:lang w:val="el-GR"/>
        </w:rPr>
        <w:t xml:space="preserve">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w:t>
      </w:r>
      <w:r w:rsidRPr="00522B76">
        <w:rPr>
          <w:rFonts w:ascii="Arial" w:hAnsi="Arial" w:cs="Arial"/>
          <w:sz w:val="24"/>
          <w:lang w:val="el-GR"/>
        </w:rPr>
        <w:lastRenderedPageBreak/>
        <w:t>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33655531" w14:textId="7F9BD91B" w:rsidR="009D435A" w:rsidRPr="00522B76" w:rsidRDefault="009D435A" w:rsidP="009D435A">
      <w:pPr>
        <w:numPr>
          <w:ilvl w:val="0"/>
          <w:numId w:val="10"/>
        </w:numPr>
        <w:rPr>
          <w:rFonts w:ascii="Arial" w:hAnsi="Arial" w:cs="Arial"/>
          <w:sz w:val="24"/>
          <w:lang w:val="el-GR"/>
        </w:rPr>
      </w:pPr>
      <w:r w:rsidRPr="00522B76">
        <w:rPr>
          <w:rFonts w:ascii="Arial" w:hAnsi="Arial" w:cs="Arial"/>
          <w:sz w:val="24"/>
          <w:lang w:val="el-GR"/>
        </w:rPr>
        <w:t>Χρησιμοποιήστε το πλήκτρο [↓] ή [↑] για να επιλέξετε «Ορισμός καθαρής παραμέτρου» 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518212B7" w14:textId="21C6A8C0" w:rsidR="009D435A" w:rsidRPr="00522B76" w:rsidRDefault="009D435A" w:rsidP="009D435A">
      <w:pPr>
        <w:numPr>
          <w:ilvl w:val="0"/>
          <w:numId w:val="10"/>
        </w:numPr>
        <w:rPr>
          <w:rFonts w:ascii="Arial" w:hAnsi="Arial" w:cs="Arial"/>
          <w:sz w:val="24"/>
          <w:lang w:val="el-GR"/>
        </w:rPr>
      </w:pPr>
      <w:r w:rsidRPr="00522B76">
        <w:rPr>
          <w:rFonts w:ascii="Arial" w:hAnsi="Arial" w:cs="Arial"/>
          <w:sz w:val="24"/>
          <w:lang w:val="el-GR"/>
        </w:rPr>
        <w:t>Χρησιμοποιήστε το πλήκτρο [↓] ή [↑] για  να επιλέξετε '</w:t>
      </w:r>
      <w:r w:rsidRPr="00522B76">
        <w:rPr>
          <w:rFonts w:ascii="Arial" w:hAnsi="Arial" w:cs="Arial"/>
          <w:sz w:val="24"/>
        </w:rPr>
        <w:t>Ping</w:t>
      </w:r>
      <w:r w:rsidRPr="00522B76">
        <w:rPr>
          <w:rFonts w:ascii="Arial" w:hAnsi="Arial" w:cs="Arial"/>
          <w:sz w:val="24"/>
          <w:lang w:val="el-GR"/>
        </w:rPr>
        <w:t>'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0614CF20" w14:textId="2A0429E3" w:rsidR="009D435A" w:rsidRPr="00522B76" w:rsidRDefault="009D435A" w:rsidP="009D435A">
      <w:pPr>
        <w:numPr>
          <w:ilvl w:val="0"/>
          <w:numId w:val="10"/>
        </w:numPr>
        <w:rPr>
          <w:rFonts w:ascii="Arial" w:hAnsi="Arial" w:cs="Arial"/>
          <w:sz w:val="24"/>
          <w:lang w:val="el-GR"/>
        </w:rPr>
      </w:pPr>
      <w:r w:rsidRPr="00522B76">
        <w:rPr>
          <w:rFonts w:ascii="Arial" w:hAnsi="Arial" w:cs="Arial"/>
          <w:sz w:val="24"/>
          <w:lang w:val="el-GR"/>
        </w:rPr>
        <w:t>Η οθόνη ΟΘΟΝΗ  ζητά: &lt;</w:t>
      </w:r>
      <w:r w:rsidRPr="00522B76">
        <w:rPr>
          <w:rFonts w:ascii="Arial" w:hAnsi="Arial" w:cs="Arial"/>
          <w:sz w:val="24"/>
        </w:rPr>
        <w:t>PING</w:t>
      </w:r>
      <w:r w:rsidRPr="00522B76">
        <w:rPr>
          <w:rFonts w:ascii="Arial" w:hAnsi="Arial" w:cs="Arial"/>
          <w:sz w:val="24"/>
          <w:lang w:val="el-GR"/>
        </w:rPr>
        <w:t xml:space="preserve"> </w:t>
      </w:r>
      <w:r w:rsidRPr="00522B76">
        <w:rPr>
          <w:rFonts w:ascii="Arial" w:hAnsi="Arial" w:cs="Arial"/>
          <w:sz w:val="24"/>
        </w:rPr>
        <w:t>NUM</w:t>
      </w:r>
      <w:r w:rsidRPr="00522B76">
        <w:rPr>
          <w:rFonts w:ascii="Arial" w:hAnsi="Arial" w:cs="Arial"/>
          <w:sz w:val="24"/>
          <w:lang w:val="el-GR"/>
        </w:rPr>
        <w:t xml:space="preserve">&gt;, εισαγάγετε τις ώρες του </w:t>
      </w:r>
      <w:r w:rsidRPr="00522B76">
        <w:rPr>
          <w:rFonts w:ascii="Arial" w:hAnsi="Arial" w:cs="Arial"/>
          <w:sz w:val="24"/>
        </w:rPr>
        <w:t>PING</w:t>
      </w:r>
      <w:r w:rsidRPr="00522B76">
        <w:rPr>
          <w:rFonts w:ascii="Arial" w:hAnsi="Arial" w:cs="Arial"/>
          <w:sz w:val="24"/>
          <w:lang w:val="el-GR"/>
        </w:rPr>
        <w:t xml:space="preserve"> και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675AAD87" w14:textId="15A80401" w:rsidR="009D435A" w:rsidRPr="00522B76" w:rsidRDefault="009D435A" w:rsidP="009D435A">
      <w:pPr>
        <w:numPr>
          <w:ilvl w:val="0"/>
          <w:numId w:val="10"/>
        </w:numPr>
        <w:rPr>
          <w:rFonts w:ascii="Arial" w:hAnsi="Arial" w:cs="Arial"/>
          <w:sz w:val="24"/>
          <w:lang w:val="el-GR"/>
        </w:rPr>
      </w:pPr>
      <w:r w:rsidRPr="00522B76">
        <w:rPr>
          <w:rFonts w:ascii="Arial" w:hAnsi="Arial" w:cs="Arial"/>
          <w:sz w:val="24"/>
          <w:lang w:val="el-GR"/>
        </w:rPr>
        <w:t>Η οθόνη ΟΘΟΝΗ  προτρέπει:&lt;</w:t>
      </w:r>
      <w:r w:rsidRPr="00522B76">
        <w:rPr>
          <w:rFonts w:ascii="Arial" w:hAnsi="Arial" w:cs="Arial"/>
          <w:sz w:val="24"/>
        </w:rPr>
        <w:t>Input</w:t>
      </w:r>
      <w:r w:rsidRPr="00522B76">
        <w:rPr>
          <w:rFonts w:ascii="Arial" w:hAnsi="Arial" w:cs="Arial"/>
          <w:sz w:val="24"/>
          <w:lang w:val="el-GR"/>
        </w:rPr>
        <w:t xml:space="preserve"> </w:t>
      </w:r>
      <w:r w:rsidRPr="00522B76">
        <w:rPr>
          <w:rFonts w:ascii="Arial" w:hAnsi="Arial" w:cs="Arial"/>
          <w:sz w:val="24"/>
        </w:rPr>
        <w:t>IP</w:t>
      </w:r>
      <w:r w:rsidRPr="00522B76">
        <w:rPr>
          <w:rFonts w:ascii="Arial" w:hAnsi="Arial" w:cs="Arial"/>
          <w:sz w:val="24"/>
          <w:lang w:val="el-GR"/>
        </w:rPr>
        <w:t xml:space="preserve">, χρησιμοποιήστε  [.] για διαχωρισμό&gt;, εισαγάγετε τη διεύθυνση </w:t>
      </w:r>
      <w:r w:rsidRPr="00522B76">
        <w:rPr>
          <w:rFonts w:ascii="Arial" w:hAnsi="Arial" w:cs="Arial"/>
          <w:sz w:val="24"/>
        </w:rPr>
        <w:t>IP</w:t>
      </w:r>
      <w:r w:rsidRPr="00522B76">
        <w:rPr>
          <w:rFonts w:ascii="Arial" w:hAnsi="Arial" w:cs="Arial"/>
          <w:sz w:val="24"/>
          <w:lang w:val="el-GR"/>
        </w:rPr>
        <w:t xml:space="preserve"> του διακομιστή και πατήστε το πλήκτρο [</w:t>
      </w:r>
      <w:r w:rsidR="00646B7F">
        <w:rPr>
          <w:rFonts w:ascii="Arial" w:hAnsi="Arial" w:cs="Arial"/>
          <w:sz w:val="24"/>
          <w:lang w:val="el-GR"/>
        </w:rPr>
        <w:t>ΜΕΤΡΗΤΑ</w:t>
      </w:r>
      <w:r w:rsidRPr="00522B76">
        <w:rPr>
          <w:rFonts w:ascii="Arial" w:hAnsi="Arial" w:cs="Arial"/>
          <w:sz w:val="24"/>
          <w:lang w:val="el-GR"/>
        </w:rPr>
        <w:t>] για να ελέγξετε την επικοινωνία.</w:t>
      </w:r>
    </w:p>
    <w:p w14:paraId="1CC00902" w14:textId="77777777" w:rsidR="009D435A" w:rsidRPr="00522B76" w:rsidRDefault="009D435A" w:rsidP="009D435A">
      <w:pPr>
        <w:pStyle w:val="Heading2"/>
        <w:rPr>
          <w:rFonts w:ascii="Arial" w:hAnsi="Arial" w:cs="Arial"/>
          <w:sz w:val="28"/>
          <w:szCs w:val="28"/>
        </w:rPr>
      </w:pPr>
      <w:bookmarkStart w:id="1196" w:name="_Toc157415474"/>
      <w:bookmarkStart w:id="1197" w:name="_Toc157523166"/>
      <w:bookmarkStart w:id="1198" w:name="_Toc161047072"/>
      <w:r w:rsidRPr="00522B76">
        <w:rPr>
          <w:rFonts w:ascii="Arial" w:hAnsi="Arial" w:cs="Arial"/>
          <w:sz w:val="28"/>
          <w:szCs w:val="28"/>
        </w:rPr>
        <w:t>Εκτύπωση Παραμέτρων Δικτύου</w:t>
      </w:r>
      <w:bookmarkEnd w:id="1196"/>
      <w:bookmarkEnd w:id="1197"/>
      <w:bookmarkEnd w:id="1198"/>
      <w:r w:rsidRPr="00522B76">
        <w:rPr>
          <w:rFonts w:ascii="Arial" w:hAnsi="Arial" w:cs="Arial"/>
          <w:sz w:val="28"/>
          <w:szCs w:val="28"/>
        </w:rPr>
        <w:t xml:space="preserve"> </w:t>
      </w:r>
    </w:p>
    <w:p w14:paraId="0E2659F6" w14:textId="5F9F3AC2" w:rsidR="009D435A" w:rsidRPr="00522B76" w:rsidRDefault="009D435A" w:rsidP="009D435A">
      <w:pPr>
        <w:numPr>
          <w:ilvl w:val="0"/>
          <w:numId w:val="61"/>
        </w:numPr>
        <w:rPr>
          <w:rFonts w:ascii="Arial" w:hAnsi="Arial" w:cs="Arial"/>
          <w:sz w:val="24"/>
          <w:lang w:val="el-GR"/>
        </w:rPr>
      </w:pPr>
      <w:r w:rsidRPr="00522B76">
        <w:rPr>
          <w:rFonts w:ascii="Arial" w:hAnsi="Arial" w:cs="Arial"/>
          <w:sz w:val="24"/>
          <w:lang w:val="el-GR"/>
        </w:rPr>
        <w:t>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7055E9BD" w14:textId="1C152560" w:rsidR="009D435A" w:rsidRPr="00522B76" w:rsidRDefault="009D435A" w:rsidP="009D435A">
      <w:pPr>
        <w:numPr>
          <w:ilvl w:val="0"/>
          <w:numId w:val="61"/>
        </w:numPr>
        <w:rPr>
          <w:rFonts w:ascii="Arial" w:hAnsi="Arial" w:cs="Arial"/>
          <w:sz w:val="24"/>
          <w:lang w:val="el-GR"/>
        </w:rPr>
      </w:pPr>
      <w:r w:rsidRPr="00522B76">
        <w:rPr>
          <w:rFonts w:ascii="Arial" w:hAnsi="Arial" w:cs="Arial"/>
          <w:sz w:val="24"/>
          <w:lang w:val="el-GR"/>
        </w:rPr>
        <w:t>Χρησιμοποιήστε το πλήκτρο [↓] ή [↑] για να επιλέξετε «Ορισμός καθαρής παραμέτρου» 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2AF4DA6B" w14:textId="00C7F8C2" w:rsidR="009D435A" w:rsidRPr="00522B76" w:rsidRDefault="009D435A" w:rsidP="009D435A">
      <w:pPr>
        <w:numPr>
          <w:ilvl w:val="0"/>
          <w:numId w:val="61"/>
        </w:numPr>
        <w:rPr>
          <w:rFonts w:ascii="Arial" w:hAnsi="Arial" w:cs="Arial"/>
          <w:sz w:val="24"/>
          <w:lang w:val="el-GR"/>
        </w:rPr>
      </w:pPr>
      <w:r w:rsidRPr="00522B76">
        <w:rPr>
          <w:rFonts w:ascii="Arial" w:hAnsi="Arial" w:cs="Arial"/>
          <w:sz w:val="24"/>
          <w:lang w:val="el-GR"/>
        </w:rPr>
        <w:t>Χρησιμοποιήστε το πλήκτρο [↓]  ή [↑] για να επιλέξετε το  στοιχείο '</w:t>
      </w:r>
      <w:r w:rsidRPr="00522B76">
        <w:rPr>
          <w:rFonts w:ascii="Arial" w:hAnsi="Arial" w:cs="Arial"/>
          <w:sz w:val="24"/>
        </w:rPr>
        <w:t>Print</w:t>
      </w:r>
      <w:r w:rsidRPr="00522B76">
        <w:rPr>
          <w:rFonts w:ascii="Arial" w:hAnsi="Arial" w:cs="Arial"/>
          <w:sz w:val="24"/>
          <w:lang w:val="el-GR"/>
        </w:rPr>
        <w:t xml:space="preserve"> </w:t>
      </w:r>
      <w:r w:rsidRPr="00522B76">
        <w:rPr>
          <w:rFonts w:ascii="Arial" w:hAnsi="Arial" w:cs="Arial"/>
          <w:sz w:val="24"/>
        </w:rPr>
        <w:t>Net</w:t>
      </w:r>
      <w:r w:rsidRPr="00522B76">
        <w:rPr>
          <w:rFonts w:ascii="Arial" w:hAnsi="Arial" w:cs="Arial"/>
          <w:sz w:val="24"/>
          <w:lang w:val="el-GR"/>
        </w:rPr>
        <w:t xml:space="preserve"> </w:t>
      </w:r>
      <w:r w:rsidRPr="00522B76">
        <w:rPr>
          <w:rFonts w:ascii="Arial" w:hAnsi="Arial" w:cs="Arial"/>
          <w:sz w:val="24"/>
        </w:rPr>
        <w:t>Parameter</w:t>
      </w:r>
      <w:r w:rsidRPr="00522B76">
        <w:rPr>
          <w:rFonts w:ascii="Arial" w:hAnsi="Arial" w:cs="Arial"/>
          <w:sz w:val="24"/>
          <w:lang w:val="el-GR"/>
        </w:rPr>
        <w:t>' και πατήστε το πλήκτρο [</w:t>
      </w:r>
      <w:r w:rsidR="00646B7F">
        <w:rPr>
          <w:rFonts w:ascii="Arial" w:hAnsi="Arial" w:cs="Arial"/>
          <w:sz w:val="24"/>
          <w:lang w:val="el-GR"/>
        </w:rPr>
        <w:t>ΜΕΤΡΗΤΑ</w:t>
      </w:r>
      <w:r w:rsidRPr="00522B76">
        <w:rPr>
          <w:rFonts w:ascii="Arial" w:hAnsi="Arial" w:cs="Arial"/>
          <w:sz w:val="24"/>
          <w:lang w:val="el-GR"/>
        </w:rPr>
        <w:t>], Η ΦΤΜ</w:t>
      </w:r>
      <w:r w:rsidR="00005D14">
        <w:rPr>
          <w:rFonts w:ascii="Arial" w:hAnsi="Arial" w:cs="Arial"/>
          <w:sz w:val="24"/>
          <w:lang w:val="el-GR"/>
        </w:rPr>
        <w:t xml:space="preserve"> </w:t>
      </w:r>
      <w:r w:rsidRPr="00522B76">
        <w:rPr>
          <w:rFonts w:ascii="Arial" w:hAnsi="Arial" w:cs="Arial"/>
          <w:sz w:val="24"/>
          <w:lang w:val="el-GR"/>
        </w:rPr>
        <w:t>εκτυπώνει λεπτομερείς πληροφορίες σχετικά με τις ρυθμίσεις παραμέτρων δικτύου.</w:t>
      </w:r>
    </w:p>
    <w:p w14:paraId="0E6BFDEF" w14:textId="77777777" w:rsidR="009D435A" w:rsidRPr="00522B76" w:rsidRDefault="009D435A" w:rsidP="009D435A">
      <w:pPr>
        <w:pStyle w:val="Heading1"/>
        <w:rPr>
          <w:rFonts w:ascii="Arial" w:hAnsi="Arial" w:cs="Arial"/>
          <w:sz w:val="32"/>
          <w:szCs w:val="32"/>
        </w:rPr>
      </w:pPr>
      <w:r w:rsidRPr="00522B76">
        <w:rPr>
          <w:rFonts w:ascii="Arial" w:hAnsi="Arial" w:cs="Arial"/>
          <w:lang w:val="el-GR"/>
        </w:rPr>
        <w:t xml:space="preserve"> </w:t>
      </w:r>
      <w:bookmarkStart w:id="1199" w:name="_Toc157415475"/>
      <w:bookmarkStart w:id="1200" w:name="_Toc157523167"/>
      <w:bookmarkStart w:id="1201" w:name="_Toc161047073"/>
      <w:r w:rsidRPr="00522B76">
        <w:rPr>
          <w:rFonts w:ascii="Arial" w:hAnsi="Arial" w:cs="Arial"/>
          <w:sz w:val="32"/>
          <w:szCs w:val="32"/>
        </w:rPr>
        <w:t>Σύνδεση με το myData</w:t>
      </w:r>
      <w:bookmarkEnd w:id="1199"/>
      <w:bookmarkEnd w:id="1200"/>
      <w:bookmarkEnd w:id="1201"/>
    </w:p>
    <w:p w14:paraId="6D40D94B" w14:textId="77777777" w:rsidR="00005D14" w:rsidRPr="00005D14" w:rsidRDefault="00005D14" w:rsidP="00005D14">
      <w:pPr>
        <w:rPr>
          <w:lang w:val="el-GR"/>
        </w:rPr>
      </w:pPr>
      <w:r w:rsidRPr="00005D14">
        <w:rPr>
          <w:lang w:val="el-GR"/>
        </w:rPr>
        <w:t xml:space="preserve">Για να γινει συνδεση της ταμειακης μηχανης με το </w:t>
      </w:r>
      <w:r>
        <w:t>myData</w:t>
      </w:r>
      <w:r w:rsidRPr="00005D14">
        <w:rPr>
          <w:lang w:val="el-GR"/>
        </w:rPr>
        <w:t xml:space="preserve"> θα πρέπει στο ΦΤΜ </w:t>
      </w:r>
      <w:r>
        <w:t>Manager</w:t>
      </w:r>
      <w:r w:rsidRPr="00005D14">
        <w:rPr>
          <w:lang w:val="el-GR"/>
        </w:rPr>
        <w:t xml:space="preserve"> στην κατηγορια </w:t>
      </w:r>
      <w:r>
        <w:t>myData</w:t>
      </w:r>
      <w:r w:rsidRPr="00005D14">
        <w:rPr>
          <w:lang w:val="el-GR"/>
        </w:rPr>
        <w:t xml:space="preserve"> να καταχωρησουμε το </w:t>
      </w:r>
      <w:r>
        <w:t>url</w:t>
      </w:r>
      <w:r w:rsidRPr="00005D14">
        <w:rPr>
          <w:lang w:val="el-GR"/>
        </w:rPr>
        <w:t xml:space="preserve"> του </w:t>
      </w:r>
      <w:r>
        <w:t>myData</w:t>
      </w:r>
      <w:r w:rsidRPr="00005D14">
        <w:rPr>
          <w:lang w:val="el-GR"/>
        </w:rPr>
        <w:t xml:space="preserve"> και τα  </w:t>
      </w:r>
      <w:r>
        <w:rPr>
          <w:b/>
          <w:bCs/>
        </w:rPr>
        <w:t>token</w:t>
      </w:r>
      <w:r w:rsidRPr="00005D14">
        <w:rPr>
          <w:lang w:val="el-GR"/>
        </w:rPr>
        <w:t xml:space="preserve">  και </w:t>
      </w:r>
      <w:r>
        <w:rPr>
          <w:b/>
          <w:bCs/>
        </w:rPr>
        <w:t>user</w:t>
      </w:r>
      <w:r w:rsidRPr="00005D14">
        <w:rPr>
          <w:b/>
          <w:bCs/>
          <w:lang w:val="el-GR"/>
        </w:rPr>
        <w:t xml:space="preserve"> </w:t>
      </w:r>
      <w:r>
        <w:rPr>
          <w:b/>
          <w:bCs/>
        </w:rPr>
        <w:t>id</w:t>
      </w:r>
      <w:r w:rsidRPr="00005D14">
        <w:rPr>
          <w:lang w:val="el-GR"/>
        </w:rPr>
        <w:t xml:space="preserve"> που είναι οι κωδικοι του κάθε πελάτη</w:t>
      </w:r>
    </w:p>
    <w:p w14:paraId="6BDCF24D" w14:textId="77777777" w:rsidR="00005D14" w:rsidRDefault="00005D14" w:rsidP="00005D14">
      <w:pPr>
        <w:rPr>
          <w:b/>
          <w:bCs/>
        </w:rPr>
      </w:pPr>
      <w:r>
        <w:rPr>
          <w:lang w:val="el-GR"/>
        </w:rPr>
        <w:t xml:space="preserve">        </w:t>
      </w:r>
      <w:r>
        <w:t xml:space="preserve">url myDATA: </w:t>
      </w:r>
      <w:r>
        <w:rPr>
          <w:b/>
          <w:bCs/>
        </w:rPr>
        <w:t>https://mydatapi.aade.gr/myDATA/</w:t>
      </w:r>
    </w:p>
    <w:p w14:paraId="02276F04" w14:textId="77777777" w:rsidR="009D435A" w:rsidRPr="00005D14" w:rsidRDefault="009D435A" w:rsidP="009D435A">
      <w:pPr>
        <w:pStyle w:val="NormalIndent"/>
        <w:rPr>
          <w:rFonts w:ascii="Arial" w:hAnsi="Arial" w:cs="Arial"/>
          <w:szCs w:val="24"/>
        </w:rPr>
      </w:pPr>
    </w:p>
    <w:p w14:paraId="3DDA9584" w14:textId="77777777" w:rsidR="009D435A" w:rsidRPr="00522B76" w:rsidRDefault="009D435A" w:rsidP="009D435A">
      <w:pPr>
        <w:pStyle w:val="Heading2"/>
        <w:rPr>
          <w:rFonts w:ascii="Arial" w:hAnsi="Arial" w:cs="Arial"/>
          <w:sz w:val="28"/>
          <w:szCs w:val="28"/>
          <w:lang w:val="el-GR"/>
        </w:rPr>
      </w:pPr>
      <w:r w:rsidRPr="00005D14">
        <w:rPr>
          <w:rFonts w:ascii="Arial" w:hAnsi="Arial" w:cs="Arial"/>
          <w:sz w:val="28"/>
          <w:szCs w:val="28"/>
        </w:rPr>
        <w:t xml:space="preserve"> </w:t>
      </w:r>
      <w:bookmarkStart w:id="1202" w:name="_Toc157415476"/>
      <w:bookmarkStart w:id="1203" w:name="_Toc157523168"/>
      <w:bookmarkStart w:id="1204" w:name="_Toc161047074"/>
      <w:r w:rsidRPr="00522B76">
        <w:rPr>
          <w:rFonts w:ascii="Arial" w:hAnsi="Arial" w:cs="Arial"/>
          <w:sz w:val="28"/>
          <w:szCs w:val="28"/>
          <w:lang w:val="el-GR"/>
        </w:rPr>
        <w:t xml:space="preserve">Καταχώρηση </w:t>
      </w:r>
      <w:r w:rsidRPr="00522B76">
        <w:rPr>
          <w:rFonts w:ascii="Arial" w:hAnsi="Arial" w:cs="Arial"/>
          <w:sz w:val="28"/>
          <w:szCs w:val="28"/>
        </w:rPr>
        <w:t>username</w:t>
      </w:r>
      <w:r w:rsidRPr="00522B76">
        <w:rPr>
          <w:rFonts w:ascii="Arial" w:hAnsi="Arial" w:cs="Arial"/>
          <w:sz w:val="28"/>
          <w:szCs w:val="28"/>
          <w:lang w:val="el-GR"/>
        </w:rPr>
        <w:t xml:space="preserve"> και </w:t>
      </w:r>
      <w:r w:rsidRPr="00522B76">
        <w:rPr>
          <w:rFonts w:ascii="Arial" w:hAnsi="Arial" w:cs="Arial"/>
          <w:sz w:val="28"/>
          <w:szCs w:val="28"/>
        </w:rPr>
        <w:t>password</w:t>
      </w:r>
      <w:r w:rsidRPr="00522B76">
        <w:rPr>
          <w:rFonts w:ascii="Arial" w:hAnsi="Arial" w:cs="Arial"/>
          <w:sz w:val="28"/>
          <w:szCs w:val="28"/>
          <w:lang w:val="el-GR"/>
        </w:rPr>
        <w:t xml:space="preserve"> για αντληση στοιχειων πελάτη από το ΑΦΜ:</w:t>
      </w:r>
      <w:bookmarkEnd w:id="1202"/>
      <w:bookmarkEnd w:id="1203"/>
      <w:bookmarkEnd w:id="1204"/>
    </w:p>
    <w:p w14:paraId="05A6B11E" w14:textId="77777777" w:rsidR="009D435A" w:rsidRPr="00522B76" w:rsidRDefault="009D435A" w:rsidP="009D435A">
      <w:pPr>
        <w:pStyle w:val="NormalIndent"/>
        <w:rPr>
          <w:rFonts w:ascii="Arial" w:hAnsi="Arial" w:cs="Arial"/>
          <w:szCs w:val="24"/>
          <w:lang w:val="el-GR"/>
        </w:rPr>
      </w:pPr>
      <w:r w:rsidRPr="00522B76">
        <w:rPr>
          <w:rFonts w:ascii="Arial" w:hAnsi="Arial" w:cs="Arial"/>
          <w:szCs w:val="24"/>
          <w:lang w:val="el-GR"/>
        </w:rPr>
        <w:t xml:space="preserve">Πηγαινουμε στον Προγραμματισμό,Πελατες,Παραμετροι </w:t>
      </w:r>
      <w:r w:rsidRPr="00522B76">
        <w:rPr>
          <w:rFonts w:ascii="Arial" w:hAnsi="Arial" w:cs="Arial"/>
          <w:szCs w:val="24"/>
        </w:rPr>
        <w:t>myData</w:t>
      </w:r>
      <w:r w:rsidRPr="00522B76">
        <w:rPr>
          <w:rFonts w:ascii="Arial" w:hAnsi="Arial" w:cs="Arial"/>
          <w:szCs w:val="24"/>
          <w:lang w:val="el-GR"/>
        </w:rPr>
        <w:t xml:space="preserve">,Ληψη Πελάτη,Βαζουμε </w:t>
      </w:r>
      <w:r w:rsidRPr="00522B76">
        <w:rPr>
          <w:rFonts w:ascii="Arial" w:hAnsi="Arial" w:cs="Arial"/>
          <w:szCs w:val="24"/>
        </w:rPr>
        <w:t>user</w:t>
      </w:r>
      <w:r w:rsidRPr="00522B76">
        <w:rPr>
          <w:rFonts w:ascii="Arial" w:hAnsi="Arial" w:cs="Arial"/>
          <w:szCs w:val="24"/>
          <w:lang w:val="el-GR"/>
        </w:rPr>
        <w:t xml:space="preserve"> και κωδικο.</w:t>
      </w:r>
    </w:p>
    <w:p w14:paraId="66E56CF1" w14:textId="77777777" w:rsidR="009D435A" w:rsidRPr="00522B76" w:rsidRDefault="009D435A" w:rsidP="009D435A">
      <w:pPr>
        <w:rPr>
          <w:rFonts w:ascii="Arial" w:hAnsi="Arial" w:cs="Arial"/>
          <w:sz w:val="24"/>
          <w:lang w:val="el-GR"/>
        </w:rPr>
      </w:pPr>
      <w:r w:rsidRPr="00522B76">
        <w:rPr>
          <w:rFonts w:ascii="Arial" w:hAnsi="Arial" w:cs="Arial"/>
          <w:sz w:val="24"/>
          <w:lang w:val="el-GR"/>
        </w:rPr>
        <w:t>Η διαδικασια για να παρουμε τους κωδικους ειναι η εξης:</w:t>
      </w:r>
    </w:p>
    <w:p w14:paraId="0A91375D" w14:textId="77777777" w:rsidR="009D435A" w:rsidRPr="00522B76" w:rsidRDefault="009D435A" w:rsidP="009D435A">
      <w:pPr>
        <w:shd w:val="clear" w:color="auto" w:fill="F5F5F5"/>
        <w:spacing w:line="345" w:lineRule="atLeast"/>
        <w:rPr>
          <w:rFonts w:ascii="Arial" w:eastAsia="Times New Roman" w:hAnsi="Arial" w:cs="Arial"/>
          <w:color w:val="000000"/>
          <w:sz w:val="24"/>
          <w:lang w:val="el-GR" w:eastAsia="el-GR"/>
        </w:rPr>
      </w:pPr>
      <w:r w:rsidRPr="00522B76">
        <w:rPr>
          <w:rFonts w:ascii="Arial" w:eastAsia="Times New Roman" w:hAnsi="Arial" w:cs="Arial"/>
          <w:color w:val="000000"/>
          <w:sz w:val="24"/>
          <w:lang w:val="el-GR" w:eastAsia="el-GR"/>
        </w:rPr>
        <w:t>Εγγραφή στην</w:t>
      </w:r>
      <w:r w:rsidRPr="00522B76">
        <w:rPr>
          <w:rFonts w:ascii="Arial" w:eastAsia="Times New Roman" w:hAnsi="Arial" w:cs="Arial"/>
          <w:color w:val="000000"/>
          <w:sz w:val="24"/>
          <w:lang w:eastAsia="el-GR"/>
        </w:rPr>
        <w:t> </w:t>
      </w:r>
      <w:bookmarkStart w:id="1205" w:name="_Hlk157508487"/>
      <w:r w:rsidRPr="00522B76">
        <w:rPr>
          <w:rFonts w:ascii="Arial" w:hAnsi="Arial" w:cs="Arial"/>
        </w:rPr>
        <w:fldChar w:fldCharType="begin"/>
      </w:r>
      <w:r w:rsidRPr="00522B76">
        <w:rPr>
          <w:rFonts w:ascii="Arial" w:hAnsi="Arial" w:cs="Arial"/>
        </w:rPr>
        <w:instrText>HYPERLINK</w:instrText>
      </w:r>
      <w:r w:rsidRPr="00522B76">
        <w:rPr>
          <w:rFonts w:ascii="Arial" w:hAnsi="Arial" w:cs="Arial"/>
          <w:lang w:val="el-GR"/>
        </w:rPr>
        <w:instrText xml:space="preserve"> "</w:instrText>
      </w:r>
      <w:r w:rsidRPr="00522B76">
        <w:rPr>
          <w:rFonts w:ascii="Arial" w:hAnsi="Arial" w:cs="Arial"/>
        </w:rPr>
        <w:instrText>https</w:instrText>
      </w:r>
      <w:r w:rsidRPr="00522B76">
        <w:rPr>
          <w:rFonts w:ascii="Arial" w:hAnsi="Arial" w:cs="Arial"/>
          <w:lang w:val="el-GR"/>
        </w:rPr>
        <w:instrText>://</w:instrText>
      </w:r>
      <w:r w:rsidRPr="00522B76">
        <w:rPr>
          <w:rFonts w:ascii="Arial" w:hAnsi="Arial" w:cs="Arial"/>
        </w:rPr>
        <w:instrText>www</w:instrText>
      </w:r>
      <w:r w:rsidRPr="00522B76">
        <w:rPr>
          <w:rFonts w:ascii="Arial" w:hAnsi="Arial" w:cs="Arial"/>
          <w:lang w:val="el-GR"/>
        </w:rPr>
        <w:instrText>1.</w:instrText>
      </w:r>
      <w:r w:rsidRPr="00522B76">
        <w:rPr>
          <w:rFonts w:ascii="Arial" w:hAnsi="Arial" w:cs="Arial"/>
        </w:rPr>
        <w:instrText>aade</w:instrText>
      </w:r>
      <w:r w:rsidRPr="00522B76">
        <w:rPr>
          <w:rFonts w:ascii="Arial" w:hAnsi="Arial" w:cs="Arial"/>
          <w:lang w:val="el-GR"/>
        </w:rPr>
        <w:instrText>.</w:instrText>
      </w:r>
      <w:r w:rsidRPr="00522B76">
        <w:rPr>
          <w:rFonts w:ascii="Arial" w:hAnsi="Arial" w:cs="Arial"/>
        </w:rPr>
        <w:instrText>gr</w:instrText>
      </w:r>
      <w:r w:rsidRPr="00522B76">
        <w:rPr>
          <w:rFonts w:ascii="Arial" w:hAnsi="Arial" w:cs="Arial"/>
          <w:lang w:val="el-GR"/>
        </w:rPr>
        <w:instrText>/</w:instrText>
      </w:r>
      <w:r w:rsidRPr="00522B76">
        <w:rPr>
          <w:rFonts w:ascii="Arial" w:hAnsi="Arial" w:cs="Arial"/>
        </w:rPr>
        <w:instrText>webtax</w:instrText>
      </w:r>
      <w:r w:rsidRPr="00522B76">
        <w:rPr>
          <w:rFonts w:ascii="Arial" w:hAnsi="Arial" w:cs="Arial"/>
          <w:lang w:val="el-GR"/>
        </w:rPr>
        <w:instrText>/</w:instrText>
      </w:r>
      <w:r w:rsidRPr="00522B76">
        <w:rPr>
          <w:rFonts w:ascii="Arial" w:hAnsi="Arial" w:cs="Arial"/>
        </w:rPr>
        <w:instrText>wspublicreg</w:instrText>
      </w:r>
      <w:r w:rsidRPr="00522B76">
        <w:rPr>
          <w:rFonts w:ascii="Arial" w:hAnsi="Arial" w:cs="Arial"/>
          <w:lang w:val="el-GR"/>
        </w:rPr>
        <w:instrText>/</w:instrText>
      </w:r>
      <w:r w:rsidRPr="00522B76">
        <w:rPr>
          <w:rFonts w:ascii="Arial" w:hAnsi="Arial" w:cs="Arial"/>
        </w:rPr>
        <w:instrText>faces</w:instrText>
      </w:r>
      <w:r w:rsidRPr="00522B76">
        <w:rPr>
          <w:rFonts w:ascii="Arial" w:hAnsi="Arial" w:cs="Arial"/>
          <w:lang w:val="el-GR"/>
        </w:rPr>
        <w:instrText>/</w:instrText>
      </w:r>
      <w:r w:rsidRPr="00522B76">
        <w:rPr>
          <w:rFonts w:ascii="Arial" w:hAnsi="Arial" w:cs="Arial"/>
        </w:rPr>
        <w:instrText>pages</w:instrText>
      </w:r>
      <w:r w:rsidRPr="00522B76">
        <w:rPr>
          <w:rFonts w:ascii="Arial" w:hAnsi="Arial" w:cs="Arial"/>
          <w:lang w:val="el-GR"/>
        </w:rPr>
        <w:instrText>/</w:instrText>
      </w:r>
      <w:r w:rsidRPr="00522B76">
        <w:rPr>
          <w:rFonts w:ascii="Arial" w:hAnsi="Arial" w:cs="Arial"/>
        </w:rPr>
        <w:instrText>wspublicreg</w:instrText>
      </w:r>
      <w:r w:rsidRPr="00522B76">
        <w:rPr>
          <w:rFonts w:ascii="Arial" w:hAnsi="Arial" w:cs="Arial"/>
          <w:lang w:val="el-GR"/>
        </w:rPr>
        <w:instrText>/</w:instrText>
      </w:r>
      <w:r w:rsidRPr="00522B76">
        <w:rPr>
          <w:rFonts w:ascii="Arial" w:hAnsi="Arial" w:cs="Arial"/>
        </w:rPr>
        <w:instrText>menu</w:instrText>
      </w:r>
      <w:r w:rsidRPr="00522B76">
        <w:rPr>
          <w:rFonts w:ascii="Arial" w:hAnsi="Arial" w:cs="Arial"/>
          <w:lang w:val="el-GR"/>
        </w:rPr>
        <w:instrText>.</w:instrText>
      </w:r>
      <w:r w:rsidRPr="00522B76">
        <w:rPr>
          <w:rFonts w:ascii="Arial" w:hAnsi="Arial" w:cs="Arial"/>
        </w:rPr>
        <w:instrText>xhtml</w:instrText>
      </w:r>
      <w:r w:rsidRPr="00522B76">
        <w:rPr>
          <w:rFonts w:ascii="Arial" w:hAnsi="Arial" w:cs="Arial"/>
          <w:lang w:val="el-GR"/>
        </w:rPr>
        <w:instrText>" \</w:instrText>
      </w:r>
      <w:r w:rsidRPr="00522B76">
        <w:rPr>
          <w:rFonts w:ascii="Arial" w:hAnsi="Arial" w:cs="Arial"/>
        </w:rPr>
        <w:instrText>t</w:instrText>
      </w:r>
      <w:r w:rsidRPr="00522B76">
        <w:rPr>
          <w:rFonts w:ascii="Arial" w:hAnsi="Arial" w:cs="Arial"/>
          <w:lang w:val="el-GR"/>
        </w:rPr>
        <w:instrText xml:space="preserve"> "_</w:instrText>
      </w:r>
      <w:r w:rsidRPr="00522B76">
        <w:rPr>
          <w:rFonts w:ascii="Arial" w:hAnsi="Arial" w:cs="Arial"/>
        </w:rPr>
        <w:instrText>blank</w:instrText>
      </w:r>
      <w:r w:rsidRPr="00522B76">
        <w:rPr>
          <w:rFonts w:ascii="Arial" w:hAnsi="Arial" w:cs="Arial"/>
          <w:lang w:val="el-GR"/>
        </w:rPr>
        <w:instrText>"</w:instrText>
      </w:r>
      <w:r w:rsidRPr="00522B76">
        <w:rPr>
          <w:rFonts w:ascii="Arial" w:hAnsi="Arial" w:cs="Arial"/>
        </w:rPr>
      </w:r>
      <w:r w:rsidRPr="00522B76">
        <w:rPr>
          <w:rFonts w:ascii="Arial" w:hAnsi="Arial" w:cs="Arial"/>
        </w:rPr>
        <w:fldChar w:fldCharType="separate"/>
      </w:r>
      <w:r w:rsidRPr="00522B76">
        <w:rPr>
          <w:rFonts w:ascii="Arial" w:eastAsia="Times New Roman" w:hAnsi="Arial" w:cs="Arial"/>
          <w:color w:val="008AFF"/>
          <w:sz w:val="24"/>
          <w:u w:val="single"/>
          <w:lang w:val="el-GR" w:eastAsia="el-GR"/>
        </w:rPr>
        <w:t>υπηρεσία</w:t>
      </w:r>
      <w:r w:rsidRPr="00522B76">
        <w:rPr>
          <w:rFonts w:ascii="Arial" w:eastAsia="Times New Roman" w:hAnsi="Arial" w:cs="Arial"/>
          <w:color w:val="008AFF"/>
          <w:sz w:val="24"/>
          <w:u w:val="single"/>
          <w:lang w:val="el-GR" w:eastAsia="el-GR"/>
        </w:rPr>
        <w:fldChar w:fldCharType="end"/>
      </w:r>
      <w:bookmarkEnd w:id="1205"/>
      <w:r w:rsidRPr="00522B76">
        <w:rPr>
          <w:rFonts w:ascii="Arial" w:eastAsia="Times New Roman" w:hAnsi="Arial" w:cs="Arial"/>
          <w:color w:val="000000"/>
          <w:sz w:val="24"/>
          <w:lang w:eastAsia="el-GR"/>
        </w:rPr>
        <w:t> </w:t>
      </w:r>
      <w:r w:rsidRPr="00522B76">
        <w:rPr>
          <w:rFonts w:ascii="Arial" w:eastAsia="Times New Roman" w:hAnsi="Arial" w:cs="Arial"/>
          <w:color w:val="000000"/>
          <w:sz w:val="24"/>
          <w:lang w:val="el-GR" w:eastAsia="el-GR"/>
        </w:rPr>
        <w:t>κάνοντας χρήση των</w:t>
      </w:r>
      <w:r w:rsidRPr="00522B76">
        <w:rPr>
          <w:rFonts w:ascii="Arial" w:eastAsia="Times New Roman" w:hAnsi="Arial" w:cs="Arial"/>
          <w:color w:val="000000"/>
          <w:sz w:val="24"/>
          <w:lang w:eastAsia="el-GR"/>
        </w:rPr>
        <w:t> </w:t>
      </w:r>
      <w:r w:rsidRPr="00522B76">
        <w:rPr>
          <w:rFonts w:ascii="Arial" w:eastAsia="Times New Roman" w:hAnsi="Arial" w:cs="Arial"/>
          <w:color w:val="000000"/>
          <w:sz w:val="24"/>
          <w:lang w:val="el-GR" w:eastAsia="el-GR"/>
        </w:rPr>
        <w:t xml:space="preserve"> κωδικών </w:t>
      </w:r>
      <w:r w:rsidRPr="00522B76">
        <w:rPr>
          <w:rFonts w:ascii="Arial" w:eastAsia="Times New Roman" w:hAnsi="Arial" w:cs="Arial"/>
          <w:color w:val="000000"/>
          <w:sz w:val="24"/>
          <w:lang w:eastAsia="el-GR"/>
        </w:rPr>
        <w:t>TAXISnet</w:t>
      </w:r>
      <w:r w:rsidRPr="00522B76">
        <w:rPr>
          <w:rFonts w:ascii="Arial" w:eastAsia="Times New Roman" w:hAnsi="Arial" w:cs="Arial"/>
          <w:color w:val="000000"/>
          <w:sz w:val="24"/>
          <w:lang w:val="el-GR" w:eastAsia="el-GR"/>
        </w:rPr>
        <w:t xml:space="preserve">. </w:t>
      </w:r>
    </w:p>
    <w:p w14:paraId="0005AE26" w14:textId="77777777" w:rsidR="009D435A" w:rsidRPr="00522B76" w:rsidRDefault="009D435A" w:rsidP="009D435A">
      <w:pPr>
        <w:shd w:val="clear" w:color="auto" w:fill="F5F5F5"/>
        <w:spacing w:line="345" w:lineRule="atLeast"/>
        <w:rPr>
          <w:rFonts w:ascii="Arial" w:eastAsia="Times New Roman" w:hAnsi="Arial" w:cs="Arial"/>
          <w:color w:val="000000"/>
          <w:sz w:val="24"/>
          <w:lang w:val="el-GR" w:eastAsia="el-GR"/>
        </w:rPr>
      </w:pPr>
    </w:p>
    <w:p w14:paraId="74F6A697" w14:textId="652FAC8D" w:rsidR="009D435A" w:rsidRPr="00522B76" w:rsidRDefault="009D435A" w:rsidP="009D435A">
      <w:pPr>
        <w:shd w:val="clear" w:color="auto" w:fill="F5F5F5"/>
        <w:spacing w:line="345" w:lineRule="atLeast"/>
        <w:rPr>
          <w:rFonts w:ascii="Arial" w:eastAsia="Times New Roman" w:hAnsi="Arial" w:cs="Arial"/>
          <w:color w:val="000000"/>
          <w:sz w:val="24"/>
          <w:lang w:val="el-GR" w:eastAsia="el-GR"/>
        </w:rPr>
      </w:pPr>
      <w:r w:rsidRPr="00522B76">
        <w:rPr>
          <w:rFonts w:ascii="Arial" w:eastAsia="Times New Roman" w:hAnsi="Arial" w:cs="Arial"/>
          <w:color w:val="000000"/>
          <w:sz w:val="24"/>
          <w:lang w:eastAsia="el-GR"/>
        </w:rPr>
        <w:t>https</w:t>
      </w:r>
      <w:r w:rsidRPr="00522B76">
        <w:rPr>
          <w:rFonts w:ascii="Arial" w:eastAsia="Times New Roman" w:hAnsi="Arial" w:cs="Arial"/>
          <w:color w:val="000000"/>
          <w:sz w:val="24"/>
          <w:lang w:val="el-GR" w:eastAsia="el-GR"/>
        </w:rPr>
        <w:t>://</w:t>
      </w:r>
      <w:r w:rsidRPr="00522B76">
        <w:rPr>
          <w:rFonts w:ascii="Arial" w:eastAsia="Times New Roman" w:hAnsi="Arial" w:cs="Arial"/>
          <w:color w:val="000000"/>
          <w:sz w:val="24"/>
          <w:lang w:eastAsia="el-GR"/>
        </w:rPr>
        <w:t>www</w:t>
      </w:r>
      <w:r w:rsidRPr="00522B76">
        <w:rPr>
          <w:rFonts w:ascii="Arial" w:eastAsia="Times New Roman" w:hAnsi="Arial" w:cs="Arial"/>
          <w:color w:val="000000"/>
          <w:sz w:val="24"/>
          <w:lang w:val="el-GR" w:eastAsia="el-GR"/>
        </w:rPr>
        <w:t>1.</w:t>
      </w:r>
      <w:r w:rsidRPr="00522B76">
        <w:rPr>
          <w:rFonts w:ascii="Arial" w:eastAsia="Times New Roman" w:hAnsi="Arial" w:cs="Arial"/>
          <w:color w:val="000000"/>
          <w:sz w:val="24"/>
          <w:lang w:eastAsia="el-GR"/>
        </w:rPr>
        <w:t>aade</w:t>
      </w:r>
      <w:r w:rsidRPr="00522B76">
        <w:rPr>
          <w:rFonts w:ascii="Arial" w:eastAsia="Times New Roman" w:hAnsi="Arial" w:cs="Arial"/>
          <w:color w:val="000000"/>
          <w:sz w:val="24"/>
          <w:lang w:val="el-GR" w:eastAsia="el-GR"/>
        </w:rPr>
        <w:t>.</w:t>
      </w:r>
      <w:r w:rsidRPr="00522B76">
        <w:rPr>
          <w:rFonts w:ascii="Arial" w:eastAsia="Times New Roman" w:hAnsi="Arial" w:cs="Arial"/>
          <w:color w:val="000000"/>
          <w:sz w:val="24"/>
          <w:lang w:eastAsia="el-GR"/>
        </w:rPr>
        <w:t>gr</w:t>
      </w:r>
      <w:r w:rsidRPr="00522B76">
        <w:rPr>
          <w:rFonts w:ascii="Arial" w:eastAsia="Times New Roman" w:hAnsi="Arial" w:cs="Arial"/>
          <w:color w:val="000000"/>
          <w:sz w:val="24"/>
          <w:lang w:val="el-GR" w:eastAsia="el-GR"/>
        </w:rPr>
        <w:t>/</w:t>
      </w:r>
      <w:r w:rsidRPr="00522B76">
        <w:rPr>
          <w:rFonts w:ascii="Arial" w:eastAsia="Times New Roman" w:hAnsi="Arial" w:cs="Arial"/>
          <w:color w:val="000000"/>
          <w:sz w:val="24"/>
          <w:lang w:eastAsia="el-GR"/>
        </w:rPr>
        <w:t>webtax</w:t>
      </w:r>
      <w:r w:rsidRPr="00522B76">
        <w:rPr>
          <w:rFonts w:ascii="Arial" w:eastAsia="Times New Roman" w:hAnsi="Arial" w:cs="Arial"/>
          <w:color w:val="000000"/>
          <w:sz w:val="24"/>
          <w:lang w:val="el-GR" w:eastAsia="el-GR"/>
        </w:rPr>
        <w:t>/</w:t>
      </w:r>
      <w:r w:rsidRPr="00522B76">
        <w:rPr>
          <w:rFonts w:ascii="Arial" w:eastAsia="Times New Roman" w:hAnsi="Arial" w:cs="Arial"/>
          <w:color w:val="000000"/>
          <w:sz w:val="24"/>
          <w:lang w:eastAsia="el-GR"/>
        </w:rPr>
        <w:t>wspublicreg</w:t>
      </w:r>
      <w:r w:rsidRPr="00522B76">
        <w:rPr>
          <w:rFonts w:ascii="Arial" w:eastAsia="Times New Roman" w:hAnsi="Arial" w:cs="Arial"/>
          <w:color w:val="000000"/>
          <w:sz w:val="24"/>
          <w:lang w:val="el-GR" w:eastAsia="el-GR"/>
        </w:rPr>
        <w:t>/</w:t>
      </w:r>
      <w:r w:rsidRPr="00522B76">
        <w:rPr>
          <w:rFonts w:ascii="Arial" w:eastAsia="Times New Roman" w:hAnsi="Arial" w:cs="Arial"/>
          <w:color w:val="000000"/>
          <w:sz w:val="24"/>
          <w:lang w:eastAsia="el-GR"/>
        </w:rPr>
        <w:t>faces</w:t>
      </w:r>
      <w:r w:rsidRPr="00522B76">
        <w:rPr>
          <w:rFonts w:ascii="Arial" w:eastAsia="Times New Roman" w:hAnsi="Arial" w:cs="Arial"/>
          <w:color w:val="000000"/>
          <w:sz w:val="24"/>
          <w:lang w:val="el-GR" w:eastAsia="el-GR"/>
        </w:rPr>
        <w:t>/</w:t>
      </w:r>
      <w:r w:rsidRPr="00522B76">
        <w:rPr>
          <w:rFonts w:ascii="Arial" w:eastAsia="Times New Roman" w:hAnsi="Arial" w:cs="Arial"/>
          <w:color w:val="000000"/>
          <w:sz w:val="24"/>
          <w:lang w:eastAsia="el-GR"/>
        </w:rPr>
        <w:t>pages</w:t>
      </w:r>
      <w:r w:rsidRPr="00522B76">
        <w:rPr>
          <w:rFonts w:ascii="Arial" w:eastAsia="Times New Roman" w:hAnsi="Arial" w:cs="Arial"/>
          <w:color w:val="000000"/>
          <w:sz w:val="24"/>
          <w:lang w:val="el-GR" w:eastAsia="el-GR"/>
        </w:rPr>
        <w:t>/</w:t>
      </w:r>
      <w:r w:rsidRPr="00522B76">
        <w:rPr>
          <w:rFonts w:ascii="Arial" w:eastAsia="Times New Roman" w:hAnsi="Arial" w:cs="Arial"/>
          <w:color w:val="000000"/>
          <w:sz w:val="24"/>
          <w:lang w:eastAsia="el-GR"/>
        </w:rPr>
        <w:t>wspublicreg</w:t>
      </w:r>
      <w:r w:rsidRPr="00522B76">
        <w:rPr>
          <w:rFonts w:ascii="Arial" w:eastAsia="Times New Roman" w:hAnsi="Arial" w:cs="Arial"/>
          <w:color w:val="000000"/>
          <w:sz w:val="24"/>
          <w:lang w:val="el-GR" w:eastAsia="el-GR"/>
        </w:rPr>
        <w:t>/</w:t>
      </w:r>
      <w:r w:rsidR="00646B7F" w:rsidRPr="00646B7F">
        <w:rPr>
          <w:rFonts w:ascii="Arial" w:eastAsia="Times New Roman" w:hAnsi="Arial" w:cs="Arial"/>
          <w:color w:val="000000"/>
          <w:sz w:val="24"/>
          <w:lang w:val="el-GR" w:eastAsia="el-GR"/>
        </w:rPr>
        <w:t>ΧΕΙΡΙΣΤΗΣ</w:t>
      </w:r>
      <w:r w:rsidRPr="00522B76">
        <w:rPr>
          <w:rFonts w:ascii="Arial" w:eastAsia="Times New Roman" w:hAnsi="Arial" w:cs="Arial"/>
          <w:color w:val="000000"/>
          <w:sz w:val="24"/>
          <w:lang w:val="el-GR" w:eastAsia="el-GR"/>
        </w:rPr>
        <w:t>.</w:t>
      </w:r>
      <w:r w:rsidRPr="00522B76">
        <w:rPr>
          <w:rFonts w:ascii="Arial" w:eastAsia="Times New Roman" w:hAnsi="Arial" w:cs="Arial"/>
          <w:color w:val="000000"/>
          <w:sz w:val="24"/>
          <w:lang w:eastAsia="el-GR"/>
        </w:rPr>
        <w:t>xhtml</w:t>
      </w:r>
    </w:p>
    <w:p w14:paraId="3561F74D" w14:textId="77777777" w:rsidR="009D435A" w:rsidRPr="00522B76" w:rsidRDefault="009D435A" w:rsidP="009D435A">
      <w:pPr>
        <w:shd w:val="clear" w:color="auto" w:fill="F5F5F5"/>
        <w:spacing w:line="345" w:lineRule="atLeast"/>
        <w:rPr>
          <w:rFonts w:ascii="Arial" w:eastAsia="Times New Roman" w:hAnsi="Arial" w:cs="Arial"/>
          <w:color w:val="000000"/>
          <w:sz w:val="24"/>
          <w:lang w:val="el-GR" w:eastAsia="el-GR"/>
        </w:rPr>
      </w:pPr>
    </w:p>
    <w:p w14:paraId="0A5923C3" w14:textId="77777777" w:rsidR="009D435A" w:rsidRPr="00522B76" w:rsidRDefault="009D435A" w:rsidP="009D435A">
      <w:pPr>
        <w:shd w:val="clear" w:color="auto" w:fill="F5F5F5"/>
        <w:spacing w:line="345" w:lineRule="atLeast"/>
        <w:rPr>
          <w:rFonts w:ascii="Arial" w:eastAsia="Times New Roman" w:hAnsi="Arial" w:cs="Arial"/>
          <w:color w:val="000000"/>
          <w:sz w:val="24"/>
          <w:lang w:val="el-GR" w:eastAsia="el-GR"/>
        </w:rPr>
      </w:pPr>
      <w:r w:rsidRPr="00522B76">
        <w:rPr>
          <w:rFonts w:ascii="Arial" w:eastAsia="Times New Roman" w:hAnsi="Arial" w:cs="Arial"/>
          <w:color w:val="000000"/>
          <w:sz w:val="24"/>
          <w:lang w:val="el-GR" w:eastAsia="el-GR"/>
        </w:rPr>
        <w:t>Απόκτηση ειδικών κωδικών πρόσβασης μέσω της εφαρμογής</w:t>
      </w:r>
      <w:r w:rsidRPr="00522B76">
        <w:rPr>
          <w:rFonts w:ascii="Arial" w:eastAsia="Times New Roman" w:hAnsi="Arial" w:cs="Arial"/>
          <w:color w:val="000000"/>
          <w:sz w:val="24"/>
          <w:lang w:eastAsia="el-GR"/>
        </w:rPr>
        <w:t> </w:t>
      </w:r>
      <w:r w:rsidRPr="00522B76">
        <w:rPr>
          <w:rFonts w:ascii="Arial" w:eastAsia="Times New Roman" w:hAnsi="Arial" w:cs="Arial"/>
          <w:color w:val="000000"/>
          <w:sz w:val="24"/>
          <w:lang w:val="el-GR" w:eastAsia="el-GR"/>
        </w:rPr>
        <w:t xml:space="preserve"> </w:t>
      </w:r>
      <w:hyperlink r:id="rId60" w:tgtFrame="_blank" w:history="1">
        <w:r w:rsidRPr="00522B76">
          <w:rPr>
            <w:rFonts w:ascii="Arial" w:eastAsia="Times New Roman" w:hAnsi="Arial" w:cs="Arial"/>
            <w:color w:val="99D0FF"/>
            <w:sz w:val="24"/>
            <w:u w:val="single"/>
            <w:lang w:val="el-GR" w:eastAsia="el-GR"/>
          </w:rPr>
          <w:t>Διαχείριση Ειδικών Κωδικών</w:t>
        </w:r>
      </w:hyperlink>
      <w:r w:rsidRPr="00522B76">
        <w:rPr>
          <w:rFonts w:ascii="Arial" w:eastAsia="Times New Roman" w:hAnsi="Arial" w:cs="Arial"/>
          <w:color w:val="000000"/>
          <w:sz w:val="24"/>
          <w:lang w:val="el-GR" w:eastAsia="el-GR"/>
        </w:rPr>
        <w:t>.</w:t>
      </w:r>
    </w:p>
    <w:p w14:paraId="18BD9AB4" w14:textId="77777777" w:rsidR="009D435A" w:rsidRPr="00522B76" w:rsidRDefault="009D435A" w:rsidP="009D435A">
      <w:pPr>
        <w:shd w:val="clear" w:color="auto" w:fill="F5F5F5"/>
        <w:spacing w:line="345" w:lineRule="atLeast"/>
        <w:rPr>
          <w:rFonts w:ascii="Arial" w:eastAsia="Times New Roman" w:hAnsi="Arial" w:cs="Arial"/>
          <w:color w:val="000000"/>
          <w:sz w:val="24"/>
          <w:lang w:val="el-GR" w:eastAsia="el-GR"/>
        </w:rPr>
      </w:pPr>
    </w:p>
    <w:p w14:paraId="3CE49AF8" w14:textId="77777777" w:rsidR="009D435A" w:rsidRPr="00522B76" w:rsidRDefault="009D435A" w:rsidP="009D435A">
      <w:pPr>
        <w:shd w:val="clear" w:color="auto" w:fill="F5F5F5"/>
        <w:spacing w:line="345" w:lineRule="atLeast"/>
        <w:rPr>
          <w:rFonts w:ascii="Arial" w:eastAsia="Times New Roman" w:hAnsi="Arial" w:cs="Arial"/>
          <w:color w:val="000000"/>
          <w:sz w:val="24"/>
          <w:lang w:val="el-GR" w:eastAsia="el-GR"/>
        </w:rPr>
      </w:pPr>
      <w:r w:rsidRPr="00522B76">
        <w:rPr>
          <w:rFonts w:ascii="Arial" w:eastAsia="Times New Roman" w:hAnsi="Arial" w:cs="Arial"/>
          <w:color w:val="000000"/>
          <w:sz w:val="24"/>
          <w:lang w:eastAsia="el-GR"/>
        </w:rPr>
        <w:t>https</w:t>
      </w:r>
      <w:r w:rsidRPr="00522B76">
        <w:rPr>
          <w:rFonts w:ascii="Arial" w:eastAsia="Times New Roman" w:hAnsi="Arial" w:cs="Arial"/>
          <w:color w:val="000000"/>
          <w:sz w:val="24"/>
          <w:lang w:val="el-GR" w:eastAsia="el-GR"/>
        </w:rPr>
        <w:t>://</w:t>
      </w:r>
      <w:r w:rsidRPr="00522B76">
        <w:rPr>
          <w:rFonts w:ascii="Arial" w:eastAsia="Times New Roman" w:hAnsi="Arial" w:cs="Arial"/>
          <w:color w:val="000000"/>
          <w:sz w:val="24"/>
          <w:lang w:eastAsia="el-GR"/>
        </w:rPr>
        <w:t>www</w:t>
      </w:r>
      <w:r w:rsidRPr="00522B76">
        <w:rPr>
          <w:rFonts w:ascii="Arial" w:eastAsia="Times New Roman" w:hAnsi="Arial" w:cs="Arial"/>
          <w:color w:val="000000"/>
          <w:sz w:val="24"/>
          <w:lang w:val="el-GR" w:eastAsia="el-GR"/>
        </w:rPr>
        <w:t>1.</w:t>
      </w:r>
      <w:r w:rsidRPr="00522B76">
        <w:rPr>
          <w:rFonts w:ascii="Arial" w:eastAsia="Times New Roman" w:hAnsi="Arial" w:cs="Arial"/>
          <w:color w:val="000000"/>
          <w:sz w:val="24"/>
          <w:lang w:eastAsia="el-GR"/>
        </w:rPr>
        <w:t>aade</w:t>
      </w:r>
      <w:r w:rsidRPr="00522B76">
        <w:rPr>
          <w:rFonts w:ascii="Arial" w:eastAsia="Times New Roman" w:hAnsi="Arial" w:cs="Arial"/>
          <w:color w:val="000000"/>
          <w:sz w:val="24"/>
          <w:lang w:val="el-GR" w:eastAsia="el-GR"/>
        </w:rPr>
        <w:t>.</w:t>
      </w:r>
      <w:r w:rsidRPr="00522B76">
        <w:rPr>
          <w:rFonts w:ascii="Arial" w:eastAsia="Times New Roman" w:hAnsi="Arial" w:cs="Arial"/>
          <w:color w:val="000000"/>
          <w:sz w:val="24"/>
          <w:lang w:eastAsia="el-GR"/>
        </w:rPr>
        <w:t>gr</w:t>
      </w:r>
      <w:r w:rsidRPr="00522B76">
        <w:rPr>
          <w:rFonts w:ascii="Arial" w:eastAsia="Times New Roman" w:hAnsi="Arial" w:cs="Arial"/>
          <w:color w:val="000000"/>
          <w:sz w:val="24"/>
          <w:lang w:val="el-GR" w:eastAsia="el-GR"/>
        </w:rPr>
        <w:t>/</w:t>
      </w:r>
      <w:r w:rsidRPr="00522B76">
        <w:rPr>
          <w:rFonts w:ascii="Arial" w:eastAsia="Times New Roman" w:hAnsi="Arial" w:cs="Arial"/>
          <w:color w:val="000000"/>
          <w:sz w:val="24"/>
          <w:lang w:eastAsia="el-GR"/>
        </w:rPr>
        <w:t>sgsisapps</w:t>
      </w:r>
      <w:r w:rsidRPr="00522B76">
        <w:rPr>
          <w:rFonts w:ascii="Arial" w:eastAsia="Times New Roman" w:hAnsi="Arial" w:cs="Arial"/>
          <w:color w:val="000000"/>
          <w:sz w:val="24"/>
          <w:lang w:val="el-GR" w:eastAsia="el-GR"/>
        </w:rPr>
        <w:t>/</w:t>
      </w:r>
      <w:r w:rsidRPr="00522B76">
        <w:rPr>
          <w:rFonts w:ascii="Arial" w:eastAsia="Times New Roman" w:hAnsi="Arial" w:cs="Arial"/>
          <w:color w:val="000000"/>
          <w:sz w:val="24"/>
          <w:lang w:eastAsia="el-GR"/>
        </w:rPr>
        <w:t>tokenservices</w:t>
      </w:r>
      <w:r w:rsidRPr="00522B76">
        <w:rPr>
          <w:rFonts w:ascii="Arial" w:eastAsia="Times New Roman" w:hAnsi="Arial" w:cs="Arial"/>
          <w:color w:val="000000"/>
          <w:sz w:val="24"/>
          <w:lang w:val="el-GR" w:eastAsia="el-GR"/>
        </w:rPr>
        <w:t>/</w:t>
      </w:r>
      <w:r w:rsidRPr="00522B76">
        <w:rPr>
          <w:rFonts w:ascii="Arial" w:eastAsia="Times New Roman" w:hAnsi="Arial" w:cs="Arial"/>
          <w:color w:val="000000"/>
          <w:sz w:val="24"/>
          <w:lang w:eastAsia="el-GR"/>
        </w:rPr>
        <w:t>protected</w:t>
      </w:r>
      <w:r w:rsidRPr="00522B76">
        <w:rPr>
          <w:rFonts w:ascii="Arial" w:eastAsia="Times New Roman" w:hAnsi="Arial" w:cs="Arial"/>
          <w:color w:val="000000"/>
          <w:sz w:val="24"/>
          <w:lang w:val="el-GR" w:eastAsia="el-GR"/>
        </w:rPr>
        <w:t>/</w:t>
      </w:r>
      <w:r w:rsidRPr="00522B76">
        <w:rPr>
          <w:rFonts w:ascii="Arial" w:eastAsia="Times New Roman" w:hAnsi="Arial" w:cs="Arial"/>
          <w:color w:val="000000"/>
          <w:sz w:val="24"/>
          <w:lang w:eastAsia="el-GR"/>
        </w:rPr>
        <w:t>displayConsole</w:t>
      </w:r>
      <w:r w:rsidRPr="00522B76">
        <w:rPr>
          <w:rFonts w:ascii="Arial" w:eastAsia="Times New Roman" w:hAnsi="Arial" w:cs="Arial"/>
          <w:color w:val="000000"/>
          <w:sz w:val="24"/>
          <w:lang w:val="el-GR" w:eastAsia="el-GR"/>
        </w:rPr>
        <w:t>.</w:t>
      </w:r>
      <w:r w:rsidRPr="00522B76">
        <w:rPr>
          <w:rFonts w:ascii="Arial" w:eastAsia="Times New Roman" w:hAnsi="Arial" w:cs="Arial"/>
          <w:color w:val="000000"/>
          <w:sz w:val="24"/>
          <w:lang w:eastAsia="el-GR"/>
        </w:rPr>
        <w:t>htm</w:t>
      </w:r>
    </w:p>
    <w:p w14:paraId="291A030C" w14:textId="77777777" w:rsidR="009D435A" w:rsidRPr="00522B76" w:rsidRDefault="009D435A" w:rsidP="009D435A">
      <w:pPr>
        <w:rPr>
          <w:rFonts w:ascii="Arial" w:hAnsi="Arial" w:cs="Arial"/>
          <w:sz w:val="24"/>
          <w:lang w:val="el-GR"/>
        </w:rPr>
      </w:pPr>
    </w:p>
    <w:p w14:paraId="65F3ACDD" w14:textId="77777777" w:rsidR="009D435A" w:rsidRPr="00522B76" w:rsidRDefault="009D435A" w:rsidP="009D435A">
      <w:pPr>
        <w:pStyle w:val="NormalIndent"/>
        <w:rPr>
          <w:rFonts w:ascii="Arial" w:hAnsi="Arial" w:cs="Arial"/>
          <w:lang w:val="el-GR"/>
        </w:rPr>
      </w:pPr>
    </w:p>
    <w:p w14:paraId="503B7B64" w14:textId="77777777" w:rsidR="009D435A" w:rsidRPr="00522B76" w:rsidRDefault="009D435A" w:rsidP="009D435A">
      <w:pPr>
        <w:pStyle w:val="Heading2"/>
        <w:rPr>
          <w:rFonts w:ascii="Arial" w:hAnsi="Arial" w:cs="Arial"/>
          <w:sz w:val="28"/>
          <w:szCs w:val="28"/>
        </w:rPr>
      </w:pPr>
      <w:bookmarkStart w:id="1206" w:name="_Toc157415477"/>
      <w:bookmarkStart w:id="1207" w:name="_Toc157523169"/>
      <w:bookmarkStart w:id="1208" w:name="_Toc161047075"/>
      <w:r w:rsidRPr="00522B76">
        <w:rPr>
          <w:rFonts w:ascii="Arial" w:hAnsi="Arial" w:cs="Arial"/>
          <w:sz w:val="28"/>
          <w:szCs w:val="28"/>
        </w:rPr>
        <w:t>ΠΕΛΑΤΕΣ</w:t>
      </w:r>
      <w:bookmarkEnd w:id="1206"/>
      <w:bookmarkEnd w:id="1207"/>
      <w:bookmarkEnd w:id="1208"/>
    </w:p>
    <w:p w14:paraId="14F994C1" w14:textId="5E2C2A6C" w:rsidR="009D435A" w:rsidRPr="00522B76" w:rsidRDefault="009D435A" w:rsidP="009D435A">
      <w:pPr>
        <w:pStyle w:val="ListParagraph"/>
        <w:numPr>
          <w:ilvl w:val="0"/>
          <w:numId w:val="46"/>
        </w:numPr>
        <w:ind w:firstLineChars="0"/>
        <w:rPr>
          <w:rFonts w:ascii="Arial" w:hAnsi="Arial" w:cs="Arial"/>
          <w:sz w:val="24"/>
          <w:lang w:val="el-GR"/>
        </w:rPr>
      </w:pPr>
      <w:r w:rsidRPr="00522B76">
        <w:rPr>
          <w:rFonts w:ascii="Arial" w:hAnsi="Arial" w:cs="Arial"/>
          <w:sz w:val="24"/>
          <w:lang w:val="el-GR"/>
        </w:rPr>
        <w:t>Όταν θέλετε να χρησιμοποιήσετε τις ακόλουθες λειτουργίες, 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45CC7965" w14:textId="258FAA5A" w:rsidR="009D435A" w:rsidRPr="00522B76" w:rsidRDefault="009D435A" w:rsidP="009D435A">
      <w:pPr>
        <w:pStyle w:val="EndnoteText"/>
        <w:numPr>
          <w:ilvl w:val="0"/>
          <w:numId w:val="46"/>
        </w:numPr>
        <w:snapToGrid/>
        <w:rPr>
          <w:rFonts w:ascii="Arial" w:eastAsia="SimSun" w:hAnsi="Arial" w:cs="Arial"/>
          <w:lang w:val="el-GR" w:eastAsia="zh-CN"/>
        </w:rPr>
      </w:pPr>
      <w:r w:rsidRPr="00522B76">
        <w:rPr>
          <w:rFonts w:ascii="Arial" w:eastAsia="SimSun" w:hAnsi="Arial" w:cs="Arial"/>
          <w:lang w:val="el-GR" w:eastAsia="zh-CN"/>
        </w:rPr>
        <w:lastRenderedPageBreak/>
        <w:t>Χρησιμοποιήστε το πλήκτρο [↓] ή [↑] για να επιλέξετε "Βάση δεδομένων πελατών" και, στη συνέχεια, πατήστε το πλήκτρο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p>
    <w:p w14:paraId="5059E3E5" w14:textId="77777777" w:rsidR="009D435A" w:rsidRPr="00522B76" w:rsidRDefault="009D435A" w:rsidP="009D435A">
      <w:pPr>
        <w:rPr>
          <w:rFonts w:ascii="Arial" w:hAnsi="Arial" w:cs="Arial"/>
          <w:lang w:val="el-GR"/>
        </w:rPr>
      </w:pPr>
    </w:p>
    <w:p w14:paraId="2388979E" w14:textId="77777777" w:rsidR="009D435A" w:rsidRPr="00522B76" w:rsidRDefault="009D435A" w:rsidP="009D435A">
      <w:pPr>
        <w:rPr>
          <w:rFonts w:ascii="Arial" w:hAnsi="Arial" w:cs="Arial"/>
          <w:lang w:val="el-GR"/>
        </w:rPr>
      </w:pPr>
      <w:r w:rsidRPr="00522B76">
        <w:rPr>
          <w:rFonts w:ascii="Arial" w:hAnsi="Arial" w:cs="Arial"/>
          <w:noProof/>
        </w:rPr>
        <mc:AlternateContent>
          <mc:Choice Requires="wps">
            <w:drawing>
              <wp:anchor distT="0" distB="0" distL="114300" distR="114300" simplePos="0" relativeHeight="251701248" behindDoc="0" locked="0" layoutInCell="1" allowOverlap="1" wp14:anchorId="7128E140" wp14:editId="48563834">
                <wp:simplePos x="0" y="0"/>
                <wp:positionH relativeFrom="margin">
                  <wp:posOffset>1898015</wp:posOffset>
                </wp:positionH>
                <wp:positionV relativeFrom="paragraph">
                  <wp:posOffset>-10795</wp:posOffset>
                </wp:positionV>
                <wp:extent cx="2362200" cy="1362075"/>
                <wp:effectExtent l="0" t="0" r="19050" b="2857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362075"/>
                        </a:xfrm>
                        <a:prstGeom prst="rect">
                          <a:avLst/>
                        </a:prstGeom>
                        <a:solidFill>
                          <a:srgbClr val="FFFFFF"/>
                        </a:solidFill>
                        <a:ln w="9525">
                          <a:solidFill>
                            <a:srgbClr val="000000"/>
                          </a:solidFill>
                          <a:miter lim="800000"/>
                          <a:headEnd/>
                          <a:tailEnd/>
                        </a:ln>
                      </wps:spPr>
                      <wps:txbx>
                        <w:txbxContent>
                          <w:p w14:paraId="4AF816A5" w14:textId="77777777" w:rsidR="009D435A" w:rsidRPr="002E53F7" w:rsidRDefault="009D435A" w:rsidP="009D435A">
                            <w:pPr>
                              <w:rPr>
                                <w:rFonts w:ascii="Arial" w:hAnsi="Arial" w:cs="Arial"/>
                                <w:sz w:val="24"/>
                                <w:lang w:val="el-GR"/>
                              </w:rPr>
                            </w:pPr>
                            <w:r w:rsidRPr="002E53F7">
                              <w:rPr>
                                <w:rFonts w:ascii="Arial" w:hAnsi="Arial" w:cs="Arial"/>
                                <w:sz w:val="24"/>
                                <w:lang w:val="el-GR"/>
                              </w:rPr>
                              <w:t>Νέος πελάτης</w:t>
                            </w:r>
                          </w:p>
                          <w:p w14:paraId="2A899395" w14:textId="77777777" w:rsidR="009D435A" w:rsidRPr="002E53F7" w:rsidRDefault="009D435A" w:rsidP="009D435A">
                            <w:pPr>
                              <w:rPr>
                                <w:rFonts w:ascii="Arial" w:hAnsi="Arial" w:cs="Arial"/>
                                <w:sz w:val="24"/>
                                <w:lang w:val="el-GR"/>
                              </w:rPr>
                            </w:pPr>
                            <w:r w:rsidRPr="002E53F7">
                              <w:rPr>
                                <w:rFonts w:ascii="Arial" w:hAnsi="Arial" w:cs="Arial"/>
                                <w:sz w:val="24"/>
                                <w:lang w:val="el-GR"/>
                              </w:rPr>
                              <w:t xml:space="preserve">Ορισμός παραμέτρου </w:t>
                            </w:r>
                            <w:r w:rsidRPr="002E53F7">
                              <w:rPr>
                                <w:rFonts w:ascii="Arial" w:hAnsi="Arial" w:cs="Arial"/>
                                <w:sz w:val="24"/>
                              </w:rPr>
                              <w:t>Mydata</w:t>
                            </w:r>
                          </w:p>
                          <w:p w14:paraId="7AEF7439" w14:textId="77777777" w:rsidR="009D435A" w:rsidRPr="002E53F7" w:rsidRDefault="009D435A" w:rsidP="009D435A">
                            <w:pPr>
                              <w:rPr>
                                <w:rFonts w:ascii="Arial" w:hAnsi="Arial" w:cs="Arial"/>
                                <w:sz w:val="24"/>
                                <w:lang w:val="el-GR"/>
                              </w:rPr>
                            </w:pPr>
                            <w:r>
                              <w:rPr>
                                <w:rFonts w:ascii="Arial" w:hAnsi="Arial" w:cs="Arial"/>
                                <w:sz w:val="24"/>
                                <w:lang w:val="el-GR"/>
                              </w:rPr>
                              <w:t>Εύρεση</w:t>
                            </w:r>
                            <w:r w:rsidRPr="002E53F7">
                              <w:rPr>
                                <w:rFonts w:ascii="Arial" w:hAnsi="Arial" w:cs="Arial"/>
                                <w:sz w:val="24"/>
                                <w:lang w:val="el-GR"/>
                              </w:rPr>
                              <w:t xml:space="preserve"> πελάτη από το </w:t>
                            </w:r>
                            <w:r w:rsidRPr="002E53F7">
                              <w:rPr>
                                <w:rFonts w:ascii="Arial" w:hAnsi="Arial" w:cs="Arial"/>
                                <w:sz w:val="24"/>
                              </w:rPr>
                              <w:t>Mydata</w:t>
                            </w:r>
                          </w:p>
                          <w:p w14:paraId="4F4A9848" w14:textId="77777777" w:rsidR="009D435A" w:rsidRPr="002E53F7" w:rsidRDefault="009D435A" w:rsidP="009D435A">
                            <w:pPr>
                              <w:rPr>
                                <w:rFonts w:ascii="Arial" w:hAnsi="Arial" w:cs="Arial"/>
                                <w:sz w:val="24"/>
                              </w:rPr>
                            </w:pPr>
                            <w:r w:rsidRPr="002E53F7">
                              <w:rPr>
                                <w:rFonts w:ascii="Arial" w:hAnsi="Arial" w:cs="Arial"/>
                                <w:sz w:val="24"/>
                              </w:rPr>
                              <w:t>Λίστα πελατών</w:t>
                            </w:r>
                          </w:p>
                          <w:p w14:paraId="7BC0D972" w14:textId="77777777" w:rsidR="009D435A" w:rsidRPr="002E53F7" w:rsidRDefault="009D435A" w:rsidP="009D435A">
                            <w:pPr>
                              <w:rPr>
                                <w:rFonts w:ascii="Arial" w:hAnsi="Arial" w:cs="Arial"/>
                                <w:sz w:val="24"/>
                              </w:rPr>
                            </w:pPr>
                            <w:r w:rsidRPr="002E53F7">
                              <w:rPr>
                                <w:rFonts w:ascii="Arial" w:hAnsi="Arial" w:cs="Arial"/>
                                <w:sz w:val="24"/>
                              </w:rPr>
                              <w:t>Διαγραφή πελάτη</w:t>
                            </w:r>
                          </w:p>
                          <w:p w14:paraId="3062DBB5" w14:textId="77777777" w:rsidR="009D435A" w:rsidRPr="00203B2E" w:rsidRDefault="009D435A" w:rsidP="009D435A">
                            <w:pPr>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8E140" id="_x0000_s1089" type="#_x0000_t202" style="position:absolute;left:0;text-align:left;margin-left:149.45pt;margin-top:-.85pt;width:186pt;height:107.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">
                <v:textbox>
                  <w:txbxContent>
                    <w:p w14:paraId="4AF816A5" w14:textId="77777777" w:rsidR="009D435A" w:rsidRPr="002E53F7" w:rsidRDefault="009D435A" w:rsidP="009D435A">
                      <w:pPr>
                        <w:rPr>
                          <w:rFonts w:ascii="Arial" w:hAnsi="Arial" w:cs="Arial"/>
                          <w:sz w:val="24"/>
                          <w:lang w:val="el-GR"/>
                        </w:rPr>
                      </w:pPr>
                      <w:r w:rsidRPr="002E53F7">
                        <w:rPr>
                          <w:rFonts w:ascii="Arial" w:hAnsi="Arial" w:cs="Arial"/>
                          <w:sz w:val="24"/>
                          <w:lang w:val="el-GR"/>
                        </w:rPr>
                        <w:t>Νέος πελάτης</w:t>
                      </w:r>
                    </w:p>
                    <w:p w14:paraId="2A899395" w14:textId="77777777" w:rsidR="009D435A" w:rsidRPr="002E53F7" w:rsidRDefault="009D435A" w:rsidP="009D435A">
                      <w:pPr>
                        <w:rPr>
                          <w:rFonts w:ascii="Arial" w:hAnsi="Arial" w:cs="Arial"/>
                          <w:sz w:val="24"/>
                          <w:lang w:val="el-GR"/>
                        </w:rPr>
                      </w:pPr>
                      <w:r w:rsidRPr="002E53F7">
                        <w:rPr>
                          <w:rFonts w:ascii="Arial" w:hAnsi="Arial" w:cs="Arial"/>
                          <w:sz w:val="24"/>
                          <w:lang w:val="el-GR"/>
                        </w:rPr>
                        <w:t xml:space="preserve">Ορισμός παραμέτρου </w:t>
                      </w:r>
                      <w:r w:rsidRPr="002E53F7">
                        <w:rPr>
                          <w:rFonts w:ascii="Arial" w:hAnsi="Arial" w:cs="Arial"/>
                          <w:sz w:val="24"/>
                        </w:rPr>
                        <w:t>Mydata</w:t>
                      </w:r>
                    </w:p>
                    <w:p w14:paraId="7AEF7439" w14:textId="77777777" w:rsidR="009D435A" w:rsidRPr="002E53F7" w:rsidRDefault="009D435A" w:rsidP="009D435A">
                      <w:pPr>
                        <w:rPr>
                          <w:rFonts w:ascii="Arial" w:hAnsi="Arial" w:cs="Arial"/>
                          <w:sz w:val="24"/>
                          <w:lang w:val="el-GR"/>
                        </w:rPr>
                      </w:pPr>
                      <w:r>
                        <w:rPr>
                          <w:rFonts w:ascii="Arial" w:hAnsi="Arial" w:cs="Arial"/>
                          <w:sz w:val="24"/>
                          <w:lang w:val="el-GR"/>
                        </w:rPr>
                        <w:t>Εύρεση</w:t>
                      </w:r>
                      <w:r w:rsidRPr="002E53F7">
                        <w:rPr>
                          <w:rFonts w:ascii="Arial" w:hAnsi="Arial" w:cs="Arial"/>
                          <w:sz w:val="24"/>
                          <w:lang w:val="el-GR"/>
                        </w:rPr>
                        <w:t xml:space="preserve"> πελάτη από το </w:t>
                      </w:r>
                      <w:r w:rsidRPr="002E53F7">
                        <w:rPr>
                          <w:rFonts w:ascii="Arial" w:hAnsi="Arial" w:cs="Arial"/>
                          <w:sz w:val="24"/>
                        </w:rPr>
                        <w:t>Mydata</w:t>
                      </w:r>
                    </w:p>
                    <w:p w14:paraId="4F4A9848" w14:textId="77777777" w:rsidR="009D435A" w:rsidRPr="002E53F7" w:rsidRDefault="009D435A" w:rsidP="009D435A">
                      <w:pPr>
                        <w:rPr>
                          <w:rFonts w:ascii="Arial" w:hAnsi="Arial" w:cs="Arial"/>
                          <w:sz w:val="24"/>
                        </w:rPr>
                      </w:pPr>
                      <w:r w:rsidRPr="002E53F7">
                        <w:rPr>
                          <w:rFonts w:ascii="Arial" w:hAnsi="Arial" w:cs="Arial"/>
                          <w:sz w:val="24"/>
                        </w:rPr>
                        <w:t>Λίστα πελατών</w:t>
                      </w:r>
                    </w:p>
                    <w:p w14:paraId="7BC0D972" w14:textId="77777777" w:rsidR="009D435A" w:rsidRPr="002E53F7" w:rsidRDefault="009D435A" w:rsidP="009D435A">
                      <w:pPr>
                        <w:rPr>
                          <w:rFonts w:ascii="Arial" w:hAnsi="Arial" w:cs="Arial"/>
                          <w:sz w:val="24"/>
                        </w:rPr>
                      </w:pPr>
                      <w:r w:rsidRPr="002E53F7">
                        <w:rPr>
                          <w:rFonts w:ascii="Arial" w:hAnsi="Arial" w:cs="Arial"/>
                          <w:sz w:val="24"/>
                        </w:rPr>
                        <w:t>Διαγραφή πελάτη</w:t>
                      </w:r>
                    </w:p>
                    <w:p w14:paraId="3062DBB5" w14:textId="77777777" w:rsidR="009D435A" w:rsidRPr="00203B2E" w:rsidRDefault="009D435A" w:rsidP="009D435A">
                      <w:pPr>
                        <w:rPr>
                          <w:sz w:val="32"/>
                        </w:rPr>
                      </w:pPr>
                    </w:p>
                  </w:txbxContent>
                </v:textbox>
                <w10:wrap anchorx="margin"/>
              </v:shape>
            </w:pict>
          </mc:Fallback>
        </mc:AlternateContent>
      </w:r>
    </w:p>
    <w:p w14:paraId="4A2D508E" w14:textId="77777777" w:rsidR="009D435A" w:rsidRPr="00522B76" w:rsidRDefault="009D435A" w:rsidP="009D435A">
      <w:pPr>
        <w:rPr>
          <w:rFonts w:ascii="Arial" w:hAnsi="Arial" w:cs="Arial"/>
          <w:lang w:val="el-GR"/>
        </w:rPr>
      </w:pPr>
    </w:p>
    <w:p w14:paraId="47782E5A" w14:textId="77777777" w:rsidR="009D435A" w:rsidRPr="00522B76" w:rsidRDefault="009D435A" w:rsidP="009D435A">
      <w:pPr>
        <w:rPr>
          <w:rFonts w:ascii="Arial" w:hAnsi="Arial" w:cs="Arial"/>
          <w:lang w:val="el-GR"/>
        </w:rPr>
      </w:pPr>
    </w:p>
    <w:p w14:paraId="68971992" w14:textId="77777777" w:rsidR="009D435A" w:rsidRPr="00522B76" w:rsidRDefault="009D435A" w:rsidP="009D435A">
      <w:pPr>
        <w:rPr>
          <w:rFonts w:ascii="Arial" w:hAnsi="Arial" w:cs="Arial"/>
          <w:lang w:val="el-GR"/>
        </w:rPr>
      </w:pPr>
    </w:p>
    <w:p w14:paraId="07BCDEF1" w14:textId="77777777" w:rsidR="009D435A" w:rsidRPr="00522B76" w:rsidRDefault="009D435A" w:rsidP="009D435A">
      <w:pPr>
        <w:rPr>
          <w:rFonts w:ascii="Arial" w:hAnsi="Arial" w:cs="Arial"/>
          <w:lang w:val="el-GR"/>
        </w:rPr>
      </w:pPr>
    </w:p>
    <w:p w14:paraId="73C1826A" w14:textId="77777777" w:rsidR="009D435A" w:rsidRPr="00522B76" w:rsidRDefault="009D435A" w:rsidP="009D435A">
      <w:pPr>
        <w:spacing w:beforeLines="50" w:before="156" w:afterLines="50" w:after="156"/>
        <w:ind w:left="482"/>
        <w:rPr>
          <w:rFonts w:ascii="Arial" w:hAnsi="Arial" w:cs="Arial"/>
          <w:b/>
          <w:sz w:val="24"/>
          <w:lang w:val="el-GR"/>
        </w:rPr>
      </w:pPr>
    </w:p>
    <w:p w14:paraId="61B5058E" w14:textId="77777777" w:rsidR="009D435A" w:rsidRPr="00522B76" w:rsidRDefault="009D435A" w:rsidP="009D435A">
      <w:pPr>
        <w:spacing w:beforeLines="50" w:before="156" w:afterLines="50" w:after="156"/>
        <w:ind w:left="482"/>
        <w:rPr>
          <w:rFonts w:ascii="Arial" w:hAnsi="Arial" w:cs="Arial"/>
          <w:b/>
          <w:sz w:val="24"/>
          <w:lang w:val="el-GR"/>
        </w:rPr>
      </w:pPr>
    </w:p>
    <w:p w14:paraId="78A30BE6" w14:textId="77777777" w:rsidR="009D435A" w:rsidRPr="00522B76" w:rsidRDefault="009D435A" w:rsidP="009D435A">
      <w:pPr>
        <w:numPr>
          <w:ilvl w:val="0"/>
          <w:numId w:val="8"/>
        </w:numPr>
        <w:tabs>
          <w:tab w:val="clear" w:pos="840"/>
        </w:tabs>
        <w:spacing w:beforeLines="50" w:before="156" w:afterLines="50" w:after="156"/>
        <w:ind w:left="482" w:hanging="340"/>
        <w:rPr>
          <w:rFonts w:ascii="Arial" w:hAnsi="Arial" w:cs="Arial"/>
          <w:b/>
          <w:sz w:val="24"/>
        </w:rPr>
      </w:pPr>
      <w:r w:rsidRPr="00522B76">
        <w:rPr>
          <w:rFonts w:ascii="Arial" w:hAnsi="Arial" w:cs="Arial"/>
          <w:b/>
          <w:sz w:val="24"/>
        </w:rPr>
        <w:t>Νέος πελάτης</w:t>
      </w:r>
    </w:p>
    <w:p w14:paraId="220C654D" w14:textId="77777777" w:rsidR="009D435A" w:rsidRPr="00522B76" w:rsidRDefault="009D435A" w:rsidP="009D435A">
      <w:pPr>
        <w:ind w:firstLineChars="300" w:firstLine="720"/>
        <w:rPr>
          <w:rFonts w:ascii="Arial" w:hAnsi="Arial" w:cs="Arial"/>
          <w:sz w:val="24"/>
          <w:lang w:val="el-GR"/>
        </w:rPr>
      </w:pPr>
      <w:r w:rsidRPr="00522B76">
        <w:rPr>
          <w:rFonts w:ascii="Arial" w:hAnsi="Arial" w:cs="Arial"/>
          <w:sz w:val="24"/>
          <w:lang w:val="el-GR"/>
        </w:rPr>
        <w:t>Αυτό το στοιχείο προορίζεται για τη δημιουργία και επεξεργασία νέων πληροφοριών πελατών.</w:t>
      </w:r>
    </w:p>
    <w:p w14:paraId="5097006E" w14:textId="3EA8A9C1" w:rsidR="009D435A" w:rsidRPr="00522B76" w:rsidRDefault="009D435A" w:rsidP="009D435A">
      <w:pPr>
        <w:numPr>
          <w:ilvl w:val="0"/>
          <w:numId w:val="20"/>
        </w:numPr>
        <w:rPr>
          <w:rFonts w:ascii="Arial" w:hAnsi="Arial" w:cs="Arial"/>
          <w:sz w:val="24"/>
          <w:lang w:val="el-GR"/>
        </w:rPr>
      </w:pPr>
      <w:r w:rsidRPr="00522B76">
        <w:rPr>
          <w:rFonts w:ascii="Arial" w:hAnsi="Arial" w:cs="Arial"/>
          <w:sz w:val="24"/>
          <w:lang w:val="el-GR"/>
        </w:rPr>
        <w:t>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4BF86469" w14:textId="7BDBD827" w:rsidR="009D435A" w:rsidRPr="00522B76" w:rsidRDefault="009D435A" w:rsidP="009D435A">
      <w:pPr>
        <w:numPr>
          <w:ilvl w:val="0"/>
          <w:numId w:val="20"/>
        </w:numPr>
        <w:rPr>
          <w:rFonts w:ascii="Arial" w:hAnsi="Arial" w:cs="Arial"/>
          <w:sz w:val="24"/>
          <w:lang w:val="el-GR"/>
        </w:rPr>
      </w:pPr>
      <w:r w:rsidRPr="00522B76">
        <w:rPr>
          <w:rFonts w:ascii="Arial" w:hAnsi="Arial" w:cs="Arial"/>
          <w:sz w:val="24"/>
          <w:lang w:val="el-GR"/>
        </w:rPr>
        <w:t>Χρησιμοποιήστε το πλήκτρο [↓] ή [↑] για να επιλέξετε "Βάση δεδομένων πελατών" 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1330F1EE" w14:textId="7277257F" w:rsidR="009D435A" w:rsidRPr="00522B76" w:rsidRDefault="009D435A" w:rsidP="009D435A">
      <w:pPr>
        <w:numPr>
          <w:ilvl w:val="0"/>
          <w:numId w:val="20"/>
        </w:numPr>
        <w:rPr>
          <w:rFonts w:ascii="Arial" w:hAnsi="Arial" w:cs="Arial"/>
          <w:sz w:val="24"/>
          <w:lang w:val="el-GR"/>
        </w:rPr>
      </w:pPr>
      <w:r w:rsidRPr="00522B76">
        <w:rPr>
          <w:rFonts w:ascii="Arial" w:hAnsi="Arial" w:cs="Arial"/>
          <w:sz w:val="24"/>
          <w:lang w:val="el-GR"/>
        </w:rPr>
        <w:t>Χρησιμοποιήστε το πλήκτρο [↓] ή [↑] για να επιλέξετε «Νέος πελάτης»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να εισέλθετε. </w:t>
      </w:r>
    </w:p>
    <w:p w14:paraId="57BDEC82" w14:textId="3243B67B" w:rsidR="009D435A" w:rsidRPr="00522B76" w:rsidRDefault="009D435A" w:rsidP="009D435A">
      <w:pPr>
        <w:numPr>
          <w:ilvl w:val="0"/>
          <w:numId w:val="20"/>
        </w:numPr>
        <w:rPr>
          <w:rFonts w:ascii="Arial" w:hAnsi="Arial" w:cs="Arial"/>
          <w:sz w:val="24"/>
          <w:lang w:val="el-GR"/>
        </w:rPr>
      </w:pPr>
      <w:r w:rsidRPr="00522B76">
        <w:rPr>
          <w:rFonts w:ascii="Arial" w:hAnsi="Arial" w:cs="Arial"/>
          <w:sz w:val="24"/>
          <w:lang w:val="el-GR"/>
        </w:rPr>
        <w:t>Η οθόνη ΟΘΟΝΗ  προτρέπει: &lt;</w:t>
      </w:r>
      <w:r w:rsidR="00D97255">
        <w:rPr>
          <w:rFonts w:ascii="Arial" w:hAnsi="Arial" w:cs="Arial"/>
          <w:sz w:val="24"/>
          <w:lang w:val="el-GR"/>
        </w:rPr>
        <w:t>ΑΦΜ</w:t>
      </w:r>
      <w:r w:rsidRPr="00522B76">
        <w:rPr>
          <w:rFonts w:ascii="Arial" w:hAnsi="Arial" w:cs="Arial"/>
          <w:sz w:val="24"/>
          <w:lang w:val="el-GR"/>
        </w:rPr>
        <w:t xml:space="preserve">&gt;, εισαγάγετε τον αριθμό </w:t>
      </w:r>
      <w:r w:rsidRPr="00522B76">
        <w:rPr>
          <w:rFonts w:ascii="Arial" w:hAnsi="Arial" w:cs="Arial"/>
          <w:sz w:val="24"/>
        </w:rPr>
        <w:t>Tin</w:t>
      </w:r>
      <w:r w:rsidRPr="00522B76">
        <w:rPr>
          <w:rFonts w:ascii="Arial" w:hAnsi="Arial" w:cs="Arial"/>
          <w:sz w:val="24"/>
          <w:lang w:val="el-GR"/>
        </w:rPr>
        <w:t xml:space="preserve"> (8-9 ψηφία) και πατήστε το πλήκτρο [</w:t>
      </w:r>
      <w:r w:rsidR="00646B7F">
        <w:rPr>
          <w:rFonts w:ascii="Arial" w:hAnsi="Arial" w:cs="Arial"/>
          <w:sz w:val="24"/>
          <w:lang w:val="el-GR"/>
        </w:rPr>
        <w:t>ΜΕΤΡΗΤΑ</w:t>
      </w:r>
      <w:r w:rsidRPr="00522B76">
        <w:rPr>
          <w:rFonts w:ascii="Arial" w:hAnsi="Arial" w:cs="Arial"/>
          <w:sz w:val="24"/>
          <w:lang w:val="el-GR"/>
        </w:rPr>
        <w:t>].</w:t>
      </w:r>
    </w:p>
    <w:p w14:paraId="2C272825" w14:textId="710D2957" w:rsidR="009D435A" w:rsidRPr="00522B76" w:rsidRDefault="009D435A" w:rsidP="009D435A">
      <w:pPr>
        <w:numPr>
          <w:ilvl w:val="0"/>
          <w:numId w:val="20"/>
        </w:numPr>
        <w:rPr>
          <w:rFonts w:ascii="Arial" w:hAnsi="Arial" w:cs="Arial"/>
          <w:sz w:val="24"/>
          <w:lang w:val="el-GR"/>
        </w:rPr>
      </w:pPr>
      <w:r w:rsidRPr="00522B76">
        <w:rPr>
          <w:rFonts w:ascii="Arial" w:hAnsi="Arial" w:cs="Arial"/>
          <w:sz w:val="24"/>
          <w:lang w:val="el-GR"/>
        </w:rPr>
        <w:t>Η οθόνη ΟΘΟΝΗ  προτρέπει: &lt;Όνομα&gt;, εισαγάγετε το όνομα πελάτη και πατήστε το πλήκτρο [</w:t>
      </w:r>
      <w:r w:rsidR="00646B7F">
        <w:rPr>
          <w:rFonts w:ascii="Arial" w:hAnsi="Arial" w:cs="Arial"/>
          <w:sz w:val="24"/>
          <w:lang w:val="el-GR"/>
        </w:rPr>
        <w:t>ΜΕΤΡΗΤΑ</w:t>
      </w:r>
      <w:r w:rsidRPr="00522B76">
        <w:rPr>
          <w:rFonts w:ascii="Arial" w:hAnsi="Arial" w:cs="Arial"/>
          <w:sz w:val="24"/>
          <w:lang w:val="el-GR"/>
        </w:rPr>
        <w:t>].</w:t>
      </w:r>
    </w:p>
    <w:p w14:paraId="753BE303" w14:textId="622F9157" w:rsidR="009D435A" w:rsidRPr="00522B76" w:rsidRDefault="009D435A" w:rsidP="009D435A">
      <w:pPr>
        <w:numPr>
          <w:ilvl w:val="0"/>
          <w:numId w:val="20"/>
        </w:numPr>
        <w:rPr>
          <w:rFonts w:ascii="Arial" w:hAnsi="Arial" w:cs="Arial"/>
          <w:sz w:val="24"/>
          <w:lang w:val="el-GR"/>
        </w:rPr>
      </w:pPr>
      <w:r w:rsidRPr="00522B76">
        <w:rPr>
          <w:rFonts w:ascii="Arial" w:hAnsi="Arial" w:cs="Arial"/>
          <w:sz w:val="24"/>
          <w:lang w:val="el-GR"/>
        </w:rPr>
        <w:t>Η οθόνη ΟΘΟΝΗ  προτρέπει: &lt;Τύπος επιχείρησης&gt;, εισαγάγετε τον τύπο επιχείρησης και πατήστε το πλήκτρο [</w:t>
      </w:r>
      <w:r w:rsidR="00646B7F">
        <w:rPr>
          <w:rFonts w:ascii="Arial" w:hAnsi="Arial" w:cs="Arial"/>
          <w:sz w:val="24"/>
          <w:lang w:val="el-GR"/>
        </w:rPr>
        <w:t>ΜΕΤΡΗΤΑ</w:t>
      </w:r>
      <w:r w:rsidRPr="00522B76">
        <w:rPr>
          <w:rFonts w:ascii="Arial" w:hAnsi="Arial" w:cs="Arial"/>
          <w:sz w:val="24"/>
          <w:lang w:val="el-GR"/>
        </w:rPr>
        <w:t>].</w:t>
      </w:r>
    </w:p>
    <w:p w14:paraId="1580E68C" w14:textId="313CE8FE" w:rsidR="009D435A" w:rsidRPr="00522B76" w:rsidRDefault="009D435A" w:rsidP="009D435A">
      <w:pPr>
        <w:numPr>
          <w:ilvl w:val="0"/>
          <w:numId w:val="20"/>
        </w:numPr>
        <w:rPr>
          <w:rFonts w:ascii="Arial" w:hAnsi="Arial" w:cs="Arial"/>
          <w:sz w:val="24"/>
          <w:lang w:val="el-GR"/>
        </w:rPr>
      </w:pPr>
      <w:r w:rsidRPr="00522B76">
        <w:rPr>
          <w:rFonts w:ascii="Arial" w:hAnsi="Arial" w:cs="Arial"/>
          <w:sz w:val="24"/>
          <w:lang w:val="el-GR"/>
        </w:rPr>
        <w:t>Η οθόνη ΟΘΟΝΗ  προτρέπει: &lt;</w:t>
      </w:r>
      <w:r w:rsidR="00D97255">
        <w:rPr>
          <w:rFonts w:ascii="Arial" w:hAnsi="Arial" w:cs="Arial"/>
          <w:sz w:val="24"/>
          <w:lang w:val="el-GR"/>
        </w:rPr>
        <w:t>ΔΟΥ</w:t>
      </w:r>
      <w:r w:rsidRPr="00522B76">
        <w:rPr>
          <w:rFonts w:ascii="Arial" w:hAnsi="Arial" w:cs="Arial"/>
          <w:sz w:val="24"/>
          <w:lang w:val="el-GR"/>
        </w:rPr>
        <w:t>&gt;, εισαγάγετε το όνομα του γραφείου και πατήστε το πλήκτρο [</w:t>
      </w:r>
      <w:r w:rsidR="00646B7F">
        <w:rPr>
          <w:rFonts w:ascii="Arial" w:hAnsi="Arial" w:cs="Arial"/>
          <w:sz w:val="24"/>
          <w:lang w:val="el-GR"/>
        </w:rPr>
        <w:t>ΜΕΤΡΗΤΑ</w:t>
      </w:r>
      <w:r w:rsidRPr="00522B76">
        <w:rPr>
          <w:rFonts w:ascii="Arial" w:hAnsi="Arial" w:cs="Arial"/>
          <w:sz w:val="24"/>
          <w:lang w:val="el-GR"/>
        </w:rPr>
        <w:t>].</w:t>
      </w:r>
    </w:p>
    <w:p w14:paraId="0D195776" w14:textId="3F020331" w:rsidR="009D435A" w:rsidRPr="00522B76" w:rsidRDefault="009D435A" w:rsidP="009D435A">
      <w:pPr>
        <w:numPr>
          <w:ilvl w:val="0"/>
          <w:numId w:val="20"/>
        </w:numPr>
        <w:rPr>
          <w:rFonts w:ascii="Arial" w:hAnsi="Arial" w:cs="Arial"/>
          <w:sz w:val="24"/>
          <w:lang w:val="el-GR"/>
        </w:rPr>
      </w:pPr>
      <w:r w:rsidRPr="00522B76">
        <w:rPr>
          <w:rFonts w:ascii="Arial" w:hAnsi="Arial" w:cs="Arial"/>
          <w:sz w:val="24"/>
          <w:lang w:val="el-GR"/>
        </w:rPr>
        <w:t>Η οθόνη ΟΘΟΝΗ  προτρέπει: &lt;Διεύθυνση&gt;, διεύθυνση εισόδου και πατήστε το πλήκτρο [</w:t>
      </w:r>
      <w:r w:rsidR="00646B7F">
        <w:rPr>
          <w:rFonts w:ascii="Arial" w:hAnsi="Arial" w:cs="Arial"/>
          <w:sz w:val="24"/>
          <w:lang w:val="el-GR"/>
        </w:rPr>
        <w:t>ΜΕΤΡΗΤΑ</w:t>
      </w:r>
      <w:r w:rsidRPr="00522B76">
        <w:rPr>
          <w:rFonts w:ascii="Arial" w:hAnsi="Arial" w:cs="Arial"/>
          <w:sz w:val="24"/>
          <w:lang w:val="el-GR"/>
        </w:rPr>
        <w:t>].</w:t>
      </w:r>
    </w:p>
    <w:p w14:paraId="203D121A" w14:textId="22786E28" w:rsidR="009D435A" w:rsidRPr="00522B76" w:rsidRDefault="009D435A" w:rsidP="009D435A">
      <w:pPr>
        <w:numPr>
          <w:ilvl w:val="0"/>
          <w:numId w:val="20"/>
        </w:numPr>
        <w:rPr>
          <w:rFonts w:ascii="Arial" w:hAnsi="Arial" w:cs="Arial"/>
          <w:sz w:val="24"/>
          <w:lang w:val="el-GR"/>
        </w:rPr>
      </w:pPr>
      <w:r w:rsidRPr="00522B76">
        <w:rPr>
          <w:rFonts w:ascii="Arial" w:hAnsi="Arial" w:cs="Arial"/>
          <w:sz w:val="24"/>
          <w:lang w:val="el-GR"/>
        </w:rPr>
        <w:t>Η οθόνη ΟΘΟΝΗ  προτρέπει: &lt;Τηλέφωνο&gt;, εισαγάγετε τον αριθμό τηλεφώνου και πατήστε το πλήκτρο [</w:t>
      </w:r>
      <w:r w:rsidR="00646B7F">
        <w:rPr>
          <w:rFonts w:ascii="Arial" w:hAnsi="Arial" w:cs="Arial"/>
          <w:sz w:val="24"/>
          <w:lang w:val="el-GR"/>
        </w:rPr>
        <w:t>ΜΕΤΡΗΤΑ</w:t>
      </w:r>
      <w:r w:rsidRPr="00522B76">
        <w:rPr>
          <w:rFonts w:ascii="Arial" w:hAnsi="Arial" w:cs="Arial"/>
          <w:sz w:val="24"/>
          <w:lang w:val="el-GR"/>
        </w:rPr>
        <w:t>].</w:t>
      </w:r>
    </w:p>
    <w:p w14:paraId="61EC26D1" w14:textId="47499562" w:rsidR="009D435A" w:rsidRPr="00522B76" w:rsidRDefault="009D435A" w:rsidP="009D435A">
      <w:pPr>
        <w:numPr>
          <w:ilvl w:val="0"/>
          <w:numId w:val="20"/>
        </w:numPr>
        <w:rPr>
          <w:rFonts w:ascii="Arial" w:hAnsi="Arial" w:cs="Arial"/>
          <w:sz w:val="24"/>
          <w:lang w:val="el-GR"/>
        </w:rPr>
      </w:pPr>
      <w:r w:rsidRPr="00522B76">
        <w:rPr>
          <w:rFonts w:ascii="Arial" w:hAnsi="Arial" w:cs="Arial"/>
          <w:sz w:val="24"/>
          <w:lang w:val="el-GR"/>
        </w:rPr>
        <w:t>Η οθόνη ΟΘΟΝΗ  προτρέπει: &lt;Επιβεβαίωση νέου πελάτη: 0= ΝΑΙ 1= ΟΧΙ&gt;, εισαγάγετε 0 ή 1 ανάλογα και πατήστε το πλήκτρο [</w:t>
      </w:r>
      <w:r w:rsidR="00646B7F">
        <w:rPr>
          <w:rFonts w:ascii="Arial" w:hAnsi="Arial" w:cs="Arial"/>
          <w:sz w:val="24"/>
          <w:lang w:val="el-GR"/>
        </w:rPr>
        <w:t>ΜΕΤΡΗΤΑ</w:t>
      </w:r>
      <w:r w:rsidRPr="00522B76">
        <w:rPr>
          <w:rFonts w:ascii="Arial" w:hAnsi="Arial" w:cs="Arial"/>
          <w:sz w:val="24"/>
          <w:lang w:val="el-GR"/>
        </w:rPr>
        <w:t>].</w:t>
      </w:r>
    </w:p>
    <w:p w14:paraId="3B9A02AF" w14:textId="77777777" w:rsidR="009D435A" w:rsidRPr="00522B76" w:rsidRDefault="009D435A" w:rsidP="009D435A">
      <w:pPr>
        <w:pStyle w:val="Heading2"/>
        <w:rPr>
          <w:rFonts w:ascii="Arial" w:hAnsi="Arial" w:cs="Arial"/>
          <w:sz w:val="28"/>
          <w:szCs w:val="28"/>
        </w:rPr>
      </w:pPr>
      <w:bookmarkStart w:id="1209" w:name="_Toc157523170"/>
      <w:bookmarkStart w:id="1210" w:name="_Toc161047076"/>
      <w:r w:rsidRPr="00522B76">
        <w:rPr>
          <w:rFonts w:ascii="Arial" w:hAnsi="Arial" w:cs="Arial"/>
          <w:sz w:val="28"/>
          <w:szCs w:val="28"/>
        </w:rPr>
        <w:t>Ορισμός παραμέτρων Mydata</w:t>
      </w:r>
      <w:bookmarkEnd w:id="1209"/>
      <w:bookmarkEnd w:id="1210"/>
      <w:r w:rsidRPr="00522B76">
        <w:rPr>
          <w:rFonts w:ascii="Arial" w:hAnsi="Arial" w:cs="Arial"/>
          <w:sz w:val="28"/>
          <w:szCs w:val="28"/>
        </w:rPr>
        <w:t xml:space="preserve"> </w:t>
      </w:r>
    </w:p>
    <w:p w14:paraId="1E65B67D" w14:textId="77777777" w:rsidR="009D435A" w:rsidRPr="00522B76" w:rsidRDefault="009D435A" w:rsidP="009D435A">
      <w:pPr>
        <w:spacing w:beforeLines="50" w:before="156" w:afterLines="50" w:after="156"/>
        <w:ind w:left="482"/>
        <w:rPr>
          <w:rFonts w:ascii="Arial" w:hAnsi="Arial" w:cs="Arial"/>
          <w:sz w:val="24"/>
          <w:lang w:val="el-GR"/>
        </w:rPr>
      </w:pPr>
      <w:r w:rsidRPr="00522B76">
        <w:rPr>
          <w:rFonts w:ascii="Arial" w:hAnsi="Arial" w:cs="Arial"/>
          <w:sz w:val="24"/>
          <w:lang w:val="el-GR"/>
        </w:rPr>
        <w:t xml:space="preserve">Αυτό το στοιχείο είναι για να ορίσετε την παράμετρο σχετικά με το διακομιστή </w:t>
      </w:r>
      <w:r w:rsidRPr="00522B76">
        <w:rPr>
          <w:rFonts w:ascii="Arial" w:hAnsi="Arial" w:cs="Arial"/>
          <w:sz w:val="24"/>
        </w:rPr>
        <w:t>Mydata</w:t>
      </w:r>
      <w:r w:rsidRPr="00522B76">
        <w:rPr>
          <w:rFonts w:ascii="Arial" w:hAnsi="Arial" w:cs="Arial"/>
          <w:sz w:val="24"/>
          <w:lang w:val="el-GR"/>
        </w:rPr>
        <w:t>.</w:t>
      </w:r>
    </w:p>
    <w:p w14:paraId="3F1694C1" w14:textId="77777777" w:rsidR="009D435A" w:rsidRPr="00522B76" w:rsidRDefault="009D435A" w:rsidP="009D435A">
      <w:pPr>
        <w:spacing w:beforeLines="50" w:before="156" w:afterLines="50" w:after="156"/>
        <w:ind w:left="482"/>
        <w:rPr>
          <w:rFonts w:ascii="Arial" w:hAnsi="Arial" w:cs="Arial"/>
          <w:b/>
          <w:sz w:val="24"/>
          <w:lang w:val="el-GR"/>
        </w:rPr>
      </w:pPr>
      <w:r w:rsidRPr="00522B76">
        <w:rPr>
          <w:rFonts w:ascii="Arial" w:hAnsi="Arial" w:cs="Arial"/>
          <w:b/>
          <w:sz w:val="24"/>
          <w:lang w:val="el-GR"/>
        </w:rPr>
        <w:t xml:space="preserve">Σημείωση: Οι παράμετροι του διακομιστή </w:t>
      </w:r>
      <w:r w:rsidRPr="00522B76">
        <w:rPr>
          <w:rFonts w:ascii="Arial" w:hAnsi="Arial" w:cs="Arial"/>
          <w:b/>
          <w:sz w:val="24"/>
        </w:rPr>
        <w:t>Mydata</w:t>
      </w:r>
      <w:r w:rsidRPr="00522B76">
        <w:rPr>
          <w:rFonts w:ascii="Arial" w:hAnsi="Arial" w:cs="Arial"/>
          <w:b/>
          <w:sz w:val="24"/>
          <w:lang w:val="el-GR"/>
        </w:rPr>
        <w:t xml:space="preserve"> έχουν ρυθμιστεί για να λαμβάνουν πληροφορίες πελατών με επιτυχία.</w:t>
      </w:r>
    </w:p>
    <w:p w14:paraId="6055848E" w14:textId="02D0DBF5" w:rsidR="009D435A" w:rsidRPr="00522B76" w:rsidRDefault="009D435A" w:rsidP="009D435A">
      <w:pPr>
        <w:numPr>
          <w:ilvl w:val="0"/>
          <w:numId w:val="48"/>
        </w:numPr>
        <w:rPr>
          <w:rFonts w:ascii="Arial" w:hAnsi="Arial" w:cs="Arial"/>
          <w:sz w:val="24"/>
          <w:lang w:val="el-GR"/>
        </w:rPr>
      </w:pPr>
      <w:r w:rsidRPr="00522B76">
        <w:rPr>
          <w:rFonts w:ascii="Arial" w:hAnsi="Arial" w:cs="Arial"/>
          <w:sz w:val="24"/>
          <w:lang w:val="el-GR"/>
        </w:rPr>
        <w:t>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4BCB30A0" w14:textId="1C5D4DAC" w:rsidR="009D435A" w:rsidRPr="00522B76" w:rsidRDefault="009D435A" w:rsidP="009D435A">
      <w:pPr>
        <w:numPr>
          <w:ilvl w:val="0"/>
          <w:numId w:val="48"/>
        </w:numPr>
        <w:rPr>
          <w:rFonts w:ascii="Arial" w:hAnsi="Arial" w:cs="Arial"/>
          <w:sz w:val="24"/>
          <w:lang w:val="el-GR"/>
        </w:rPr>
      </w:pPr>
      <w:r w:rsidRPr="00522B76">
        <w:rPr>
          <w:rFonts w:ascii="Arial" w:hAnsi="Arial" w:cs="Arial"/>
          <w:sz w:val="24"/>
          <w:lang w:val="el-GR"/>
        </w:rPr>
        <w:t>Χρησιμοποιήστε το πλήκτρο [↓] ή [↑] για να επιλέξετε "Βάση δεδομένων πελατών" 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4D153953" w14:textId="4CBCC52E" w:rsidR="009D435A" w:rsidRPr="00522B76" w:rsidRDefault="009D435A" w:rsidP="009D435A">
      <w:pPr>
        <w:numPr>
          <w:ilvl w:val="0"/>
          <w:numId w:val="48"/>
        </w:numPr>
        <w:rPr>
          <w:rFonts w:ascii="Arial" w:hAnsi="Arial" w:cs="Arial"/>
          <w:sz w:val="24"/>
          <w:lang w:val="el-GR"/>
        </w:rPr>
      </w:pPr>
      <w:r w:rsidRPr="00522B76">
        <w:rPr>
          <w:rFonts w:ascii="Arial" w:hAnsi="Arial" w:cs="Arial"/>
          <w:sz w:val="24"/>
          <w:lang w:val="el-GR"/>
        </w:rPr>
        <w:t xml:space="preserve">Χρησιμοποιήστε το πλήκτρο [↓] ή [↑] για να επιλέξετε «Ορισμός παραμέτρου </w:t>
      </w:r>
      <w:r w:rsidRPr="00522B76">
        <w:rPr>
          <w:rFonts w:ascii="Arial" w:hAnsi="Arial" w:cs="Arial"/>
          <w:sz w:val="24"/>
        </w:rPr>
        <w:t>Mydata</w:t>
      </w:r>
      <w:r w:rsidRPr="00522B76">
        <w:rPr>
          <w:rFonts w:ascii="Arial" w:hAnsi="Arial" w:cs="Arial"/>
          <w:sz w:val="24"/>
          <w:lang w:val="el-GR"/>
        </w:rPr>
        <w:t xml:space="preserve">» και, </w:t>
      </w:r>
      <w:r w:rsidRPr="00522B76">
        <w:rPr>
          <w:rFonts w:ascii="Arial" w:hAnsi="Arial" w:cs="Arial"/>
          <w:sz w:val="24"/>
          <w:lang w:val="el-GR"/>
        </w:rPr>
        <w:lastRenderedPageBreak/>
        <w:t>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4244FEC4" w14:textId="77777777" w:rsidR="009D435A" w:rsidRPr="00522B76" w:rsidRDefault="009D435A" w:rsidP="009D435A">
      <w:pPr>
        <w:numPr>
          <w:ilvl w:val="0"/>
          <w:numId w:val="48"/>
        </w:numPr>
        <w:rPr>
          <w:rFonts w:ascii="Arial" w:hAnsi="Arial" w:cs="Arial"/>
          <w:sz w:val="24"/>
          <w:lang w:val="el-GR"/>
        </w:rPr>
      </w:pPr>
      <w:r w:rsidRPr="00522B76">
        <w:rPr>
          <w:rFonts w:ascii="Arial" w:hAnsi="Arial" w:cs="Arial"/>
          <w:sz w:val="24"/>
          <w:lang w:val="el-GR"/>
        </w:rPr>
        <w:t xml:space="preserve">Ορίστε παραμέτρους όπως όνομα χρήστη, κωδικό πρόσβασης και διεύθυνση </w:t>
      </w:r>
      <w:r w:rsidRPr="00522B76">
        <w:rPr>
          <w:rFonts w:ascii="Arial" w:hAnsi="Arial" w:cs="Arial"/>
          <w:sz w:val="24"/>
        </w:rPr>
        <w:t>URL</w:t>
      </w:r>
      <w:r w:rsidRPr="00522B76">
        <w:rPr>
          <w:rFonts w:ascii="Arial" w:hAnsi="Arial" w:cs="Arial"/>
          <w:sz w:val="24"/>
          <w:lang w:val="el-GR"/>
        </w:rPr>
        <w:t>, διακριτικό χρήστη τιμολογίου, αναγνωριστικό χρήστη.</w:t>
      </w:r>
    </w:p>
    <w:p w14:paraId="6BEE8855" w14:textId="77777777" w:rsidR="009D435A" w:rsidRPr="00522B76" w:rsidRDefault="009D435A" w:rsidP="009D435A">
      <w:pPr>
        <w:pStyle w:val="Heading2"/>
        <w:rPr>
          <w:rFonts w:ascii="Arial" w:hAnsi="Arial" w:cs="Arial"/>
          <w:sz w:val="28"/>
          <w:szCs w:val="28"/>
          <w:lang w:val="el-GR"/>
        </w:rPr>
      </w:pPr>
      <w:bookmarkStart w:id="1211" w:name="_Toc157523171"/>
      <w:bookmarkStart w:id="1212" w:name="_Toc161047077"/>
      <w:r w:rsidRPr="00522B76">
        <w:rPr>
          <w:rFonts w:ascii="Arial" w:hAnsi="Arial" w:cs="Arial"/>
          <w:sz w:val="28"/>
          <w:szCs w:val="28"/>
          <w:lang w:val="el-GR"/>
        </w:rPr>
        <w:t xml:space="preserve">Εύρεση πελάτη από το </w:t>
      </w:r>
      <w:r w:rsidRPr="00522B76">
        <w:rPr>
          <w:rFonts w:ascii="Arial" w:hAnsi="Arial" w:cs="Arial"/>
          <w:sz w:val="28"/>
          <w:szCs w:val="28"/>
        </w:rPr>
        <w:t>Mydata</w:t>
      </w:r>
      <w:bookmarkEnd w:id="1211"/>
      <w:bookmarkEnd w:id="1212"/>
      <w:r w:rsidRPr="00522B76">
        <w:rPr>
          <w:rFonts w:ascii="Arial" w:hAnsi="Arial" w:cs="Arial"/>
          <w:sz w:val="28"/>
          <w:szCs w:val="28"/>
          <w:lang w:val="el-GR"/>
        </w:rPr>
        <w:t xml:space="preserve"> </w:t>
      </w:r>
    </w:p>
    <w:p w14:paraId="38F10AA2" w14:textId="77777777" w:rsidR="009D435A" w:rsidRPr="00522B76" w:rsidRDefault="009D435A" w:rsidP="009D435A">
      <w:pPr>
        <w:spacing w:beforeLines="50" w:before="156" w:afterLines="50" w:after="156"/>
        <w:ind w:left="142" w:firstLineChars="200" w:firstLine="480"/>
        <w:rPr>
          <w:rFonts w:ascii="Arial" w:hAnsi="Arial" w:cs="Arial"/>
          <w:sz w:val="24"/>
          <w:lang w:val="el-GR"/>
        </w:rPr>
      </w:pPr>
      <w:r w:rsidRPr="00522B76">
        <w:rPr>
          <w:rFonts w:ascii="Arial" w:hAnsi="Arial" w:cs="Arial"/>
          <w:sz w:val="24"/>
          <w:lang w:val="el-GR"/>
        </w:rPr>
        <w:t xml:space="preserve">Αυτό το στοιχείο είναι για να λάβετε πληροφορίες πελατών από το διακομιστή </w:t>
      </w:r>
      <w:r w:rsidRPr="00522B76">
        <w:rPr>
          <w:rFonts w:ascii="Arial" w:hAnsi="Arial" w:cs="Arial"/>
          <w:sz w:val="24"/>
        </w:rPr>
        <w:t>Mydata</w:t>
      </w:r>
      <w:r w:rsidRPr="00522B76">
        <w:rPr>
          <w:rFonts w:ascii="Arial" w:hAnsi="Arial" w:cs="Arial"/>
          <w:sz w:val="24"/>
          <w:lang w:val="el-GR"/>
        </w:rPr>
        <w:t xml:space="preserve"> όταν το δίκτυο είναι διαθέσιμο. Εάν δεν λάβετε δεδομένα πελατών, πρέπει να εισαγάγετε δεδομένα πελατών (όνομα και τύπος επιχείρησης κ.λπ.) με μη αυτόματο τρόπο. </w:t>
      </w:r>
    </w:p>
    <w:p w14:paraId="1231B61B" w14:textId="77A84BB6" w:rsidR="009D435A" w:rsidRPr="00522B76" w:rsidRDefault="009D435A" w:rsidP="009D435A">
      <w:pPr>
        <w:numPr>
          <w:ilvl w:val="0"/>
          <w:numId w:val="49"/>
        </w:numPr>
        <w:rPr>
          <w:rFonts w:ascii="Arial" w:hAnsi="Arial" w:cs="Arial"/>
          <w:sz w:val="24"/>
          <w:lang w:val="el-GR"/>
        </w:rPr>
      </w:pPr>
      <w:r w:rsidRPr="00522B76">
        <w:rPr>
          <w:rFonts w:ascii="Arial" w:hAnsi="Arial" w:cs="Arial"/>
          <w:sz w:val="24"/>
          <w:lang w:val="el-GR"/>
        </w:rPr>
        <w:t>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1823E7B4" w14:textId="199AE3C5" w:rsidR="009D435A" w:rsidRPr="00522B76" w:rsidRDefault="009D435A" w:rsidP="009D435A">
      <w:pPr>
        <w:numPr>
          <w:ilvl w:val="0"/>
          <w:numId w:val="49"/>
        </w:numPr>
        <w:rPr>
          <w:rFonts w:ascii="Arial" w:hAnsi="Arial" w:cs="Arial"/>
          <w:sz w:val="24"/>
          <w:lang w:val="el-GR"/>
        </w:rPr>
      </w:pPr>
      <w:r w:rsidRPr="00522B76">
        <w:rPr>
          <w:rFonts w:ascii="Arial" w:hAnsi="Arial" w:cs="Arial"/>
          <w:sz w:val="24"/>
          <w:lang w:val="el-GR"/>
        </w:rPr>
        <w:t>Χρησιμοποιήστε το πλήκτρο [↓] ή [↑] για να επιλέξετε "Βάση δεδομένων πελατών" 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347C9937" w14:textId="134A16EA" w:rsidR="009D435A" w:rsidRPr="00522B76" w:rsidRDefault="009D435A" w:rsidP="009D435A">
      <w:pPr>
        <w:numPr>
          <w:ilvl w:val="0"/>
          <w:numId w:val="49"/>
        </w:numPr>
        <w:rPr>
          <w:rFonts w:ascii="Arial" w:hAnsi="Arial" w:cs="Arial"/>
          <w:sz w:val="24"/>
          <w:lang w:val="el-GR"/>
        </w:rPr>
      </w:pPr>
      <w:r w:rsidRPr="00522B76">
        <w:rPr>
          <w:rFonts w:ascii="Arial" w:hAnsi="Arial" w:cs="Arial"/>
          <w:sz w:val="24"/>
          <w:lang w:val="el-GR"/>
        </w:rPr>
        <w:t xml:space="preserve">Χρησιμοποιήστε το πλήκτρο [↓] ή [↑] για να επιλέξετε "Λήψη πελάτη από το </w:t>
      </w:r>
      <w:r w:rsidRPr="00522B76">
        <w:rPr>
          <w:rFonts w:ascii="Arial" w:hAnsi="Arial" w:cs="Arial"/>
          <w:sz w:val="24"/>
        </w:rPr>
        <w:t>Mydata</w:t>
      </w:r>
      <w:r w:rsidRPr="00522B76">
        <w:rPr>
          <w:rFonts w:ascii="Arial" w:hAnsi="Arial" w:cs="Arial"/>
          <w:sz w:val="24"/>
          <w:lang w:val="el-GR"/>
        </w:rPr>
        <w:t>" 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2B0EAEFE" w14:textId="56CC6042" w:rsidR="009D435A" w:rsidRPr="00522B76" w:rsidRDefault="009D435A" w:rsidP="009D435A">
      <w:pPr>
        <w:numPr>
          <w:ilvl w:val="0"/>
          <w:numId w:val="49"/>
        </w:numPr>
        <w:rPr>
          <w:rFonts w:ascii="Arial" w:hAnsi="Arial" w:cs="Arial"/>
          <w:sz w:val="24"/>
          <w:lang w:val="el-GR"/>
        </w:rPr>
      </w:pPr>
      <w:r w:rsidRPr="00522B76">
        <w:rPr>
          <w:rFonts w:ascii="Arial" w:hAnsi="Arial" w:cs="Arial"/>
          <w:sz w:val="24"/>
          <w:lang w:val="el-GR"/>
        </w:rPr>
        <w:t>Χρησιμοποιήστε το πλήκτρο [↓] ή [↑] για να επιλέξετε τον τύπο τιμολογίου 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6D5C2235" w14:textId="7BF98AEA" w:rsidR="009D435A" w:rsidRPr="00522B76" w:rsidRDefault="009D435A" w:rsidP="009D435A">
      <w:pPr>
        <w:pStyle w:val="ListParagraph"/>
        <w:numPr>
          <w:ilvl w:val="0"/>
          <w:numId w:val="49"/>
        </w:numPr>
        <w:ind w:firstLineChars="0"/>
        <w:rPr>
          <w:rFonts w:ascii="Arial" w:hAnsi="Arial" w:cs="Arial"/>
          <w:sz w:val="24"/>
          <w:lang w:val="el-GR"/>
        </w:rPr>
      </w:pPr>
      <w:r w:rsidRPr="00522B76">
        <w:rPr>
          <w:rFonts w:ascii="Arial" w:hAnsi="Arial" w:cs="Arial"/>
          <w:sz w:val="24"/>
          <w:lang w:val="el-GR"/>
        </w:rPr>
        <w:t>Η οθόνη ΟΘΟΝΗ  ζητά: &lt;</w:t>
      </w:r>
      <w:r w:rsidRPr="00522B76">
        <w:rPr>
          <w:rFonts w:ascii="Arial" w:hAnsi="Arial" w:cs="Arial"/>
          <w:sz w:val="24"/>
        </w:rPr>
        <w:t>TIN</w:t>
      </w:r>
      <w:r w:rsidRPr="00522B76">
        <w:rPr>
          <w:rFonts w:ascii="Arial" w:hAnsi="Arial" w:cs="Arial"/>
          <w:sz w:val="24"/>
          <w:lang w:val="el-GR"/>
        </w:rPr>
        <w:t>&gt;, εισαγάγετε τον ΑΦΜ (αριθμός φορολογικού μητρώου του πελάτη)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να λάβετε πληροφορίες πελατών από τον διακομιστή </w:t>
      </w:r>
      <w:r w:rsidRPr="00522B76">
        <w:rPr>
          <w:rFonts w:ascii="Arial" w:hAnsi="Arial" w:cs="Arial"/>
          <w:sz w:val="24"/>
        </w:rPr>
        <w:t>mydata</w:t>
      </w:r>
      <w:r w:rsidRPr="00522B76">
        <w:rPr>
          <w:rFonts w:ascii="Arial" w:hAnsi="Arial" w:cs="Arial"/>
          <w:sz w:val="24"/>
          <w:lang w:val="el-GR"/>
        </w:rPr>
        <w:t xml:space="preserve">. </w:t>
      </w:r>
    </w:p>
    <w:p w14:paraId="02994697" w14:textId="77777777" w:rsidR="009D435A" w:rsidRPr="00522B76" w:rsidRDefault="009D435A" w:rsidP="009D435A">
      <w:pPr>
        <w:pStyle w:val="ListParagraph"/>
        <w:numPr>
          <w:ilvl w:val="0"/>
          <w:numId w:val="49"/>
        </w:numPr>
        <w:ind w:firstLineChars="0"/>
        <w:rPr>
          <w:rFonts w:ascii="Arial" w:hAnsi="Arial" w:cs="Arial"/>
          <w:sz w:val="24"/>
          <w:lang w:val="el-GR"/>
        </w:rPr>
      </w:pPr>
      <w:r w:rsidRPr="00522B76">
        <w:rPr>
          <w:rFonts w:ascii="Arial" w:hAnsi="Arial" w:cs="Arial"/>
          <w:sz w:val="24"/>
          <w:lang w:val="el-GR"/>
        </w:rPr>
        <w:t>Στη συνέχεια, ο υπάλληλος θα μπορούσε να διεξάγει πωλήσεις.</w:t>
      </w:r>
    </w:p>
    <w:p w14:paraId="4D35C1BB" w14:textId="77777777" w:rsidR="009D435A" w:rsidRPr="00522B76" w:rsidRDefault="009D435A" w:rsidP="009D435A">
      <w:pPr>
        <w:numPr>
          <w:ilvl w:val="0"/>
          <w:numId w:val="8"/>
        </w:numPr>
        <w:tabs>
          <w:tab w:val="clear" w:pos="840"/>
        </w:tabs>
        <w:spacing w:beforeLines="50" w:before="156" w:afterLines="50" w:after="156"/>
        <w:ind w:left="482" w:hanging="340"/>
        <w:rPr>
          <w:rFonts w:ascii="Arial" w:hAnsi="Arial" w:cs="Arial"/>
          <w:b/>
          <w:sz w:val="24"/>
        </w:rPr>
      </w:pPr>
      <w:r w:rsidRPr="00522B76">
        <w:rPr>
          <w:rFonts w:ascii="Arial" w:hAnsi="Arial" w:cs="Arial"/>
          <w:b/>
          <w:sz w:val="24"/>
          <w:lang w:val="el-GR"/>
        </w:rPr>
        <w:t xml:space="preserve">Κατάσταση </w:t>
      </w:r>
      <w:r w:rsidRPr="00522B76">
        <w:rPr>
          <w:rFonts w:ascii="Arial" w:hAnsi="Arial" w:cs="Arial"/>
          <w:b/>
          <w:sz w:val="24"/>
        </w:rPr>
        <w:t>πελατών</w:t>
      </w:r>
    </w:p>
    <w:p w14:paraId="22560997" w14:textId="77777777" w:rsidR="009D435A" w:rsidRPr="00522B76" w:rsidRDefault="009D435A" w:rsidP="009D435A">
      <w:pPr>
        <w:ind w:firstLineChars="150" w:firstLine="360"/>
        <w:rPr>
          <w:rFonts w:ascii="Arial" w:hAnsi="Arial" w:cs="Arial"/>
          <w:sz w:val="24"/>
          <w:lang w:val="el-GR"/>
        </w:rPr>
      </w:pPr>
      <w:r w:rsidRPr="00522B76">
        <w:rPr>
          <w:rFonts w:ascii="Arial" w:hAnsi="Arial" w:cs="Arial"/>
          <w:sz w:val="24"/>
          <w:lang w:val="el-GR"/>
        </w:rPr>
        <w:t>Αυτό το στοιχείο προορίζεται για την εκτύπωση όλων των πληροφοριών πελατών.</w:t>
      </w:r>
    </w:p>
    <w:p w14:paraId="59BAAA7D" w14:textId="238A8B44" w:rsidR="009D435A" w:rsidRPr="00522B76" w:rsidRDefault="009D435A" w:rsidP="009D435A">
      <w:pPr>
        <w:numPr>
          <w:ilvl w:val="0"/>
          <w:numId w:val="50"/>
        </w:numPr>
        <w:rPr>
          <w:rFonts w:ascii="Arial" w:hAnsi="Arial" w:cs="Arial"/>
          <w:sz w:val="24"/>
          <w:lang w:val="el-GR"/>
        </w:rPr>
      </w:pPr>
      <w:r w:rsidRPr="00522B76">
        <w:rPr>
          <w:rFonts w:ascii="Arial" w:hAnsi="Arial" w:cs="Arial"/>
          <w:sz w:val="24"/>
          <w:lang w:val="el-GR"/>
        </w:rPr>
        <w:t>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692B65EF" w14:textId="4096AB5F" w:rsidR="009D435A" w:rsidRPr="00522B76" w:rsidRDefault="009D435A" w:rsidP="009D435A">
      <w:pPr>
        <w:numPr>
          <w:ilvl w:val="0"/>
          <w:numId w:val="50"/>
        </w:numPr>
        <w:rPr>
          <w:rFonts w:ascii="Arial" w:hAnsi="Arial" w:cs="Arial"/>
          <w:sz w:val="24"/>
          <w:lang w:val="el-GR"/>
        </w:rPr>
      </w:pPr>
      <w:r w:rsidRPr="00522B76">
        <w:rPr>
          <w:rFonts w:ascii="Arial" w:hAnsi="Arial" w:cs="Arial"/>
          <w:sz w:val="24"/>
          <w:lang w:val="el-GR"/>
        </w:rPr>
        <w:t>Χρησιμοποιήστε το πλήκτρο [↓] ή [↑] για να επιλέξετε "Βάση δεδομένων πελατών" 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40F26A93" w14:textId="7F3C80D3" w:rsidR="009D435A" w:rsidRPr="00522B76" w:rsidRDefault="009D435A" w:rsidP="009D435A">
      <w:pPr>
        <w:numPr>
          <w:ilvl w:val="0"/>
          <w:numId w:val="50"/>
        </w:numPr>
        <w:rPr>
          <w:rFonts w:ascii="Arial" w:hAnsi="Arial" w:cs="Arial"/>
          <w:sz w:val="24"/>
          <w:lang w:val="el-GR"/>
        </w:rPr>
      </w:pPr>
      <w:r w:rsidRPr="00522B76">
        <w:rPr>
          <w:rFonts w:ascii="Arial" w:hAnsi="Arial" w:cs="Arial"/>
          <w:lang w:val="el-GR"/>
        </w:rPr>
        <w:t>Χρησιμοποιήστε το πλήκτρο [↓] ή [↑] για να επιλέξετε το στοιχείο  'Λίστα πελατών' και πατήστε το πλήκτρο [</w:t>
      </w:r>
      <w:r w:rsidR="00646B7F">
        <w:rPr>
          <w:rFonts w:ascii="Arial" w:hAnsi="Arial" w:cs="Arial"/>
          <w:lang w:val="el-GR"/>
        </w:rPr>
        <w:t>ΜΕΤΡΗΤΑ</w:t>
      </w:r>
      <w:r w:rsidRPr="00522B76">
        <w:rPr>
          <w:rFonts w:ascii="Arial" w:hAnsi="Arial" w:cs="Arial"/>
          <w:lang w:val="el-GR"/>
        </w:rPr>
        <w:t xml:space="preserve">] για εκτύπωση. </w:t>
      </w:r>
    </w:p>
    <w:p w14:paraId="2EEF60B2" w14:textId="77777777" w:rsidR="009D435A" w:rsidRPr="00522B76" w:rsidRDefault="009D435A" w:rsidP="009D435A">
      <w:pPr>
        <w:numPr>
          <w:ilvl w:val="0"/>
          <w:numId w:val="8"/>
        </w:numPr>
        <w:tabs>
          <w:tab w:val="clear" w:pos="840"/>
        </w:tabs>
        <w:spacing w:beforeLines="50" w:before="156" w:afterLines="50" w:after="156"/>
        <w:ind w:left="482" w:hanging="340"/>
        <w:rPr>
          <w:rFonts w:ascii="Arial" w:hAnsi="Arial" w:cs="Arial"/>
          <w:b/>
          <w:sz w:val="24"/>
        </w:rPr>
      </w:pPr>
      <w:r w:rsidRPr="00522B76">
        <w:rPr>
          <w:rFonts w:ascii="Arial" w:hAnsi="Arial" w:cs="Arial"/>
          <w:b/>
          <w:sz w:val="24"/>
        </w:rPr>
        <w:t>Διαγραφή πελάτη</w:t>
      </w:r>
    </w:p>
    <w:p w14:paraId="305D5798" w14:textId="77777777" w:rsidR="009D435A" w:rsidRPr="00522B76" w:rsidRDefault="009D435A" w:rsidP="009D435A">
      <w:pPr>
        <w:ind w:firstLineChars="150" w:firstLine="360"/>
        <w:rPr>
          <w:rFonts w:ascii="Arial" w:hAnsi="Arial" w:cs="Arial"/>
          <w:sz w:val="24"/>
          <w:lang w:val="el-GR"/>
        </w:rPr>
      </w:pPr>
      <w:r w:rsidRPr="00522B76">
        <w:rPr>
          <w:rFonts w:ascii="Arial" w:hAnsi="Arial" w:cs="Arial"/>
          <w:sz w:val="24"/>
          <w:lang w:val="el-GR"/>
        </w:rPr>
        <w:t>Αυτό το στοιχείο προορίζεται για τη διαγραφή επιλεγμένων πληροφοριών πελάτη.</w:t>
      </w:r>
    </w:p>
    <w:p w14:paraId="07F62E46" w14:textId="27EC2AEF" w:rsidR="009D435A" w:rsidRPr="00522B76" w:rsidRDefault="009D435A" w:rsidP="009D435A">
      <w:pPr>
        <w:numPr>
          <w:ilvl w:val="0"/>
          <w:numId w:val="51"/>
        </w:numPr>
        <w:rPr>
          <w:rFonts w:ascii="Arial" w:hAnsi="Arial" w:cs="Arial"/>
          <w:sz w:val="24"/>
          <w:lang w:val="el-GR"/>
        </w:rPr>
      </w:pPr>
      <w:r w:rsidRPr="00522B76">
        <w:rPr>
          <w:rFonts w:ascii="Arial" w:hAnsi="Arial" w:cs="Arial"/>
          <w:sz w:val="24"/>
          <w:lang w:val="el-GR"/>
        </w:rPr>
        <w:t>Πατήστε  το πλήκτρο [ΧΕΙΡΙΣΤΗΣ] για να μπείτε στο κύριο μενού και χρησιμοποιήστε το πλήκτρο [↓] ή [↑] για να επιλέξετε ‘ΠΡΟΓΡΑΜΜΑΤΙΣΜΟΣ’και,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0A59F4EC" w14:textId="3951E30D" w:rsidR="009D435A" w:rsidRPr="00522B76" w:rsidRDefault="009D435A" w:rsidP="009D435A">
      <w:pPr>
        <w:numPr>
          <w:ilvl w:val="0"/>
          <w:numId w:val="51"/>
        </w:numPr>
        <w:rPr>
          <w:rFonts w:ascii="Arial" w:hAnsi="Arial" w:cs="Arial"/>
          <w:sz w:val="24"/>
          <w:lang w:val="el-GR"/>
        </w:rPr>
      </w:pPr>
      <w:r w:rsidRPr="00522B76">
        <w:rPr>
          <w:rFonts w:ascii="Arial" w:hAnsi="Arial" w:cs="Arial"/>
          <w:sz w:val="24"/>
          <w:lang w:val="el-GR"/>
        </w:rPr>
        <w:t>Χρησιμοποιήστε το πλήκτρο [↓] ή [↑] για να επιλέξετε "Βάση δεδομένων πελατών" και, στη συνέχεια,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3815ABC5" w14:textId="71DB3D71" w:rsidR="009D435A" w:rsidRPr="00522B76" w:rsidRDefault="009D435A" w:rsidP="009D435A">
      <w:pPr>
        <w:numPr>
          <w:ilvl w:val="0"/>
          <w:numId w:val="51"/>
        </w:numPr>
        <w:rPr>
          <w:rFonts w:ascii="Arial" w:hAnsi="Arial" w:cs="Arial"/>
          <w:sz w:val="24"/>
          <w:lang w:val="el-GR"/>
        </w:rPr>
      </w:pPr>
      <w:r w:rsidRPr="00522B76">
        <w:rPr>
          <w:rFonts w:ascii="Arial" w:hAnsi="Arial" w:cs="Arial"/>
          <w:sz w:val="24"/>
          <w:lang w:val="el-GR"/>
        </w:rPr>
        <w:t>Χρησιμοποιήστε το πλήκτρο [↓] ή [↑] για να επιλέξετε  το στοιχείο "Διαγραφή πελάτη" και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p w14:paraId="326B7A96" w14:textId="2A546AAB" w:rsidR="009D435A" w:rsidRPr="00522B76" w:rsidRDefault="009D435A" w:rsidP="009D435A">
      <w:pPr>
        <w:numPr>
          <w:ilvl w:val="0"/>
          <w:numId w:val="51"/>
        </w:numPr>
        <w:rPr>
          <w:rFonts w:ascii="Arial" w:hAnsi="Arial" w:cs="Arial"/>
          <w:sz w:val="24"/>
          <w:lang w:val="el-GR"/>
        </w:rPr>
      </w:pPr>
      <w:r w:rsidRPr="00522B76">
        <w:rPr>
          <w:rFonts w:ascii="Arial" w:hAnsi="Arial" w:cs="Arial"/>
          <w:sz w:val="24"/>
          <w:lang w:val="el-GR"/>
        </w:rPr>
        <w:t>Η οθόνη ΟΘΟΝΗ  προτρέπει:&lt;Αριθμός (Μέγ. 1000)&gt;, εισάγετε τον πελάτη Όχι. που θέλετε να διαγράψετε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62A92127" w14:textId="77777777" w:rsidR="009D435A" w:rsidRPr="00522B76" w:rsidRDefault="009D435A" w:rsidP="009D435A">
      <w:pPr>
        <w:pStyle w:val="1"/>
        <w:rPr>
          <w:rFonts w:ascii="Arial" w:hAnsi="Arial" w:cs="Arial"/>
          <w:sz w:val="24"/>
          <w:szCs w:val="24"/>
          <w:lang w:val="el-GR"/>
        </w:rPr>
      </w:pPr>
    </w:p>
    <w:p w14:paraId="0D69CB7C" w14:textId="77777777" w:rsidR="009D435A" w:rsidRPr="00522B76" w:rsidRDefault="009D435A" w:rsidP="009D435A">
      <w:pPr>
        <w:pStyle w:val="Heading1"/>
        <w:rPr>
          <w:rFonts w:ascii="Arial" w:hAnsi="Arial" w:cs="Arial"/>
          <w:sz w:val="32"/>
          <w:szCs w:val="32"/>
          <w:lang w:val="el-GR"/>
        </w:rPr>
      </w:pPr>
      <w:bookmarkStart w:id="1213" w:name="_Toc375756914"/>
      <w:bookmarkStart w:id="1214" w:name="_Toc157523173"/>
      <w:bookmarkStart w:id="1215" w:name="_Toc161047078"/>
      <w:r w:rsidRPr="00522B76">
        <w:rPr>
          <w:rFonts w:ascii="Arial" w:hAnsi="Arial" w:cs="Arial"/>
          <w:sz w:val="32"/>
          <w:szCs w:val="32"/>
          <w:lang w:val="el-GR"/>
        </w:rPr>
        <w:t xml:space="preserve">Σύνδεση της μηχανής σε απομακρυσμένο Ηλεκτρονικό </w:t>
      </w:r>
      <w:r w:rsidRPr="00522B76">
        <w:rPr>
          <w:rFonts w:ascii="Arial" w:hAnsi="Arial" w:cs="Arial"/>
          <w:sz w:val="32"/>
          <w:szCs w:val="32"/>
          <w:lang w:val="el-GR"/>
        </w:rPr>
        <w:lastRenderedPageBreak/>
        <w:t>Υπολογιστή</w:t>
      </w:r>
      <w:bookmarkEnd w:id="1213"/>
      <w:bookmarkEnd w:id="1214"/>
      <w:bookmarkEnd w:id="1215"/>
    </w:p>
    <w:p w14:paraId="2EB00042"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Βήματα σύνδεσης </w:t>
      </w:r>
      <w:r w:rsidRPr="00522B76">
        <w:rPr>
          <w:rFonts w:ascii="Arial" w:hAnsi="Arial" w:cs="Arial"/>
          <w:b/>
          <w:sz w:val="24"/>
          <w:szCs w:val="24"/>
          <w:lang w:val="el-GR"/>
        </w:rPr>
        <w:t xml:space="preserve">ΦΗΜ </w:t>
      </w:r>
      <w:r w:rsidRPr="00522B76">
        <w:rPr>
          <w:rFonts w:ascii="Arial" w:hAnsi="Arial" w:cs="Arial"/>
          <w:sz w:val="24"/>
          <w:szCs w:val="24"/>
          <w:lang w:val="el-GR"/>
        </w:rPr>
        <w:t>με απομακρυσμένο διακομιστή:</w:t>
      </w:r>
    </w:p>
    <w:p w14:paraId="31069DE6"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Χρησιμοποιήστε το καλώδιο </w:t>
      </w:r>
      <w:r w:rsidRPr="00522B76">
        <w:rPr>
          <w:rFonts w:ascii="Arial" w:hAnsi="Arial" w:cs="Arial"/>
          <w:sz w:val="24"/>
          <w:szCs w:val="24"/>
        </w:rPr>
        <w:t>Ethernet</w:t>
      </w:r>
      <w:r w:rsidRPr="00522B76">
        <w:rPr>
          <w:rFonts w:ascii="Arial" w:hAnsi="Arial" w:cs="Arial"/>
          <w:sz w:val="24"/>
          <w:szCs w:val="24"/>
          <w:lang w:val="el-GR"/>
        </w:rPr>
        <w:t xml:space="preserve"> για να συνδέσετε την ΦΤΜ στον απομακρυσμένο υπολογιστή, με </w:t>
      </w:r>
      <w:r w:rsidRPr="00522B76">
        <w:rPr>
          <w:rFonts w:ascii="Arial" w:hAnsi="Arial" w:cs="Arial"/>
          <w:sz w:val="24"/>
          <w:szCs w:val="24"/>
        </w:rPr>
        <w:t>WAN</w:t>
      </w:r>
      <w:r w:rsidRPr="00522B76">
        <w:rPr>
          <w:rFonts w:ascii="Arial" w:hAnsi="Arial" w:cs="Arial"/>
          <w:sz w:val="24"/>
          <w:szCs w:val="24"/>
          <w:lang w:val="el-GR"/>
        </w:rPr>
        <w:t xml:space="preserve"> (</w:t>
      </w:r>
      <w:r w:rsidRPr="00522B76">
        <w:rPr>
          <w:rFonts w:ascii="Arial" w:hAnsi="Arial" w:cs="Arial"/>
          <w:sz w:val="24"/>
          <w:szCs w:val="24"/>
        </w:rPr>
        <w:t>Wide</w:t>
      </w:r>
      <w:r w:rsidRPr="00522B76">
        <w:rPr>
          <w:rFonts w:ascii="Arial" w:hAnsi="Arial" w:cs="Arial"/>
          <w:sz w:val="24"/>
          <w:szCs w:val="24"/>
          <w:lang w:val="el-GR"/>
        </w:rPr>
        <w:t xml:space="preserve"> </w:t>
      </w:r>
      <w:r w:rsidRPr="00522B76">
        <w:rPr>
          <w:rFonts w:ascii="Arial" w:hAnsi="Arial" w:cs="Arial"/>
          <w:sz w:val="24"/>
          <w:szCs w:val="24"/>
        </w:rPr>
        <w:t>Area</w:t>
      </w:r>
      <w:r w:rsidRPr="00522B76">
        <w:rPr>
          <w:rFonts w:ascii="Arial" w:hAnsi="Arial" w:cs="Arial"/>
          <w:sz w:val="24"/>
          <w:szCs w:val="24"/>
          <w:lang w:val="el-GR"/>
        </w:rPr>
        <w:t xml:space="preserve"> </w:t>
      </w:r>
      <w:r w:rsidRPr="00522B76">
        <w:rPr>
          <w:rFonts w:ascii="Arial" w:hAnsi="Arial" w:cs="Arial"/>
          <w:sz w:val="24"/>
          <w:szCs w:val="24"/>
        </w:rPr>
        <w:t>Network</w:t>
      </w:r>
      <w:r w:rsidRPr="00522B76">
        <w:rPr>
          <w:rFonts w:ascii="Arial" w:hAnsi="Arial" w:cs="Arial"/>
          <w:sz w:val="24"/>
          <w:szCs w:val="24"/>
          <w:lang w:val="el-GR"/>
        </w:rPr>
        <w:t xml:space="preserve">) και ρυθμίστε τη διεύθυνση </w:t>
      </w:r>
      <w:r w:rsidRPr="00522B76">
        <w:rPr>
          <w:rFonts w:ascii="Arial" w:hAnsi="Arial" w:cs="Arial"/>
          <w:sz w:val="24"/>
          <w:szCs w:val="24"/>
        </w:rPr>
        <w:t>IP</w:t>
      </w:r>
      <w:r w:rsidRPr="00522B76">
        <w:rPr>
          <w:rFonts w:ascii="Arial" w:hAnsi="Arial" w:cs="Arial"/>
          <w:sz w:val="24"/>
          <w:szCs w:val="24"/>
          <w:lang w:val="el-GR"/>
        </w:rPr>
        <w:t xml:space="preserve"> του </w:t>
      </w:r>
      <w:r w:rsidRPr="00522B76">
        <w:rPr>
          <w:rFonts w:ascii="Arial" w:hAnsi="Arial" w:cs="Arial"/>
          <w:sz w:val="24"/>
          <w:szCs w:val="24"/>
        </w:rPr>
        <w:t>WAN</w:t>
      </w:r>
      <w:r w:rsidRPr="00522B76">
        <w:rPr>
          <w:rFonts w:ascii="Arial" w:hAnsi="Arial" w:cs="Arial"/>
          <w:sz w:val="24"/>
          <w:szCs w:val="24"/>
          <w:lang w:val="el-GR"/>
        </w:rPr>
        <w:t>.</w:t>
      </w:r>
    </w:p>
    <w:p w14:paraId="65E443B0"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1) Επιλέξτε «Ορισμός </w:t>
      </w:r>
      <w:r w:rsidRPr="00522B76">
        <w:rPr>
          <w:rFonts w:ascii="Arial" w:hAnsi="Arial" w:cs="Arial"/>
          <w:sz w:val="24"/>
          <w:szCs w:val="24"/>
        </w:rPr>
        <w:t>ETHERNET</w:t>
      </w:r>
      <w:r w:rsidRPr="00522B76">
        <w:rPr>
          <w:rFonts w:ascii="Arial" w:hAnsi="Arial" w:cs="Arial"/>
          <w:sz w:val="24"/>
          <w:szCs w:val="24"/>
          <w:lang w:val="el-GR"/>
        </w:rPr>
        <w:t xml:space="preserve"> »,</w:t>
      </w:r>
    </w:p>
    <w:p w14:paraId="0105AD8E"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Επιλέξτε «</w:t>
      </w:r>
      <w:r w:rsidRPr="00522B76">
        <w:rPr>
          <w:rFonts w:ascii="Arial" w:hAnsi="Arial" w:cs="Arial"/>
          <w:b/>
          <w:sz w:val="24"/>
          <w:szCs w:val="24"/>
        </w:rPr>
        <w:t>Auto</w:t>
      </w:r>
      <w:r w:rsidRPr="00522B76">
        <w:rPr>
          <w:rFonts w:ascii="Arial" w:hAnsi="Arial" w:cs="Arial"/>
          <w:b/>
          <w:sz w:val="24"/>
          <w:szCs w:val="24"/>
          <w:lang w:val="el-GR"/>
        </w:rPr>
        <w:t xml:space="preserve"> </w:t>
      </w:r>
      <w:r w:rsidRPr="00522B76">
        <w:rPr>
          <w:rFonts w:ascii="Arial" w:hAnsi="Arial" w:cs="Arial"/>
          <w:b/>
          <w:sz w:val="24"/>
          <w:szCs w:val="24"/>
        </w:rPr>
        <w:t>Config</w:t>
      </w:r>
      <w:r w:rsidRPr="00522B76">
        <w:rPr>
          <w:rFonts w:ascii="Arial" w:hAnsi="Arial" w:cs="Arial"/>
          <w:b/>
          <w:sz w:val="24"/>
          <w:szCs w:val="24"/>
          <w:lang w:val="el-GR"/>
        </w:rPr>
        <w:t xml:space="preserve"> </w:t>
      </w:r>
      <w:r w:rsidRPr="00522B76">
        <w:rPr>
          <w:rFonts w:ascii="Arial" w:hAnsi="Arial" w:cs="Arial"/>
          <w:b/>
          <w:sz w:val="24"/>
          <w:szCs w:val="24"/>
        </w:rPr>
        <w:t>Ip</w:t>
      </w:r>
      <w:r w:rsidRPr="00522B76">
        <w:rPr>
          <w:rFonts w:ascii="Arial" w:hAnsi="Arial" w:cs="Arial"/>
          <w:sz w:val="24"/>
          <w:szCs w:val="24"/>
          <w:lang w:val="el-GR"/>
        </w:rPr>
        <w:t xml:space="preserve">», εισάγετε το </w:t>
      </w:r>
      <w:r w:rsidRPr="00522B76">
        <w:rPr>
          <w:rFonts w:ascii="Arial" w:hAnsi="Arial" w:cs="Arial"/>
          <w:b/>
          <w:sz w:val="24"/>
          <w:szCs w:val="24"/>
          <w:lang w:val="el-GR"/>
        </w:rPr>
        <w:t>'1 '</w:t>
      </w:r>
      <w:r w:rsidRPr="00522B76">
        <w:rPr>
          <w:rFonts w:ascii="Arial" w:hAnsi="Arial" w:cs="Arial"/>
          <w:sz w:val="24"/>
          <w:szCs w:val="24"/>
          <w:lang w:val="el-GR"/>
        </w:rPr>
        <w:t xml:space="preserve"> για να πάρει </w:t>
      </w:r>
      <w:r w:rsidRPr="00522B76">
        <w:rPr>
          <w:rFonts w:ascii="Arial" w:hAnsi="Arial" w:cs="Arial"/>
          <w:sz w:val="24"/>
          <w:szCs w:val="24"/>
        </w:rPr>
        <w:t>WAN</w:t>
      </w:r>
      <w:r w:rsidRPr="00522B76">
        <w:rPr>
          <w:rFonts w:ascii="Arial" w:hAnsi="Arial" w:cs="Arial"/>
          <w:sz w:val="24"/>
          <w:szCs w:val="24"/>
          <w:lang w:val="el-GR"/>
        </w:rPr>
        <w:t xml:space="preserve"> </w:t>
      </w:r>
      <w:r w:rsidRPr="00522B76">
        <w:rPr>
          <w:rFonts w:ascii="Arial" w:hAnsi="Arial" w:cs="Arial"/>
          <w:sz w:val="24"/>
          <w:szCs w:val="24"/>
        </w:rPr>
        <w:t>IP</w:t>
      </w:r>
      <w:r w:rsidRPr="00522B76">
        <w:rPr>
          <w:rFonts w:ascii="Arial" w:hAnsi="Arial" w:cs="Arial"/>
          <w:sz w:val="24"/>
          <w:szCs w:val="24"/>
          <w:lang w:val="el-GR"/>
        </w:rPr>
        <w:t xml:space="preserve"> αυτόματα.</w:t>
      </w:r>
    </w:p>
    <w:p w14:paraId="51DFC24E"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2) Αν δεν μπορέσει να πάρει </w:t>
      </w:r>
      <w:r w:rsidRPr="00522B76">
        <w:rPr>
          <w:rFonts w:ascii="Arial" w:hAnsi="Arial" w:cs="Arial"/>
          <w:sz w:val="24"/>
          <w:szCs w:val="24"/>
        </w:rPr>
        <w:t>WAN</w:t>
      </w:r>
      <w:r w:rsidRPr="00522B76">
        <w:rPr>
          <w:rFonts w:ascii="Arial" w:hAnsi="Arial" w:cs="Arial"/>
          <w:sz w:val="24"/>
          <w:szCs w:val="24"/>
          <w:lang w:val="el-GR"/>
        </w:rPr>
        <w:t xml:space="preserve"> </w:t>
      </w:r>
      <w:r w:rsidRPr="00522B76">
        <w:rPr>
          <w:rFonts w:ascii="Arial" w:hAnsi="Arial" w:cs="Arial"/>
          <w:sz w:val="24"/>
          <w:szCs w:val="24"/>
        </w:rPr>
        <w:t>IP</w:t>
      </w:r>
      <w:r w:rsidRPr="00522B76">
        <w:rPr>
          <w:rFonts w:ascii="Arial" w:hAnsi="Arial" w:cs="Arial"/>
          <w:sz w:val="24"/>
          <w:szCs w:val="24"/>
          <w:lang w:val="el-GR"/>
        </w:rPr>
        <w:t xml:space="preserve"> αυτόματα, πατήστε το '0 ‘ </w:t>
      </w:r>
      <w:r w:rsidRPr="00522B76">
        <w:rPr>
          <w:rFonts w:ascii="Arial" w:hAnsi="Arial" w:cs="Arial"/>
          <w:sz w:val="24"/>
          <w:szCs w:val="24"/>
        </w:rPr>
        <w:t>Auto</w:t>
      </w:r>
      <w:r w:rsidRPr="00522B76">
        <w:rPr>
          <w:rFonts w:ascii="Arial" w:hAnsi="Arial" w:cs="Arial"/>
          <w:sz w:val="24"/>
          <w:szCs w:val="24"/>
          <w:lang w:val="el-GR"/>
        </w:rPr>
        <w:t xml:space="preserve">" για να ρυθμίσετε το </w:t>
      </w:r>
      <w:r w:rsidRPr="00522B76">
        <w:rPr>
          <w:rFonts w:ascii="Arial" w:hAnsi="Arial" w:cs="Arial"/>
          <w:sz w:val="24"/>
          <w:szCs w:val="24"/>
        </w:rPr>
        <w:t>IP</w:t>
      </w:r>
      <w:r w:rsidRPr="00522B76">
        <w:rPr>
          <w:rFonts w:ascii="Arial" w:hAnsi="Arial" w:cs="Arial"/>
          <w:sz w:val="24"/>
          <w:szCs w:val="24"/>
          <w:lang w:val="el-GR"/>
        </w:rPr>
        <w:t xml:space="preserve"> με μη αυτόματο τρόπο.</w:t>
      </w:r>
    </w:p>
    <w:p w14:paraId="102DFA24"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Και στη συνέχεια, ορίστε τα ακόλουθα τρία στοιχεία.</w:t>
      </w:r>
    </w:p>
    <w:p w14:paraId="4EE1E0D0"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Ορισμός </w:t>
      </w:r>
      <w:r w:rsidRPr="00522B76">
        <w:rPr>
          <w:rFonts w:ascii="Arial" w:hAnsi="Arial" w:cs="Arial"/>
          <w:b/>
          <w:sz w:val="24"/>
          <w:szCs w:val="24"/>
        </w:rPr>
        <w:t>Adr</w:t>
      </w:r>
      <w:r w:rsidRPr="00522B76">
        <w:rPr>
          <w:rFonts w:ascii="Arial" w:hAnsi="Arial" w:cs="Arial"/>
          <w:b/>
          <w:sz w:val="24"/>
          <w:szCs w:val="24"/>
          <w:lang w:val="el-GR"/>
        </w:rPr>
        <w:t xml:space="preserve"> </w:t>
      </w:r>
      <w:r w:rsidRPr="00522B76">
        <w:rPr>
          <w:rFonts w:ascii="Arial" w:hAnsi="Arial" w:cs="Arial"/>
          <w:b/>
          <w:sz w:val="24"/>
          <w:szCs w:val="24"/>
        </w:rPr>
        <w:t>IP</w:t>
      </w:r>
      <w:r w:rsidRPr="00522B76">
        <w:rPr>
          <w:rFonts w:ascii="Arial" w:hAnsi="Arial" w:cs="Arial"/>
          <w:sz w:val="24"/>
          <w:szCs w:val="24"/>
          <w:lang w:val="el-GR"/>
        </w:rPr>
        <w:t xml:space="preserve">: για να ρυθμίσετε </w:t>
      </w:r>
      <w:r w:rsidRPr="00522B76">
        <w:rPr>
          <w:rFonts w:ascii="Arial" w:hAnsi="Arial" w:cs="Arial"/>
          <w:sz w:val="24"/>
          <w:szCs w:val="24"/>
        </w:rPr>
        <w:t>WAN</w:t>
      </w:r>
      <w:r w:rsidRPr="00522B76">
        <w:rPr>
          <w:rFonts w:ascii="Arial" w:hAnsi="Arial" w:cs="Arial"/>
          <w:sz w:val="24"/>
          <w:szCs w:val="24"/>
          <w:lang w:val="el-GR"/>
        </w:rPr>
        <w:t xml:space="preserve"> </w:t>
      </w:r>
      <w:r w:rsidRPr="00522B76">
        <w:rPr>
          <w:rFonts w:ascii="Arial" w:hAnsi="Arial" w:cs="Arial"/>
          <w:sz w:val="24"/>
          <w:szCs w:val="24"/>
        </w:rPr>
        <w:t>IP</w:t>
      </w:r>
      <w:r w:rsidRPr="00522B76">
        <w:rPr>
          <w:rFonts w:ascii="Arial" w:hAnsi="Arial" w:cs="Arial"/>
          <w:sz w:val="24"/>
          <w:szCs w:val="24"/>
          <w:lang w:val="el-GR"/>
        </w:rPr>
        <w:t xml:space="preserve"> διεύθυνση</w:t>
      </w:r>
    </w:p>
    <w:p w14:paraId="4A7A6C12"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Ορισμός </w:t>
      </w:r>
      <w:r w:rsidRPr="00522B76">
        <w:rPr>
          <w:rFonts w:ascii="Arial" w:hAnsi="Arial" w:cs="Arial"/>
          <w:b/>
          <w:sz w:val="24"/>
          <w:szCs w:val="24"/>
        </w:rPr>
        <w:t>Netmask</w:t>
      </w:r>
      <w:r w:rsidRPr="00522B76">
        <w:rPr>
          <w:rFonts w:ascii="Arial" w:hAnsi="Arial" w:cs="Arial"/>
          <w:sz w:val="24"/>
          <w:szCs w:val="24"/>
          <w:lang w:val="el-GR"/>
        </w:rPr>
        <w:t xml:space="preserve">: για να ορίσετε τη μάσκα υποδικτύου </w:t>
      </w:r>
      <w:r w:rsidRPr="00522B76">
        <w:rPr>
          <w:rFonts w:ascii="Arial" w:hAnsi="Arial" w:cs="Arial"/>
          <w:sz w:val="24"/>
          <w:szCs w:val="24"/>
        </w:rPr>
        <w:t>WAN</w:t>
      </w:r>
    </w:p>
    <w:p w14:paraId="5590C694"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Ορισμός</w:t>
      </w:r>
      <w:r w:rsidRPr="00522B76">
        <w:rPr>
          <w:rFonts w:ascii="Arial" w:hAnsi="Arial" w:cs="Arial"/>
          <w:b/>
          <w:sz w:val="24"/>
          <w:szCs w:val="24"/>
          <w:lang w:val="el-GR"/>
        </w:rPr>
        <w:t xml:space="preserve"> </w:t>
      </w:r>
      <w:r w:rsidRPr="00522B76">
        <w:rPr>
          <w:rFonts w:ascii="Arial" w:hAnsi="Arial" w:cs="Arial"/>
          <w:b/>
          <w:sz w:val="24"/>
          <w:szCs w:val="24"/>
        </w:rPr>
        <w:t>Gate</w:t>
      </w:r>
      <w:r w:rsidRPr="00522B76">
        <w:rPr>
          <w:rFonts w:ascii="Arial" w:hAnsi="Arial" w:cs="Arial"/>
          <w:sz w:val="24"/>
          <w:szCs w:val="24"/>
          <w:lang w:val="el-GR"/>
        </w:rPr>
        <w:t xml:space="preserve">: για να ορίσετε </w:t>
      </w:r>
      <w:r w:rsidRPr="00522B76">
        <w:rPr>
          <w:rFonts w:ascii="Arial" w:hAnsi="Arial" w:cs="Arial"/>
          <w:sz w:val="24"/>
          <w:szCs w:val="24"/>
        </w:rPr>
        <w:t>WAN</w:t>
      </w:r>
      <w:r w:rsidRPr="00522B76">
        <w:rPr>
          <w:rFonts w:ascii="Arial" w:hAnsi="Arial" w:cs="Arial"/>
          <w:sz w:val="24"/>
          <w:szCs w:val="24"/>
          <w:lang w:val="el-GR"/>
        </w:rPr>
        <w:t xml:space="preserve"> πύλη</w:t>
      </w:r>
    </w:p>
    <w:p w14:paraId="2E1F0604" w14:textId="77777777" w:rsidR="009D435A" w:rsidRPr="00522B76" w:rsidRDefault="009D435A" w:rsidP="009D435A">
      <w:pPr>
        <w:pStyle w:val="NormalIndent"/>
        <w:jc w:val="both"/>
        <w:rPr>
          <w:rFonts w:ascii="Arial" w:eastAsia="SimSun" w:hAnsi="Arial" w:cs="Arial"/>
          <w:color w:val="000000"/>
          <w:szCs w:val="24"/>
          <w:lang w:val="el-GR" w:eastAsia="zh-CN"/>
        </w:rPr>
      </w:pPr>
      <w:r w:rsidRPr="00522B76">
        <w:rPr>
          <w:rFonts w:ascii="Arial" w:hAnsi="Arial" w:cs="Arial"/>
          <w:szCs w:val="24"/>
          <w:lang w:val="el-GR"/>
        </w:rPr>
        <w:t>Ορισμός</w:t>
      </w:r>
      <w:r w:rsidRPr="00522B76">
        <w:rPr>
          <w:rFonts w:ascii="Arial" w:hAnsi="Arial" w:cs="Arial"/>
          <w:b/>
          <w:szCs w:val="24"/>
          <w:lang w:val="el-GR"/>
        </w:rPr>
        <w:t xml:space="preserve"> </w:t>
      </w:r>
      <w:r w:rsidRPr="00522B76">
        <w:rPr>
          <w:rFonts w:ascii="Arial" w:eastAsia="SimSun" w:hAnsi="Arial" w:cs="Arial"/>
          <w:color w:val="000000"/>
          <w:szCs w:val="24"/>
          <w:lang w:eastAsia="zh-CN"/>
        </w:rPr>
        <w:t>DNS</w:t>
      </w:r>
      <w:r w:rsidRPr="00522B76">
        <w:rPr>
          <w:rFonts w:ascii="Arial" w:eastAsia="SimSun" w:hAnsi="Arial" w:cs="Arial"/>
          <w:color w:val="000000"/>
          <w:szCs w:val="24"/>
          <w:lang w:val="el-GR" w:eastAsia="zh-CN"/>
        </w:rPr>
        <w:t xml:space="preserve"> </w:t>
      </w:r>
      <w:r w:rsidRPr="00522B76">
        <w:rPr>
          <w:rFonts w:ascii="Arial" w:eastAsia="SimSun" w:hAnsi="Arial" w:cs="Arial"/>
          <w:color w:val="000000"/>
          <w:szCs w:val="24"/>
          <w:lang w:eastAsia="zh-CN"/>
        </w:rPr>
        <w:t>Server</w:t>
      </w:r>
      <w:r w:rsidRPr="00522B76">
        <w:rPr>
          <w:rFonts w:ascii="Arial" w:eastAsia="SimSun" w:hAnsi="Arial" w:cs="Arial"/>
          <w:color w:val="000000"/>
          <w:szCs w:val="24"/>
          <w:lang w:val="el-GR" w:eastAsia="zh-CN"/>
        </w:rPr>
        <w:t xml:space="preserve"> 1: Τοποθετήστε την </w:t>
      </w:r>
      <w:r w:rsidRPr="00522B76">
        <w:rPr>
          <w:rFonts w:ascii="Arial" w:eastAsia="SimSun" w:hAnsi="Arial" w:cs="Arial"/>
          <w:color w:val="000000"/>
          <w:szCs w:val="24"/>
          <w:lang w:eastAsia="zh-CN"/>
        </w:rPr>
        <w:t>IP</w:t>
      </w:r>
      <w:r w:rsidRPr="00522B76">
        <w:rPr>
          <w:rFonts w:ascii="Arial" w:eastAsia="SimSun" w:hAnsi="Arial" w:cs="Arial"/>
          <w:color w:val="000000"/>
          <w:szCs w:val="24"/>
          <w:lang w:val="el-GR" w:eastAsia="zh-CN"/>
        </w:rPr>
        <w:t xml:space="preserve"> </w:t>
      </w:r>
      <w:r w:rsidRPr="00522B76">
        <w:rPr>
          <w:rFonts w:ascii="Arial" w:eastAsia="SimSun" w:hAnsi="Arial" w:cs="Arial"/>
          <w:color w:val="000000"/>
          <w:szCs w:val="24"/>
          <w:lang w:eastAsia="zh-CN"/>
        </w:rPr>
        <w:t>address</w:t>
      </w:r>
      <w:r w:rsidRPr="00522B76">
        <w:rPr>
          <w:rFonts w:ascii="Arial" w:eastAsia="SimSun" w:hAnsi="Arial" w:cs="Arial"/>
          <w:color w:val="000000"/>
          <w:szCs w:val="24"/>
          <w:lang w:val="el-GR" w:eastAsia="zh-CN"/>
        </w:rPr>
        <w:t xml:space="preserve"> του </w:t>
      </w:r>
      <w:r w:rsidRPr="00522B76">
        <w:rPr>
          <w:rFonts w:ascii="Arial" w:eastAsia="SimSun" w:hAnsi="Arial" w:cs="Arial"/>
          <w:color w:val="000000"/>
          <w:szCs w:val="24"/>
          <w:lang w:eastAsia="zh-CN"/>
        </w:rPr>
        <w:t>DNS</w:t>
      </w:r>
      <w:r w:rsidRPr="00522B76">
        <w:rPr>
          <w:rFonts w:ascii="Arial" w:eastAsia="SimSun" w:hAnsi="Arial" w:cs="Arial"/>
          <w:color w:val="000000"/>
          <w:szCs w:val="24"/>
          <w:lang w:val="el-GR" w:eastAsia="zh-CN"/>
        </w:rPr>
        <w:t xml:space="preserve"> </w:t>
      </w:r>
      <w:r w:rsidRPr="00522B76">
        <w:rPr>
          <w:rFonts w:ascii="Arial" w:eastAsia="SimSun" w:hAnsi="Arial" w:cs="Arial"/>
          <w:color w:val="000000"/>
          <w:szCs w:val="24"/>
          <w:lang w:eastAsia="zh-CN"/>
        </w:rPr>
        <w:t>server</w:t>
      </w:r>
      <w:r w:rsidRPr="00522B76">
        <w:rPr>
          <w:rFonts w:ascii="Arial" w:eastAsia="SimSun" w:hAnsi="Arial" w:cs="Arial"/>
          <w:color w:val="000000"/>
          <w:szCs w:val="24"/>
          <w:lang w:val="el-GR" w:eastAsia="zh-CN"/>
        </w:rPr>
        <w:t xml:space="preserve"> 1</w:t>
      </w:r>
    </w:p>
    <w:p w14:paraId="773690A8" w14:textId="77777777" w:rsidR="009D435A" w:rsidRPr="00522B76" w:rsidRDefault="009D435A" w:rsidP="009D435A">
      <w:pPr>
        <w:pStyle w:val="NormalIndent"/>
        <w:jc w:val="both"/>
        <w:rPr>
          <w:rFonts w:ascii="Arial" w:eastAsia="SimSun" w:hAnsi="Arial" w:cs="Arial"/>
          <w:color w:val="000000"/>
          <w:szCs w:val="24"/>
          <w:lang w:val="el-GR" w:eastAsia="zh-CN"/>
        </w:rPr>
      </w:pPr>
      <w:r w:rsidRPr="00522B76">
        <w:rPr>
          <w:rFonts w:ascii="Arial" w:hAnsi="Arial" w:cs="Arial"/>
          <w:szCs w:val="24"/>
          <w:lang w:val="el-GR"/>
        </w:rPr>
        <w:t>Ορισμός</w:t>
      </w:r>
      <w:r w:rsidRPr="00522B76">
        <w:rPr>
          <w:rFonts w:ascii="Arial" w:hAnsi="Arial" w:cs="Arial"/>
          <w:b/>
          <w:szCs w:val="24"/>
          <w:lang w:val="el-GR"/>
        </w:rPr>
        <w:t xml:space="preserve"> </w:t>
      </w:r>
      <w:r w:rsidRPr="00522B76">
        <w:rPr>
          <w:rFonts w:ascii="Arial" w:eastAsia="SimSun" w:hAnsi="Arial" w:cs="Arial"/>
          <w:color w:val="000000"/>
          <w:szCs w:val="24"/>
          <w:lang w:eastAsia="zh-CN"/>
        </w:rPr>
        <w:t>DNS</w:t>
      </w:r>
      <w:r w:rsidRPr="00522B76">
        <w:rPr>
          <w:rFonts w:ascii="Arial" w:eastAsia="SimSun" w:hAnsi="Arial" w:cs="Arial"/>
          <w:color w:val="000000"/>
          <w:szCs w:val="24"/>
          <w:lang w:val="el-GR" w:eastAsia="zh-CN"/>
        </w:rPr>
        <w:t xml:space="preserve"> </w:t>
      </w:r>
      <w:r w:rsidRPr="00522B76">
        <w:rPr>
          <w:rFonts w:ascii="Arial" w:eastAsia="SimSun" w:hAnsi="Arial" w:cs="Arial"/>
          <w:color w:val="000000"/>
          <w:szCs w:val="24"/>
          <w:lang w:eastAsia="zh-CN"/>
        </w:rPr>
        <w:t>Server</w:t>
      </w:r>
      <w:r w:rsidRPr="00522B76">
        <w:rPr>
          <w:rFonts w:ascii="Arial" w:eastAsia="SimSun" w:hAnsi="Arial" w:cs="Arial"/>
          <w:color w:val="000000"/>
          <w:szCs w:val="24"/>
          <w:lang w:val="el-GR" w:eastAsia="zh-CN"/>
        </w:rPr>
        <w:t xml:space="preserve"> 2: Τοποθετήστε την </w:t>
      </w:r>
      <w:r w:rsidRPr="00522B76">
        <w:rPr>
          <w:rFonts w:ascii="Arial" w:eastAsia="SimSun" w:hAnsi="Arial" w:cs="Arial"/>
          <w:color w:val="000000"/>
          <w:szCs w:val="24"/>
          <w:lang w:eastAsia="zh-CN"/>
        </w:rPr>
        <w:t>IP</w:t>
      </w:r>
      <w:r w:rsidRPr="00522B76">
        <w:rPr>
          <w:rFonts w:ascii="Arial" w:eastAsia="SimSun" w:hAnsi="Arial" w:cs="Arial"/>
          <w:color w:val="000000"/>
          <w:szCs w:val="24"/>
          <w:lang w:val="el-GR" w:eastAsia="zh-CN"/>
        </w:rPr>
        <w:t xml:space="preserve"> </w:t>
      </w:r>
      <w:r w:rsidRPr="00522B76">
        <w:rPr>
          <w:rFonts w:ascii="Arial" w:eastAsia="SimSun" w:hAnsi="Arial" w:cs="Arial"/>
          <w:color w:val="000000"/>
          <w:szCs w:val="24"/>
          <w:lang w:eastAsia="zh-CN"/>
        </w:rPr>
        <w:t>address</w:t>
      </w:r>
      <w:r w:rsidRPr="00522B76">
        <w:rPr>
          <w:rFonts w:ascii="Arial" w:eastAsia="SimSun" w:hAnsi="Arial" w:cs="Arial"/>
          <w:color w:val="000000"/>
          <w:szCs w:val="24"/>
          <w:lang w:val="el-GR" w:eastAsia="zh-CN"/>
        </w:rPr>
        <w:t xml:space="preserve"> του </w:t>
      </w:r>
      <w:r w:rsidRPr="00522B76">
        <w:rPr>
          <w:rFonts w:ascii="Arial" w:eastAsia="SimSun" w:hAnsi="Arial" w:cs="Arial"/>
          <w:color w:val="000000"/>
          <w:szCs w:val="24"/>
          <w:lang w:eastAsia="zh-CN"/>
        </w:rPr>
        <w:t>DNS</w:t>
      </w:r>
      <w:r w:rsidRPr="00522B76">
        <w:rPr>
          <w:rFonts w:ascii="Arial" w:eastAsia="SimSun" w:hAnsi="Arial" w:cs="Arial"/>
          <w:color w:val="000000"/>
          <w:szCs w:val="24"/>
          <w:lang w:val="el-GR" w:eastAsia="zh-CN"/>
        </w:rPr>
        <w:t xml:space="preserve"> </w:t>
      </w:r>
      <w:r w:rsidRPr="00522B76">
        <w:rPr>
          <w:rFonts w:ascii="Arial" w:eastAsia="SimSun" w:hAnsi="Arial" w:cs="Arial"/>
          <w:color w:val="000000"/>
          <w:szCs w:val="24"/>
          <w:lang w:eastAsia="zh-CN"/>
        </w:rPr>
        <w:t>server</w:t>
      </w:r>
      <w:r w:rsidRPr="00522B76">
        <w:rPr>
          <w:rFonts w:ascii="Arial" w:eastAsia="SimSun" w:hAnsi="Arial" w:cs="Arial"/>
          <w:color w:val="000000"/>
          <w:szCs w:val="24"/>
          <w:lang w:val="el-GR" w:eastAsia="zh-CN"/>
        </w:rPr>
        <w:t xml:space="preserve"> 2</w:t>
      </w:r>
    </w:p>
    <w:p w14:paraId="035868A2"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Μπορείτε να εκτυπώσετε όλες τις ρυθμίσεις στη θέση «Εκτύπωση </w:t>
      </w:r>
      <w:r w:rsidRPr="00522B76">
        <w:rPr>
          <w:rFonts w:ascii="Arial" w:hAnsi="Arial" w:cs="Arial"/>
          <w:sz w:val="24"/>
          <w:szCs w:val="24"/>
        </w:rPr>
        <w:t>Ethernet</w:t>
      </w:r>
      <w:r w:rsidRPr="00522B76">
        <w:rPr>
          <w:rFonts w:ascii="Arial" w:hAnsi="Arial" w:cs="Arial"/>
          <w:sz w:val="24"/>
          <w:szCs w:val="24"/>
          <w:lang w:val="el-GR"/>
        </w:rPr>
        <w:t xml:space="preserve"> </w:t>
      </w:r>
      <w:r w:rsidRPr="00522B76">
        <w:rPr>
          <w:rFonts w:ascii="Arial" w:hAnsi="Arial" w:cs="Arial"/>
          <w:sz w:val="24"/>
          <w:szCs w:val="24"/>
        </w:rPr>
        <w:t>para</w:t>
      </w:r>
      <w:r w:rsidRPr="00522B76">
        <w:rPr>
          <w:rFonts w:ascii="Arial" w:hAnsi="Arial" w:cs="Arial"/>
          <w:sz w:val="24"/>
          <w:szCs w:val="24"/>
          <w:lang w:val="el-GR"/>
        </w:rPr>
        <w:t>».</w:t>
      </w:r>
    </w:p>
    <w:p w14:paraId="71B2BC08" w14:textId="77777777" w:rsidR="009D435A" w:rsidRPr="00522B76" w:rsidRDefault="009D435A" w:rsidP="009D435A">
      <w:pPr>
        <w:pStyle w:val="1"/>
        <w:rPr>
          <w:rFonts w:ascii="Arial" w:hAnsi="Arial" w:cs="Arial"/>
          <w:b/>
          <w:sz w:val="24"/>
          <w:szCs w:val="24"/>
          <w:lang w:val="el-GR"/>
        </w:rPr>
      </w:pPr>
      <w:r w:rsidRPr="00522B76">
        <w:rPr>
          <w:rFonts w:ascii="Arial" w:hAnsi="Arial" w:cs="Arial"/>
          <w:sz w:val="24"/>
          <w:szCs w:val="24"/>
          <w:lang w:val="el-GR"/>
        </w:rPr>
        <w:t xml:space="preserve">2. </w:t>
      </w:r>
      <w:r w:rsidRPr="00522B76">
        <w:rPr>
          <w:rFonts w:ascii="Arial" w:hAnsi="Arial" w:cs="Arial"/>
          <w:b/>
          <w:sz w:val="24"/>
          <w:szCs w:val="24"/>
          <w:lang w:val="el-GR"/>
        </w:rPr>
        <w:t xml:space="preserve">Ρυθμίστε τη διεύθυνση </w:t>
      </w:r>
      <w:r w:rsidRPr="00522B76">
        <w:rPr>
          <w:rFonts w:ascii="Arial" w:hAnsi="Arial" w:cs="Arial"/>
          <w:b/>
          <w:sz w:val="24"/>
          <w:szCs w:val="24"/>
        </w:rPr>
        <w:t>IP</w:t>
      </w:r>
      <w:r w:rsidRPr="00522B76">
        <w:rPr>
          <w:rFonts w:ascii="Arial" w:hAnsi="Arial" w:cs="Arial"/>
          <w:b/>
          <w:sz w:val="24"/>
          <w:szCs w:val="24"/>
          <w:lang w:val="el-GR"/>
        </w:rPr>
        <w:t xml:space="preserve"> του απομακρυσμένου υπολογιστή</w:t>
      </w:r>
    </w:p>
    <w:p w14:paraId="70E46D0C"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1) Επιλέξτε «Ορισμός </w:t>
      </w:r>
      <w:r w:rsidRPr="00522B76">
        <w:rPr>
          <w:rFonts w:ascii="Arial" w:hAnsi="Arial" w:cs="Arial"/>
          <w:sz w:val="24"/>
          <w:szCs w:val="24"/>
        </w:rPr>
        <w:t>ETHERNET</w:t>
      </w:r>
      <w:r w:rsidRPr="00522B76">
        <w:rPr>
          <w:rFonts w:ascii="Arial" w:hAnsi="Arial" w:cs="Arial"/>
          <w:sz w:val="24"/>
          <w:szCs w:val="24"/>
          <w:lang w:val="el-GR"/>
        </w:rPr>
        <w:t xml:space="preserve"> »,</w:t>
      </w:r>
    </w:p>
    <w:p w14:paraId="0638662A"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Εάν ο Υπολογιστής χρησιμοποιεί </w:t>
      </w:r>
      <w:r w:rsidRPr="00522B76">
        <w:rPr>
          <w:rFonts w:ascii="Arial" w:hAnsi="Arial" w:cs="Arial"/>
          <w:sz w:val="24"/>
          <w:szCs w:val="24"/>
        </w:rPr>
        <w:t>WAN</w:t>
      </w:r>
      <w:r w:rsidRPr="00522B76">
        <w:rPr>
          <w:rFonts w:ascii="Arial" w:hAnsi="Arial" w:cs="Arial"/>
          <w:sz w:val="24"/>
          <w:szCs w:val="24"/>
          <w:lang w:val="el-GR"/>
        </w:rPr>
        <w:t xml:space="preserve">, επιλέξτε </w:t>
      </w:r>
      <w:r w:rsidRPr="00522B76">
        <w:rPr>
          <w:rFonts w:ascii="Arial" w:hAnsi="Arial" w:cs="Arial"/>
          <w:b/>
          <w:sz w:val="24"/>
          <w:szCs w:val="24"/>
          <w:lang w:val="el-GR"/>
        </w:rPr>
        <w:t>'Απομακρυσμένη Σύνδεση'</w:t>
      </w:r>
      <w:r w:rsidRPr="00522B76">
        <w:rPr>
          <w:rFonts w:ascii="Arial" w:hAnsi="Arial" w:cs="Arial"/>
          <w:sz w:val="24"/>
          <w:szCs w:val="24"/>
          <w:lang w:val="el-GR"/>
        </w:rPr>
        <w:t xml:space="preserve"> για να εισαγάγετε τη διεύθυνση </w:t>
      </w:r>
      <w:r w:rsidRPr="00522B76">
        <w:rPr>
          <w:rFonts w:ascii="Arial" w:hAnsi="Arial" w:cs="Arial"/>
          <w:sz w:val="24"/>
          <w:szCs w:val="24"/>
        </w:rPr>
        <w:t>IP</w:t>
      </w:r>
      <w:r w:rsidRPr="00522B76">
        <w:rPr>
          <w:rFonts w:ascii="Arial" w:hAnsi="Arial" w:cs="Arial"/>
          <w:sz w:val="24"/>
          <w:szCs w:val="24"/>
          <w:lang w:val="el-GR"/>
        </w:rPr>
        <w:t xml:space="preserve"> του απομακρυσμένου υπολογιστή άμεσα.</w:t>
      </w:r>
    </w:p>
    <w:p w14:paraId="3CB41606"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Εάν ο Υπολογιστής χρησιμοποιεί </w:t>
      </w:r>
      <w:r w:rsidRPr="00522B76">
        <w:rPr>
          <w:rFonts w:ascii="Arial" w:hAnsi="Arial" w:cs="Arial"/>
          <w:sz w:val="24"/>
          <w:szCs w:val="24"/>
        </w:rPr>
        <w:t>LAN</w:t>
      </w:r>
      <w:r w:rsidRPr="00522B76">
        <w:rPr>
          <w:rFonts w:ascii="Arial" w:hAnsi="Arial" w:cs="Arial"/>
          <w:sz w:val="24"/>
          <w:szCs w:val="24"/>
          <w:lang w:val="el-GR"/>
        </w:rPr>
        <w:t xml:space="preserve"> (</w:t>
      </w:r>
      <w:r w:rsidRPr="00522B76">
        <w:rPr>
          <w:rFonts w:ascii="Arial" w:hAnsi="Arial" w:cs="Arial"/>
          <w:sz w:val="24"/>
          <w:szCs w:val="24"/>
        </w:rPr>
        <w:t>Local</w:t>
      </w:r>
      <w:r w:rsidRPr="00522B76">
        <w:rPr>
          <w:rFonts w:ascii="Arial" w:hAnsi="Arial" w:cs="Arial"/>
          <w:sz w:val="24"/>
          <w:szCs w:val="24"/>
          <w:lang w:val="el-GR"/>
        </w:rPr>
        <w:t xml:space="preserve"> </w:t>
      </w:r>
      <w:r w:rsidRPr="00522B76">
        <w:rPr>
          <w:rFonts w:ascii="Arial" w:hAnsi="Arial" w:cs="Arial"/>
          <w:sz w:val="24"/>
          <w:szCs w:val="24"/>
        </w:rPr>
        <w:t>Area</w:t>
      </w:r>
      <w:r w:rsidRPr="00522B76">
        <w:rPr>
          <w:rFonts w:ascii="Arial" w:hAnsi="Arial" w:cs="Arial"/>
          <w:sz w:val="24"/>
          <w:szCs w:val="24"/>
          <w:lang w:val="el-GR"/>
        </w:rPr>
        <w:t xml:space="preserve"> </w:t>
      </w:r>
      <w:r w:rsidRPr="00522B76">
        <w:rPr>
          <w:rFonts w:ascii="Arial" w:hAnsi="Arial" w:cs="Arial"/>
          <w:sz w:val="24"/>
          <w:szCs w:val="24"/>
        </w:rPr>
        <w:t>Network</w:t>
      </w:r>
      <w:r w:rsidRPr="00522B76">
        <w:rPr>
          <w:rFonts w:ascii="Arial" w:hAnsi="Arial" w:cs="Arial"/>
          <w:sz w:val="24"/>
          <w:szCs w:val="24"/>
          <w:lang w:val="el-GR"/>
        </w:rPr>
        <w:t xml:space="preserve">), τότε αντιστοιχίστε την διεύθυνση </w:t>
      </w:r>
      <w:r w:rsidRPr="00522B76">
        <w:rPr>
          <w:rFonts w:ascii="Arial" w:hAnsi="Arial" w:cs="Arial"/>
          <w:sz w:val="24"/>
          <w:szCs w:val="24"/>
        </w:rPr>
        <w:t>IP</w:t>
      </w:r>
      <w:r w:rsidRPr="00522B76">
        <w:rPr>
          <w:rFonts w:ascii="Arial" w:hAnsi="Arial" w:cs="Arial"/>
          <w:sz w:val="24"/>
          <w:szCs w:val="24"/>
          <w:lang w:val="el-GR"/>
        </w:rPr>
        <w:t xml:space="preserve"> του απομακρυσμένου υπολογιστή στη θύρα </w:t>
      </w:r>
      <w:r w:rsidRPr="00522B76">
        <w:rPr>
          <w:rFonts w:ascii="Arial" w:hAnsi="Arial" w:cs="Arial"/>
          <w:b/>
          <w:sz w:val="24"/>
          <w:szCs w:val="24"/>
          <w:lang w:val="el-GR"/>
        </w:rPr>
        <w:t>5002</w:t>
      </w:r>
      <w:r w:rsidRPr="00522B76">
        <w:rPr>
          <w:rFonts w:ascii="Arial" w:hAnsi="Arial" w:cs="Arial"/>
          <w:sz w:val="24"/>
          <w:szCs w:val="24"/>
          <w:lang w:val="el-GR"/>
        </w:rPr>
        <w:t xml:space="preserve"> του απομακρυσμένου </w:t>
      </w:r>
      <w:r w:rsidRPr="00522B76">
        <w:rPr>
          <w:rFonts w:ascii="Arial" w:hAnsi="Arial" w:cs="Arial"/>
          <w:sz w:val="24"/>
          <w:szCs w:val="24"/>
        </w:rPr>
        <w:t>router</w:t>
      </w:r>
      <w:r w:rsidRPr="00522B76">
        <w:rPr>
          <w:rFonts w:ascii="Arial" w:hAnsi="Arial" w:cs="Arial"/>
          <w:sz w:val="24"/>
          <w:szCs w:val="24"/>
          <w:lang w:val="el-GR"/>
        </w:rPr>
        <w:t xml:space="preserve"> πρώτα, με την οποία μπορούν να έχουν πρόσβαση </w:t>
      </w:r>
      <w:r w:rsidRPr="00522B76">
        <w:rPr>
          <w:rFonts w:ascii="Arial" w:hAnsi="Arial" w:cs="Arial"/>
          <w:sz w:val="24"/>
          <w:szCs w:val="24"/>
        </w:rPr>
        <w:t>WAN</w:t>
      </w:r>
      <w:r w:rsidRPr="00522B76">
        <w:rPr>
          <w:rFonts w:ascii="Arial" w:hAnsi="Arial" w:cs="Arial"/>
          <w:sz w:val="24"/>
          <w:szCs w:val="24"/>
          <w:lang w:val="el-GR"/>
        </w:rPr>
        <w:t xml:space="preserve"> τη διεύθυνση </w:t>
      </w:r>
      <w:r w:rsidRPr="00522B76">
        <w:rPr>
          <w:rFonts w:ascii="Arial" w:hAnsi="Arial" w:cs="Arial"/>
          <w:sz w:val="24"/>
          <w:szCs w:val="24"/>
        </w:rPr>
        <w:t>IP</w:t>
      </w:r>
      <w:r w:rsidRPr="00522B76">
        <w:rPr>
          <w:rFonts w:ascii="Arial" w:hAnsi="Arial" w:cs="Arial"/>
          <w:sz w:val="24"/>
          <w:szCs w:val="24"/>
          <w:lang w:val="el-GR"/>
        </w:rPr>
        <w:t xml:space="preserve"> του απομακρυσμένου υπολογιστή. Και στη συνέχεια επιλέξτε </w:t>
      </w:r>
      <w:r w:rsidRPr="00522B76">
        <w:rPr>
          <w:rFonts w:ascii="Arial" w:hAnsi="Arial" w:cs="Arial"/>
          <w:b/>
          <w:i/>
          <w:sz w:val="24"/>
          <w:szCs w:val="24"/>
          <w:lang w:val="el-GR"/>
        </w:rPr>
        <w:t xml:space="preserve">΄΄Απομακρυσμένη Σύνδεση΄΄ </w:t>
      </w:r>
      <w:r w:rsidRPr="00522B76">
        <w:rPr>
          <w:rFonts w:ascii="Arial" w:hAnsi="Arial" w:cs="Arial"/>
          <w:sz w:val="24"/>
          <w:szCs w:val="24"/>
          <w:lang w:val="el-GR"/>
        </w:rPr>
        <w:t xml:space="preserve">για να εισάγετε τη διεύθυνση </w:t>
      </w:r>
      <w:r w:rsidRPr="00522B76">
        <w:rPr>
          <w:rFonts w:ascii="Arial" w:hAnsi="Arial" w:cs="Arial"/>
          <w:sz w:val="24"/>
          <w:szCs w:val="24"/>
        </w:rPr>
        <w:t>IP</w:t>
      </w:r>
      <w:r w:rsidRPr="00522B76">
        <w:rPr>
          <w:rFonts w:ascii="Arial" w:hAnsi="Arial" w:cs="Arial"/>
          <w:sz w:val="24"/>
          <w:szCs w:val="24"/>
          <w:lang w:val="el-GR"/>
        </w:rPr>
        <w:t xml:space="preserve"> του απομακρυσμένου </w:t>
      </w:r>
      <w:r w:rsidRPr="00522B76">
        <w:rPr>
          <w:rFonts w:ascii="Arial" w:hAnsi="Arial" w:cs="Arial"/>
          <w:sz w:val="24"/>
          <w:szCs w:val="24"/>
        </w:rPr>
        <w:t>router</w:t>
      </w:r>
      <w:r w:rsidRPr="00522B76">
        <w:rPr>
          <w:rFonts w:ascii="Arial" w:hAnsi="Arial" w:cs="Arial"/>
          <w:sz w:val="24"/>
          <w:szCs w:val="24"/>
          <w:lang w:val="el-GR"/>
        </w:rPr>
        <w:t>.</w:t>
      </w:r>
    </w:p>
    <w:p w14:paraId="63BDC9EE"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2) </w:t>
      </w:r>
      <w:r w:rsidRPr="00522B76">
        <w:rPr>
          <w:rFonts w:ascii="Arial" w:hAnsi="Arial" w:cs="Arial"/>
          <w:b/>
          <w:sz w:val="24"/>
          <w:szCs w:val="24"/>
          <w:lang w:val="el-GR"/>
        </w:rPr>
        <w:t>Πληκτρολογήστε «</w:t>
      </w:r>
      <w:r w:rsidRPr="00522B76">
        <w:rPr>
          <w:rFonts w:ascii="Arial" w:hAnsi="Arial" w:cs="Arial"/>
          <w:b/>
          <w:sz w:val="24"/>
          <w:szCs w:val="24"/>
        </w:rPr>
        <w:t>Ping</w:t>
      </w:r>
      <w:r w:rsidRPr="00522B76">
        <w:rPr>
          <w:rFonts w:ascii="Arial" w:hAnsi="Arial" w:cs="Arial"/>
          <w:b/>
          <w:sz w:val="24"/>
          <w:szCs w:val="24"/>
          <w:lang w:val="el-GR"/>
        </w:rPr>
        <w:t>», για να ελέγξετε την επικοινωνία.</w:t>
      </w:r>
    </w:p>
    <w:p w14:paraId="02F8A2EE" w14:textId="3DA347B1"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Επιλέξτε την λειτουργία «</w:t>
      </w:r>
      <w:r w:rsidRPr="00522B76">
        <w:rPr>
          <w:rFonts w:ascii="Arial" w:hAnsi="Arial" w:cs="Arial"/>
          <w:sz w:val="24"/>
          <w:szCs w:val="24"/>
        </w:rPr>
        <w:t>Ping</w:t>
      </w:r>
      <w:r w:rsidRPr="00522B76">
        <w:rPr>
          <w:rFonts w:ascii="Arial" w:hAnsi="Arial" w:cs="Arial"/>
          <w:sz w:val="24"/>
          <w:szCs w:val="24"/>
          <w:lang w:val="el-GR"/>
        </w:rPr>
        <w:t xml:space="preserve">» για να ελέγξετε την επικοινωνία . Εισάγετε τη διεύθυνση </w:t>
      </w:r>
      <w:r w:rsidRPr="00522B76">
        <w:rPr>
          <w:rFonts w:ascii="Arial" w:hAnsi="Arial" w:cs="Arial"/>
          <w:sz w:val="24"/>
          <w:szCs w:val="24"/>
        </w:rPr>
        <w:t>IP</w:t>
      </w:r>
      <w:r w:rsidRPr="00522B76">
        <w:rPr>
          <w:rFonts w:ascii="Arial" w:hAnsi="Arial" w:cs="Arial"/>
          <w:sz w:val="24"/>
          <w:szCs w:val="24"/>
          <w:lang w:val="el-GR"/>
        </w:rPr>
        <w:t xml:space="preserve"> που έχει τεθεί στο «</w:t>
      </w:r>
      <w:r w:rsidRPr="00522B76">
        <w:rPr>
          <w:rFonts w:ascii="Arial" w:hAnsi="Arial" w:cs="Arial"/>
          <w:sz w:val="24"/>
          <w:szCs w:val="24"/>
        </w:rPr>
        <w:t>Remote</w:t>
      </w:r>
      <w:r w:rsidRPr="00522B76">
        <w:rPr>
          <w:rFonts w:ascii="Arial" w:hAnsi="Arial" w:cs="Arial"/>
          <w:sz w:val="24"/>
          <w:szCs w:val="24"/>
          <w:lang w:val="el-GR"/>
        </w:rPr>
        <w:t xml:space="preserve"> </w:t>
      </w:r>
      <w:r w:rsidRPr="00522B76">
        <w:rPr>
          <w:rFonts w:ascii="Arial" w:hAnsi="Arial" w:cs="Arial"/>
          <w:sz w:val="24"/>
          <w:szCs w:val="24"/>
        </w:rPr>
        <w:t>Adr</w:t>
      </w:r>
      <w:r w:rsidRPr="00522B76">
        <w:rPr>
          <w:rFonts w:ascii="Arial" w:hAnsi="Arial" w:cs="Arial"/>
          <w:sz w:val="24"/>
          <w:szCs w:val="24"/>
          <w:lang w:val="el-GR"/>
        </w:rPr>
        <w:t xml:space="preserve"> </w:t>
      </w:r>
      <w:r w:rsidRPr="00522B76">
        <w:rPr>
          <w:rFonts w:ascii="Arial" w:hAnsi="Arial" w:cs="Arial"/>
          <w:sz w:val="24"/>
          <w:szCs w:val="24"/>
        </w:rPr>
        <w:t>Server</w:t>
      </w:r>
      <w:r w:rsidRPr="00522B76">
        <w:rPr>
          <w:rFonts w:ascii="Arial" w:hAnsi="Arial" w:cs="Arial"/>
          <w:sz w:val="24"/>
          <w:szCs w:val="24"/>
          <w:lang w:val="el-GR"/>
        </w:rPr>
        <w:t xml:space="preserve"> ' και πατήστε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Ελέγξτε αν όλα τα δεδομένα αποστέλλονται σωστά .</w:t>
      </w:r>
    </w:p>
    <w:p w14:paraId="178F346B" w14:textId="77777777" w:rsidR="009D435A" w:rsidRPr="00522B76" w:rsidRDefault="009D435A" w:rsidP="009D435A">
      <w:pPr>
        <w:pStyle w:val="1"/>
        <w:rPr>
          <w:rFonts w:ascii="Arial" w:hAnsi="Arial" w:cs="Arial"/>
          <w:sz w:val="24"/>
          <w:szCs w:val="24"/>
          <w:lang w:val="el-GR"/>
        </w:rPr>
      </w:pPr>
    </w:p>
    <w:p w14:paraId="6BDAA9F0" w14:textId="77777777" w:rsidR="009D435A" w:rsidRPr="00522B76" w:rsidRDefault="009D435A" w:rsidP="009D435A">
      <w:pPr>
        <w:pStyle w:val="1"/>
        <w:ind w:left="425"/>
        <w:rPr>
          <w:rFonts w:ascii="Arial" w:hAnsi="Arial" w:cs="Arial"/>
          <w:sz w:val="24"/>
          <w:szCs w:val="24"/>
          <w:lang w:val="el-GR"/>
        </w:rPr>
      </w:pPr>
      <w:r w:rsidRPr="00522B76">
        <w:rPr>
          <w:rFonts w:ascii="Arial" w:hAnsi="Arial" w:cs="Arial"/>
          <w:b/>
          <w:color w:val="000000"/>
          <w:sz w:val="24"/>
          <w:szCs w:val="24"/>
          <w:lang w:val="el-GR"/>
        </w:rPr>
        <w:t xml:space="preserve">Ανοίξτε το </w:t>
      </w:r>
      <w:r w:rsidRPr="00522B76">
        <w:rPr>
          <w:rFonts w:ascii="Arial" w:hAnsi="Arial" w:cs="Arial"/>
          <w:b/>
          <w:color w:val="000000"/>
          <w:sz w:val="24"/>
          <w:szCs w:val="24"/>
        </w:rPr>
        <w:t>pc</w:t>
      </w:r>
      <w:r w:rsidRPr="00522B76">
        <w:rPr>
          <w:rFonts w:ascii="Arial" w:hAnsi="Arial" w:cs="Arial"/>
          <w:b/>
          <w:color w:val="000000"/>
          <w:sz w:val="24"/>
          <w:szCs w:val="24"/>
          <w:lang w:val="el-GR"/>
        </w:rPr>
        <w:t xml:space="preserve"> </w:t>
      </w:r>
      <w:r w:rsidRPr="00522B76">
        <w:rPr>
          <w:rFonts w:ascii="Arial" w:hAnsi="Arial" w:cs="Arial"/>
          <w:b/>
          <w:color w:val="000000"/>
          <w:sz w:val="24"/>
          <w:szCs w:val="24"/>
        </w:rPr>
        <w:t>manager</w:t>
      </w:r>
      <w:r w:rsidRPr="00522B76">
        <w:rPr>
          <w:rFonts w:ascii="Arial" w:hAnsi="Arial" w:cs="Arial"/>
          <w:b/>
          <w:color w:val="000000"/>
          <w:sz w:val="24"/>
          <w:szCs w:val="24"/>
          <w:lang w:val="el-GR"/>
        </w:rPr>
        <w:t xml:space="preserve"> το λογισμικό για υπολογιστή από το απομακρυσμένο υπολογιστή</w:t>
      </w:r>
      <w:r w:rsidRPr="00522B76">
        <w:rPr>
          <w:rFonts w:ascii="Arial" w:hAnsi="Arial" w:cs="Arial"/>
          <w:sz w:val="24"/>
          <w:szCs w:val="24"/>
          <w:lang w:val="el-GR"/>
        </w:rPr>
        <w:t>.</w:t>
      </w:r>
    </w:p>
    <w:p w14:paraId="3EB64E74"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Κάντε διπλό κλικ στη Επιλογή ‘</w:t>
      </w:r>
      <w:r w:rsidRPr="00522B76">
        <w:rPr>
          <w:rFonts w:ascii="Arial" w:hAnsi="Arial" w:cs="Arial"/>
          <w:b/>
          <w:sz w:val="24"/>
          <w:szCs w:val="24"/>
          <w:lang w:val="el-GR"/>
        </w:rPr>
        <w:t>’ΑΠΟΜΑΚΡΥΣΜΕΝΗ ΣΥΝΔΕΣΗ</w:t>
      </w:r>
      <w:r w:rsidRPr="00522B76">
        <w:rPr>
          <w:rFonts w:ascii="Arial" w:hAnsi="Arial" w:cs="Arial"/>
          <w:sz w:val="24"/>
          <w:szCs w:val="24"/>
          <w:lang w:val="el-GR"/>
        </w:rPr>
        <w:t xml:space="preserve"> ‘’ και ελέγξτε αν η μηχανή έχει συνδεθεί όπως δείχνει το παρακάτω παράθυρο: </w:t>
      </w:r>
    </w:p>
    <w:p w14:paraId="72EC9220" w14:textId="77777777" w:rsidR="009D435A" w:rsidRPr="00522B76" w:rsidRDefault="009D435A" w:rsidP="009D435A">
      <w:pPr>
        <w:pStyle w:val="1"/>
        <w:ind w:left="426"/>
        <w:rPr>
          <w:rFonts w:ascii="Arial" w:hAnsi="Arial" w:cs="Arial"/>
          <w:sz w:val="24"/>
          <w:szCs w:val="24"/>
          <w:lang w:val="el-GR"/>
        </w:rPr>
      </w:pPr>
      <w:r w:rsidRPr="00522B76">
        <w:rPr>
          <w:rFonts w:ascii="Arial" w:hAnsi="Arial" w:cs="Arial"/>
          <w:noProof/>
          <w:lang w:val="el-GR" w:eastAsia="el-GR"/>
        </w:rPr>
        <w:lastRenderedPageBreak/>
        <mc:AlternateContent>
          <mc:Choice Requires="wps">
            <w:drawing>
              <wp:anchor distT="0" distB="0" distL="114300" distR="114300" simplePos="0" relativeHeight="251691008" behindDoc="0" locked="0" layoutInCell="1" allowOverlap="1" wp14:anchorId="04CE7B69" wp14:editId="00611329">
                <wp:simplePos x="0" y="0"/>
                <wp:positionH relativeFrom="column">
                  <wp:posOffset>2488565</wp:posOffset>
                </wp:positionH>
                <wp:positionV relativeFrom="paragraph">
                  <wp:posOffset>1464310</wp:posOffset>
                </wp:positionV>
                <wp:extent cx="1303020" cy="1044575"/>
                <wp:effectExtent l="19050" t="571500" r="0" b="3175"/>
                <wp:wrapNone/>
                <wp:docPr id="743" name="AutoShap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1044575"/>
                        </a:xfrm>
                        <a:prstGeom prst="wedgeRoundRectCallout">
                          <a:avLst>
                            <a:gd name="adj1" fmla="val -49708"/>
                            <a:gd name="adj2" fmla="val -100380"/>
                            <a:gd name="adj3" fmla="val 16667"/>
                          </a:avLst>
                        </a:prstGeom>
                        <a:solidFill>
                          <a:srgbClr val="FFFFFF"/>
                        </a:solidFill>
                        <a:ln w="9525">
                          <a:solidFill>
                            <a:srgbClr val="000000"/>
                          </a:solidFill>
                          <a:miter lim="800000"/>
                          <a:headEnd/>
                          <a:tailEnd/>
                        </a:ln>
                      </wps:spPr>
                      <wps:txbx>
                        <w:txbxContent>
                          <w:p w14:paraId="5B937ACE" w14:textId="77777777" w:rsidR="009D435A" w:rsidRPr="00B46543" w:rsidRDefault="009D435A" w:rsidP="009D435A">
                            <w:pPr>
                              <w:jc w:val="left"/>
                              <w:rPr>
                                <w:lang w:val="el-GR"/>
                              </w:rPr>
                            </w:pPr>
                            <w:r>
                              <w:rPr>
                                <w:lang w:val="el-GR"/>
                              </w:rPr>
                              <w:t>Εδώ θα εμφανιστούν όλα τα δεδομένα των συνδέσεων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E7B69" id="AutoShape 658" o:spid="_x0000_s1090" type="#_x0000_t62" style="position:absolute;left:0;text-align:left;margin-left:195.95pt;margin-top:115.3pt;width:102.6pt;height:8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" adj="63,-10882">
                <v:textbox>
                  <w:txbxContent>
                    <w:p w14:paraId="5B937ACE" w14:textId="77777777" w:rsidR="009D435A" w:rsidRPr="00B46543" w:rsidRDefault="009D435A" w:rsidP="009D435A">
                      <w:pPr>
                        <w:jc w:val="left"/>
                        <w:rPr>
                          <w:lang w:val="el-GR"/>
                        </w:rPr>
                      </w:pPr>
                      <w:r>
                        <w:rPr>
                          <w:lang w:val="el-GR"/>
                        </w:rPr>
                        <w:t>Εδώ θα εμφανιστούν όλα τα δεδομένα των συνδέσεων</w:t>
                      </w:r>
                    </w:p>
                  </w:txbxContent>
                </v:textbox>
              </v:shape>
            </w:pict>
          </mc:Fallback>
        </mc:AlternateContent>
      </w:r>
      <w:r w:rsidRPr="00522B76">
        <w:rPr>
          <w:rFonts w:ascii="Arial" w:hAnsi="Arial" w:cs="Arial"/>
          <w:noProof/>
          <w:sz w:val="24"/>
          <w:szCs w:val="24"/>
          <w:lang w:val="el-GR" w:eastAsia="el-GR"/>
        </w:rPr>
        <w:drawing>
          <wp:inline distT="0" distB="0" distL="0" distR="0" wp14:anchorId="2728BF39" wp14:editId="613CB171">
            <wp:extent cx="5048250" cy="3124200"/>
            <wp:effectExtent l="0" t="0" r="0" b="0"/>
            <wp:docPr id="23181"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pic:cNvPicPr>
                      <a:picLocks noChangeAspect="1" noChangeArrowheads="1"/>
                    </pic:cNvPicPr>
                  </pic:nvPicPr>
                  <pic:blipFill>
                    <a:blip r:embed="rId61" cstate="screen">
                      <a:extLst>
                        <a:ext uri="{28A0092B-C50C-407E-A947-70E740481C1C}">
                          <a14:useLocalDpi xmlns:a14="http://schemas.microsoft.com/office/drawing/2010/main" val="0"/>
                        </a:ext>
                      </a:extLst>
                    </a:blip>
                    <a:srcRect/>
                    <a:stretch>
                      <a:fillRect/>
                    </a:stretch>
                  </pic:blipFill>
                  <pic:spPr bwMode="auto">
                    <a:xfrm>
                      <a:off x="0" y="0"/>
                      <a:ext cx="5048250" cy="3124200"/>
                    </a:xfrm>
                    <a:prstGeom prst="rect">
                      <a:avLst/>
                    </a:prstGeom>
                    <a:noFill/>
                    <a:ln>
                      <a:noFill/>
                    </a:ln>
                  </pic:spPr>
                </pic:pic>
              </a:graphicData>
            </a:graphic>
          </wp:inline>
        </w:drawing>
      </w:r>
    </w:p>
    <w:p w14:paraId="78AEDB98" w14:textId="77777777" w:rsidR="009D435A" w:rsidRPr="00522B76" w:rsidRDefault="009D435A" w:rsidP="009D435A">
      <w:pPr>
        <w:pStyle w:val="1"/>
        <w:ind w:left="630"/>
        <w:rPr>
          <w:rFonts w:ascii="Arial" w:hAnsi="Arial" w:cs="Arial"/>
          <w:sz w:val="24"/>
          <w:szCs w:val="24"/>
          <w:lang w:val="el-GR"/>
        </w:rPr>
      </w:pPr>
    </w:p>
    <w:p w14:paraId="672B4DBA" w14:textId="77777777" w:rsidR="009D435A" w:rsidRPr="00522B76" w:rsidRDefault="009D435A" w:rsidP="009D435A">
      <w:pPr>
        <w:pStyle w:val="NormalIndent"/>
        <w:jc w:val="both"/>
        <w:rPr>
          <w:rFonts w:ascii="Arial" w:eastAsia="SimSun" w:hAnsi="Arial" w:cs="Arial"/>
          <w:color w:val="000000"/>
          <w:szCs w:val="24"/>
          <w:lang w:val="el-GR" w:eastAsia="zh-CN"/>
        </w:rPr>
      </w:pPr>
      <w:r w:rsidRPr="00522B76">
        <w:rPr>
          <w:rFonts w:ascii="Arial" w:eastAsia="SimSun" w:hAnsi="Arial" w:cs="Arial"/>
          <w:color w:val="000000"/>
          <w:szCs w:val="24"/>
          <w:lang w:val="el-GR" w:eastAsia="zh-CN"/>
        </w:rPr>
        <w:t xml:space="preserve">Διπλό κλικ πάνω στα δεδομένα της ταμειακής και θα εμφανιστεί το παρακάτω παράθυρο . Πατήστε το πλήκτρο </w:t>
      </w:r>
      <w:r w:rsidRPr="00522B76">
        <w:rPr>
          <w:rFonts w:ascii="Arial" w:eastAsia="SimSun" w:hAnsi="Arial" w:cs="Arial"/>
          <w:b/>
          <w:color w:val="000000"/>
          <w:szCs w:val="24"/>
          <w:lang w:val="el-GR" w:eastAsia="zh-CN"/>
        </w:rPr>
        <w:t>ΕΦΑΡΜΟΓΗ</w:t>
      </w:r>
      <w:r w:rsidRPr="00522B76">
        <w:rPr>
          <w:rFonts w:ascii="Arial" w:eastAsia="SimSun" w:hAnsi="Arial" w:cs="Arial"/>
          <w:color w:val="000000"/>
          <w:szCs w:val="24"/>
          <w:lang w:val="el-GR" w:eastAsia="zh-CN"/>
        </w:rPr>
        <w:t xml:space="preserve"> ‘</w:t>
      </w:r>
      <w:r w:rsidRPr="00522B76">
        <w:rPr>
          <w:rFonts w:ascii="Arial" w:eastAsia="SimSun" w:hAnsi="Arial" w:cs="Arial"/>
          <w:color w:val="000000"/>
          <w:szCs w:val="24"/>
          <w:lang w:eastAsia="zh-CN"/>
        </w:rPr>
        <w:t>Apply</w:t>
      </w:r>
      <w:r w:rsidRPr="00522B76">
        <w:rPr>
          <w:rFonts w:ascii="Arial" w:eastAsia="SimSun" w:hAnsi="Arial" w:cs="Arial"/>
          <w:color w:val="000000"/>
          <w:szCs w:val="24"/>
          <w:lang w:val="el-GR" w:eastAsia="zh-CN"/>
        </w:rPr>
        <w:t xml:space="preserve"> </w:t>
      </w:r>
      <w:r w:rsidRPr="00522B76">
        <w:rPr>
          <w:rFonts w:ascii="Arial" w:eastAsia="SimSun" w:hAnsi="Arial" w:cs="Arial"/>
          <w:color w:val="000000"/>
          <w:szCs w:val="24"/>
          <w:lang w:eastAsia="zh-CN"/>
        </w:rPr>
        <w:t>Changes</w:t>
      </w:r>
      <w:r w:rsidRPr="00522B76">
        <w:rPr>
          <w:rFonts w:ascii="Arial" w:eastAsia="SimSun" w:hAnsi="Arial" w:cs="Arial"/>
          <w:color w:val="000000"/>
          <w:szCs w:val="24"/>
          <w:lang w:val="el-GR" w:eastAsia="zh-CN"/>
        </w:rPr>
        <w:t xml:space="preserve">’, </w:t>
      </w:r>
      <w:r w:rsidRPr="00522B76">
        <w:rPr>
          <w:rFonts w:ascii="Arial" w:eastAsia="MS Mincho" w:hAnsi="Arial" w:cs="Arial"/>
          <w:color w:val="000000"/>
          <w:szCs w:val="24"/>
          <w:lang w:val="el-GR" w:eastAsia="zh-CN"/>
        </w:rPr>
        <w:t>έτσι ώστε να υπάρχει απομακρυσμένη συνδεσιμότητα με την ταμειακή .</w:t>
      </w:r>
    </w:p>
    <w:p w14:paraId="0351CDFD" w14:textId="77777777" w:rsidR="009D435A" w:rsidRPr="00522B76" w:rsidRDefault="009D435A" w:rsidP="009D435A">
      <w:pPr>
        <w:pStyle w:val="1"/>
        <w:ind w:left="630"/>
        <w:rPr>
          <w:rFonts w:ascii="Arial" w:hAnsi="Arial" w:cs="Arial"/>
          <w:sz w:val="24"/>
          <w:szCs w:val="24"/>
          <w:lang w:val="el-GR"/>
        </w:rPr>
      </w:pPr>
    </w:p>
    <w:p w14:paraId="74580839" w14:textId="77777777" w:rsidR="009D435A" w:rsidRPr="00522B76" w:rsidRDefault="009D435A" w:rsidP="009D435A">
      <w:pPr>
        <w:pStyle w:val="1"/>
        <w:ind w:left="630"/>
        <w:rPr>
          <w:rFonts w:ascii="Arial" w:hAnsi="Arial" w:cs="Arial"/>
          <w:sz w:val="24"/>
          <w:szCs w:val="24"/>
          <w:lang w:val="el-GR"/>
        </w:rPr>
      </w:pPr>
    </w:p>
    <w:p w14:paraId="70405E14" w14:textId="77777777" w:rsidR="009D435A" w:rsidRPr="00522B76" w:rsidRDefault="009D435A" w:rsidP="009D435A">
      <w:pPr>
        <w:pStyle w:val="1"/>
        <w:rPr>
          <w:rFonts w:ascii="Arial" w:hAnsi="Arial" w:cs="Arial"/>
          <w:sz w:val="24"/>
          <w:szCs w:val="24"/>
          <w:lang w:val="el-GR" w:eastAsia="zh-CN"/>
        </w:rPr>
      </w:pPr>
      <w:r w:rsidRPr="00522B76">
        <w:rPr>
          <w:rFonts w:ascii="Arial" w:hAnsi="Arial" w:cs="Arial"/>
          <w:noProof/>
          <w:sz w:val="24"/>
          <w:szCs w:val="24"/>
          <w:lang w:val="el-GR" w:eastAsia="el-GR"/>
        </w:rPr>
        <w:drawing>
          <wp:inline distT="0" distB="0" distL="0" distR="0" wp14:anchorId="70702C11" wp14:editId="1A577739">
            <wp:extent cx="4276725" cy="3181350"/>
            <wp:effectExtent l="0" t="0" r="0" b="0"/>
            <wp:docPr id="23182"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76725" cy="3181350"/>
                    </a:xfrm>
                    <a:prstGeom prst="rect">
                      <a:avLst/>
                    </a:prstGeom>
                    <a:noFill/>
                    <a:ln>
                      <a:noFill/>
                    </a:ln>
                  </pic:spPr>
                </pic:pic>
              </a:graphicData>
            </a:graphic>
          </wp:inline>
        </w:drawing>
      </w:r>
    </w:p>
    <w:p w14:paraId="70662145" w14:textId="77777777" w:rsidR="009D435A" w:rsidRPr="00522B76" w:rsidRDefault="009D435A" w:rsidP="009D435A">
      <w:pPr>
        <w:pStyle w:val="1"/>
        <w:rPr>
          <w:rFonts w:ascii="Arial" w:hAnsi="Arial" w:cs="Arial"/>
          <w:sz w:val="24"/>
          <w:szCs w:val="24"/>
          <w:lang w:val="el-GR" w:eastAsia="zh-CN"/>
        </w:rPr>
      </w:pPr>
    </w:p>
    <w:p w14:paraId="19174596" w14:textId="77777777" w:rsidR="009D435A" w:rsidRPr="00522B76" w:rsidRDefault="009D435A" w:rsidP="009D435A">
      <w:pPr>
        <w:pStyle w:val="1"/>
        <w:rPr>
          <w:rFonts w:ascii="Arial" w:hAnsi="Arial" w:cs="Arial"/>
          <w:sz w:val="24"/>
          <w:szCs w:val="24"/>
          <w:lang w:val="el-GR" w:eastAsia="zh-CN"/>
        </w:rPr>
      </w:pPr>
    </w:p>
    <w:p w14:paraId="2CD5462A" w14:textId="77777777" w:rsidR="009D435A" w:rsidRPr="00522B76" w:rsidRDefault="009D435A" w:rsidP="009D435A">
      <w:pPr>
        <w:pStyle w:val="1"/>
        <w:rPr>
          <w:rFonts w:ascii="Arial" w:hAnsi="Arial" w:cs="Arial"/>
          <w:sz w:val="24"/>
          <w:szCs w:val="24"/>
          <w:lang w:val="el-GR" w:eastAsia="zh-CN"/>
        </w:rPr>
      </w:pPr>
    </w:p>
    <w:p w14:paraId="0CF1755B" w14:textId="77777777" w:rsidR="009D435A" w:rsidRPr="00522B76" w:rsidRDefault="009D435A" w:rsidP="009D435A">
      <w:pPr>
        <w:pStyle w:val="Heading1"/>
        <w:rPr>
          <w:rFonts w:ascii="Arial" w:hAnsi="Arial" w:cs="Arial"/>
          <w:lang w:val="en-US"/>
        </w:rPr>
      </w:pPr>
      <w:bookmarkStart w:id="1216" w:name="_Toc375756920"/>
      <w:r w:rsidRPr="00522B76">
        <w:rPr>
          <w:rFonts w:ascii="Arial" w:hAnsi="Arial" w:cs="Arial"/>
          <w:lang w:val="en-US"/>
        </w:rPr>
        <w:t xml:space="preserve"> </w:t>
      </w:r>
      <w:bookmarkStart w:id="1217" w:name="_Toc157523174"/>
      <w:bookmarkStart w:id="1218" w:name="_Toc161047079"/>
      <w:r w:rsidRPr="00522B76">
        <w:rPr>
          <w:rFonts w:ascii="Arial" w:hAnsi="Arial" w:cs="Arial"/>
          <w:lang w:val="el-GR"/>
        </w:rPr>
        <w:t>ΣΥΝΔΕΣΗ</w:t>
      </w:r>
      <w:r w:rsidRPr="00522B76">
        <w:rPr>
          <w:rFonts w:ascii="Arial" w:hAnsi="Arial" w:cs="Arial"/>
          <w:lang w:val="en-US"/>
        </w:rPr>
        <w:t xml:space="preserve"> </w:t>
      </w:r>
      <w:r w:rsidRPr="00522B76">
        <w:rPr>
          <w:rFonts w:ascii="Arial" w:hAnsi="Arial" w:cs="Arial"/>
          <w:lang w:val="el-GR"/>
        </w:rPr>
        <w:t>ΜΕ</w:t>
      </w:r>
      <w:r w:rsidRPr="00522B76">
        <w:rPr>
          <w:rFonts w:ascii="Arial" w:hAnsi="Arial" w:cs="Arial"/>
          <w:lang w:val="en-US"/>
        </w:rPr>
        <w:t xml:space="preserve"> </w:t>
      </w:r>
      <w:r w:rsidRPr="00522B76">
        <w:rPr>
          <w:rFonts w:ascii="Arial" w:hAnsi="Arial" w:cs="Arial"/>
        </w:rPr>
        <w:t>SERVER</w:t>
      </w:r>
      <w:r w:rsidRPr="00522B76">
        <w:rPr>
          <w:rFonts w:ascii="Arial" w:hAnsi="Arial" w:cs="Arial"/>
          <w:lang w:val="en-US"/>
        </w:rPr>
        <w:t xml:space="preserve"> </w:t>
      </w:r>
      <w:bookmarkEnd w:id="1216"/>
      <w:r w:rsidRPr="00522B76">
        <w:rPr>
          <w:rFonts w:ascii="Arial" w:hAnsi="Arial" w:cs="Arial"/>
        </w:rPr>
        <w:t>e</w:t>
      </w:r>
      <w:r w:rsidRPr="00522B76">
        <w:rPr>
          <w:rFonts w:ascii="Arial" w:hAnsi="Arial" w:cs="Arial"/>
          <w:lang w:val="en-US"/>
        </w:rPr>
        <w:t xml:space="preserve"> </w:t>
      </w:r>
      <w:r w:rsidRPr="00522B76">
        <w:rPr>
          <w:rFonts w:ascii="Arial" w:hAnsi="Arial" w:cs="Arial"/>
        </w:rPr>
        <w:t>SEND</w:t>
      </w:r>
      <w:bookmarkEnd w:id="1217"/>
      <w:bookmarkEnd w:id="1218"/>
    </w:p>
    <w:p w14:paraId="262FCB19" w14:textId="77777777" w:rsidR="009D435A" w:rsidRPr="00522B76" w:rsidRDefault="009D435A" w:rsidP="009D435A">
      <w:pPr>
        <w:rPr>
          <w:rFonts w:ascii="Arial" w:hAnsi="Arial" w:cs="Arial"/>
          <w:sz w:val="24"/>
          <w:lang w:val="el-GR"/>
        </w:rPr>
      </w:pPr>
      <w:r w:rsidRPr="00A021AA">
        <w:rPr>
          <w:rFonts w:ascii="Arial" w:hAnsi="Arial" w:cs="Arial"/>
          <w:sz w:val="24"/>
          <w:lang w:val="el-GR"/>
        </w:rPr>
        <w:t xml:space="preserve"> </w:t>
      </w:r>
      <w:r w:rsidRPr="00522B76">
        <w:rPr>
          <w:rFonts w:ascii="Arial" w:hAnsi="Arial" w:cs="Arial"/>
          <w:sz w:val="24"/>
          <w:lang w:val="el-GR"/>
        </w:rPr>
        <w:t xml:space="preserve">Υπάρχουν δύο μέθοδοι για να συνδεθείτε με το </w:t>
      </w:r>
      <w:r w:rsidRPr="00522B76">
        <w:rPr>
          <w:rFonts w:ascii="Arial" w:hAnsi="Arial" w:cs="Arial"/>
          <w:sz w:val="24"/>
        </w:rPr>
        <w:t>SERVER</w:t>
      </w:r>
      <w:r w:rsidRPr="00522B76">
        <w:rPr>
          <w:rFonts w:ascii="Arial" w:hAnsi="Arial" w:cs="Arial"/>
          <w:sz w:val="24"/>
          <w:lang w:val="el-GR"/>
        </w:rPr>
        <w:t xml:space="preserve"> της ΓΓΠΣ : από </w:t>
      </w:r>
      <w:r w:rsidRPr="00522B76">
        <w:rPr>
          <w:rFonts w:ascii="Arial" w:hAnsi="Arial" w:cs="Arial"/>
          <w:b/>
          <w:sz w:val="24"/>
        </w:rPr>
        <w:t>Ethernet</w:t>
      </w:r>
      <w:r w:rsidRPr="00522B76">
        <w:rPr>
          <w:rFonts w:ascii="Arial" w:hAnsi="Arial" w:cs="Arial"/>
          <w:b/>
          <w:sz w:val="24"/>
          <w:lang w:val="el-GR"/>
        </w:rPr>
        <w:t xml:space="preserve"> ή </w:t>
      </w:r>
      <w:r w:rsidRPr="00522B76">
        <w:rPr>
          <w:rFonts w:ascii="Arial" w:hAnsi="Arial" w:cs="Arial"/>
          <w:b/>
          <w:sz w:val="24"/>
        </w:rPr>
        <w:t>GPRS</w:t>
      </w:r>
      <w:r w:rsidRPr="00522B76">
        <w:rPr>
          <w:rFonts w:ascii="Arial" w:hAnsi="Arial" w:cs="Arial"/>
          <w:sz w:val="24"/>
          <w:lang w:val="el-GR"/>
        </w:rPr>
        <w:t>. Παρακαλούμε ακολουθήστε τα παρακάτω βήματα:</w:t>
      </w:r>
    </w:p>
    <w:p w14:paraId="128F49EA" w14:textId="77777777" w:rsidR="009D435A" w:rsidRPr="00522B76" w:rsidRDefault="009D435A" w:rsidP="009D435A">
      <w:pPr>
        <w:pStyle w:val="Heading2"/>
        <w:rPr>
          <w:rFonts w:ascii="Arial" w:hAnsi="Arial" w:cs="Arial"/>
          <w:sz w:val="28"/>
          <w:szCs w:val="28"/>
          <w:lang w:val="el-GR"/>
        </w:rPr>
      </w:pPr>
      <w:r w:rsidRPr="00522B76">
        <w:rPr>
          <w:rFonts w:ascii="Arial" w:hAnsi="Arial" w:cs="Arial"/>
          <w:lang w:val="el-GR"/>
        </w:rPr>
        <w:t xml:space="preserve"> </w:t>
      </w:r>
      <w:bookmarkStart w:id="1219" w:name="_Toc375756921"/>
      <w:bookmarkStart w:id="1220" w:name="_Toc157523175"/>
      <w:bookmarkStart w:id="1221" w:name="_Toc161047080"/>
      <w:r w:rsidRPr="00522B76">
        <w:rPr>
          <w:rFonts w:ascii="Arial" w:hAnsi="Arial" w:cs="Arial"/>
          <w:sz w:val="28"/>
          <w:szCs w:val="28"/>
          <w:lang w:val="el-GR"/>
        </w:rPr>
        <w:t xml:space="preserve">Σύνδεση με το </w:t>
      </w:r>
      <w:r w:rsidRPr="00522B76">
        <w:rPr>
          <w:rFonts w:ascii="Arial" w:hAnsi="Arial" w:cs="Arial"/>
          <w:sz w:val="28"/>
          <w:szCs w:val="28"/>
        </w:rPr>
        <w:t>server</w:t>
      </w:r>
      <w:r w:rsidRPr="00522B76">
        <w:rPr>
          <w:rFonts w:ascii="Arial" w:hAnsi="Arial" w:cs="Arial"/>
          <w:sz w:val="28"/>
          <w:szCs w:val="28"/>
          <w:lang w:val="el-GR"/>
        </w:rPr>
        <w:t xml:space="preserve"> με </w:t>
      </w:r>
      <w:r w:rsidRPr="00522B76">
        <w:rPr>
          <w:rFonts w:ascii="Arial" w:hAnsi="Arial" w:cs="Arial"/>
          <w:sz w:val="28"/>
          <w:szCs w:val="28"/>
        </w:rPr>
        <w:t>Ethernet</w:t>
      </w:r>
      <w:bookmarkEnd w:id="1219"/>
      <w:bookmarkEnd w:id="1220"/>
      <w:bookmarkEnd w:id="1221"/>
    </w:p>
    <w:p w14:paraId="1E134298"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Η ρύθμιση αυτή μπορεί να γίνει άμεσα από το πληκτρολόγιο της μηχανής ή μπορείτε να </w:t>
      </w:r>
      <w:r w:rsidRPr="00522B76">
        <w:rPr>
          <w:rFonts w:ascii="Arial" w:hAnsi="Arial" w:cs="Arial"/>
          <w:sz w:val="24"/>
          <w:szCs w:val="24"/>
          <w:lang w:val="el-GR"/>
        </w:rPr>
        <w:lastRenderedPageBreak/>
        <w:t>ρυθμίσετε από το λογισμικό του υπολογιστή και στη συνέχεια να το αποστείλετε στην ΦΤΜ.</w:t>
      </w:r>
    </w:p>
    <w:p w14:paraId="63EE779D" w14:textId="77777777" w:rsidR="009D435A" w:rsidRPr="00522B76" w:rsidRDefault="009D435A" w:rsidP="009D435A">
      <w:pPr>
        <w:rPr>
          <w:rFonts w:ascii="Arial" w:hAnsi="Arial" w:cs="Arial"/>
          <w:sz w:val="24"/>
          <w:lang w:val="el-GR"/>
        </w:rPr>
      </w:pPr>
      <w:r w:rsidRPr="00522B76">
        <w:rPr>
          <w:rFonts w:ascii="Arial" w:hAnsi="Arial" w:cs="Arial"/>
          <w:sz w:val="24"/>
          <w:lang w:val="el-GR"/>
        </w:rPr>
        <w:t xml:space="preserve"> Ρυθμίστε τις παραμέτρους </w:t>
      </w:r>
      <w:r w:rsidRPr="00522B76">
        <w:rPr>
          <w:rFonts w:ascii="Arial" w:hAnsi="Arial" w:cs="Arial"/>
          <w:sz w:val="24"/>
        </w:rPr>
        <w:t>Ethernet</w:t>
      </w:r>
      <w:r w:rsidRPr="00522B76">
        <w:rPr>
          <w:rFonts w:ascii="Arial" w:hAnsi="Arial" w:cs="Arial"/>
          <w:sz w:val="24"/>
          <w:lang w:val="el-GR"/>
        </w:rPr>
        <w:t xml:space="preserve"> από το πληκτρολόγιο</w:t>
      </w:r>
    </w:p>
    <w:p w14:paraId="4E6FBD4B"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1) Εισάγετε τη λειτουργία «ΕΠΙΚΟΙΝΩΝΙΑ </w:t>
      </w:r>
      <w:r w:rsidRPr="00522B76">
        <w:rPr>
          <w:rFonts w:ascii="Arial" w:hAnsi="Arial" w:cs="Arial"/>
          <w:sz w:val="24"/>
          <w:szCs w:val="24"/>
        </w:rPr>
        <w:t>SERVER</w:t>
      </w:r>
      <w:r w:rsidRPr="00522B76">
        <w:rPr>
          <w:rFonts w:ascii="Arial" w:hAnsi="Arial" w:cs="Arial"/>
          <w:sz w:val="24"/>
          <w:szCs w:val="24"/>
          <w:lang w:val="el-GR"/>
        </w:rPr>
        <w:t>», επιλέξτε «</w:t>
      </w:r>
      <w:r w:rsidRPr="00522B76">
        <w:rPr>
          <w:rFonts w:ascii="Arial" w:hAnsi="Arial" w:cs="Arial"/>
          <w:sz w:val="24"/>
          <w:szCs w:val="24"/>
        </w:rPr>
        <w:t>T</w:t>
      </w:r>
      <w:r w:rsidRPr="00522B76">
        <w:rPr>
          <w:rFonts w:ascii="Arial" w:hAnsi="Arial" w:cs="Arial"/>
          <w:sz w:val="24"/>
          <w:szCs w:val="24"/>
          <w:lang w:val="el-GR"/>
        </w:rPr>
        <w:t>ΡΟΠΟΣ ΑΠΟΣΤΟΛΗΣ» και στη συνέχεια επιλέξτε '</w:t>
      </w:r>
      <w:r w:rsidRPr="00522B76">
        <w:rPr>
          <w:rFonts w:ascii="Arial" w:hAnsi="Arial" w:cs="Arial"/>
          <w:b/>
          <w:sz w:val="24"/>
          <w:szCs w:val="24"/>
          <w:lang w:val="el-GR"/>
        </w:rPr>
        <w:t>0</w:t>
      </w:r>
      <w:r w:rsidRPr="00522B76">
        <w:rPr>
          <w:rFonts w:ascii="Arial" w:hAnsi="Arial" w:cs="Arial"/>
          <w:sz w:val="24"/>
          <w:szCs w:val="24"/>
          <w:lang w:val="el-GR"/>
        </w:rPr>
        <w:t>=</w:t>
      </w:r>
      <w:r w:rsidRPr="00522B76">
        <w:rPr>
          <w:rFonts w:ascii="Arial" w:hAnsi="Arial" w:cs="Arial"/>
          <w:sz w:val="24"/>
          <w:szCs w:val="24"/>
        </w:rPr>
        <w:t>Ethernet</w:t>
      </w:r>
      <w:r w:rsidRPr="00522B76">
        <w:rPr>
          <w:rFonts w:ascii="Arial" w:hAnsi="Arial" w:cs="Arial"/>
          <w:sz w:val="24"/>
          <w:szCs w:val="24"/>
          <w:lang w:val="el-GR"/>
        </w:rPr>
        <w:t xml:space="preserve"> ,2=WiFi».</w:t>
      </w:r>
    </w:p>
    <w:p w14:paraId="2FBDB85E"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2) Επιλέξτε "ΟΡΙΣΜΟΣ </w:t>
      </w:r>
      <w:r w:rsidRPr="00522B76">
        <w:rPr>
          <w:rFonts w:ascii="Arial" w:hAnsi="Arial" w:cs="Arial"/>
          <w:sz w:val="24"/>
          <w:szCs w:val="24"/>
        </w:rPr>
        <w:t>ETHERNET</w:t>
      </w:r>
      <w:r w:rsidRPr="00522B76">
        <w:rPr>
          <w:rFonts w:ascii="Arial" w:hAnsi="Arial" w:cs="Arial"/>
          <w:sz w:val="24"/>
          <w:szCs w:val="24"/>
          <w:lang w:val="el-GR"/>
        </w:rPr>
        <w:t xml:space="preserve">» για να προγραμματίσετε την </w:t>
      </w:r>
      <w:r w:rsidRPr="00522B76">
        <w:rPr>
          <w:rFonts w:ascii="Arial" w:hAnsi="Arial" w:cs="Arial"/>
          <w:sz w:val="24"/>
          <w:szCs w:val="24"/>
        </w:rPr>
        <w:t>IP</w:t>
      </w:r>
      <w:r w:rsidRPr="00522B76">
        <w:rPr>
          <w:rFonts w:ascii="Arial" w:hAnsi="Arial" w:cs="Arial"/>
          <w:sz w:val="24"/>
          <w:szCs w:val="24"/>
          <w:lang w:val="el-GR"/>
        </w:rPr>
        <w:t>.</w:t>
      </w:r>
    </w:p>
    <w:p w14:paraId="1C56CAFD"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Επιλέξτε «</w:t>
      </w:r>
      <w:r w:rsidRPr="00522B76">
        <w:rPr>
          <w:rFonts w:ascii="Arial" w:hAnsi="Arial" w:cs="Arial"/>
          <w:sz w:val="24"/>
          <w:szCs w:val="24"/>
        </w:rPr>
        <w:t>Auto</w:t>
      </w:r>
      <w:r w:rsidRPr="00522B76">
        <w:rPr>
          <w:rFonts w:ascii="Arial" w:hAnsi="Arial" w:cs="Arial"/>
          <w:sz w:val="24"/>
          <w:szCs w:val="24"/>
          <w:lang w:val="el-GR"/>
        </w:rPr>
        <w:t xml:space="preserve"> </w:t>
      </w:r>
      <w:r w:rsidRPr="00522B76">
        <w:rPr>
          <w:rFonts w:ascii="Arial" w:hAnsi="Arial" w:cs="Arial"/>
          <w:sz w:val="24"/>
          <w:szCs w:val="24"/>
        </w:rPr>
        <w:t>config</w:t>
      </w:r>
      <w:r w:rsidRPr="00522B76">
        <w:rPr>
          <w:rFonts w:ascii="Arial" w:hAnsi="Arial" w:cs="Arial"/>
          <w:sz w:val="24"/>
          <w:szCs w:val="24"/>
          <w:lang w:val="el-GR"/>
        </w:rPr>
        <w:t xml:space="preserve"> </w:t>
      </w:r>
      <w:r w:rsidRPr="00522B76">
        <w:rPr>
          <w:rFonts w:ascii="Arial" w:hAnsi="Arial" w:cs="Arial"/>
          <w:sz w:val="24"/>
          <w:szCs w:val="24"/>
        </w:rPr>
        <w:t>IP</w:t>
      </w:r>
      <w:r w:rsidRPr="00522B76">
        <w:rPr>
          <w:rFonts w:ascii="Arial" w:hAnsi="Arial" w:cs="Arial"/>
          <w:sz w:val="24"/>
          <w:szCs w:val="24"/>
          <w:lang w:val="el-GR"/>
        </w:rPr>
        <w:t>». Και στη συνέχεια επιλέξτε '</w:t>
      </w:r>
      <w:r w:rsidRPr="00522B76">
        <w:rPr>
          <w:rFonts w:ascii="Arial" w:hAnsi="Arial" w:cs="Arial"/>
          <w:b/>
          <w:sz w:val="24"/>
          <w:szCs w:val="24"/>
          <w:lang w:val="el-GR"/>
        </w:rPr>
        <w:t>1</w:t>
      </w:r>
      <w:r w:rsidRPr="00522B76">
        <w:rPr>
          <w:rFonts w:ascii="Arial" w:hAnsi="Arial" w:cs="Arial"/>
          <w:sz w:val="24"/>
          <w:szCs w:val="24"/>
          <w:lang w:val="el-GR"/>
        </w:rPr>
        <w:t xml:space="preserve"> 'για να πάρει </w:t>
      </w:r>
      <w:r w:rsidRPr="00522B76">
        <w:rPr>
          <w:rFonts w:ascii="Arial" w:hAnsi="Arial" w:cs="Arial"/>
          <w:sz w:val="24"/>
          <w:szCs w:val="24"/>
        </w:rPr>
        <w:t>IP</w:t>
      </w:r>
      <w:r w:rsidRPr="00522B76">
        <w:rPr>
          <w:rFonts w:ascii="Arial" w:hAnsi="Arial" w:cs="Arial"/>
          <w:sz w:val="24"/>
          <w:szCs w:val="24"/>
          <w:lang w:val="el-GR"/>
        </w:rPr>
        <w:t xml:space="preserve"> αυτόματα, ή να επιλέξετε </w:t>
      </w:r>
      <w:r w:rsidRPr="00522B76">
        <w:rPr>
          <w:rFonts w:ascii="Arial" w:hAnsi="Arial" w:cs="Arial"/>
          <w:b/>
          <w:sz w:val="24"/>
          <w:szCs w:val="24"/>
          <w:lang w:val="el-GR"/>
        </w:rPr>
        <w:t>'0</w:t>
      </w:r>
      <w:r w:rsidRPr="00522B76">
        <w:rPr>
          <w:rFonts w:ascii="Arial" w:hAnsi="Arial" w:cs="Arial"/>
          <w:sz w:val="24"/>
          <w:szCs w:val="24"/>
          <w:lang w:val="el-GR"/>
        </w:rPr>
        <w:t xml:space="preserve">» για να ρυθμίσετε το </w:t>
      </w:r>
      <w:r w:rsidRPr="00522B76">
        <w:rPr>
          <w:rFonts w:ascii="Arial" w:hAnsi="Arial" w:cs="Arial"/>
          <w:sz w:val="24"/>
          <w:szCs w:val="24"/>
        </w:rPr>
        <w:t>IP</w:t>
      </w:r>
      <w:r w:rsidRPr="00522B76">
        <w:rPr>
          <w:rFonts w:ascii="Arial" w:hAnsi="Arial" w:cs="Arial"/>
          <w:sz w:val="24"/>
          <w:szCs w:val="24"/>
          <w:lang w:val="el-GR"/>
        </w:rPr>
        <w:t xml:space="preserve"> με μη αυτόματο τρόπο.</w:t>
      </w:r>
    </w:p>
    <w:p w14:paraId="48B60169"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Αν είχε επιλέξει </w:t>
      </w:r>
      <w:r w:rsidRPr="00522B76">
        <w:rPr>
          <w:rFonts w:ascii="Arial" w:hAnsi="Arial" w:cs="Arial"/>
          <w:b/>
          <w:sz w:val="24"/>
          <w:szCs w:val="24"/>
          <w:lang w:val="el-GR"/>
        </w:rPr>
        <w:t xml:space="preserve">'0 </w:t>
      </w:r>
      <w:r w:rsidRPr="00522B76">
        <w:rPr>
          <w:rFonts w:ascii="Arial" w:hAnsi="Arial" w:cs="Arial"/>
          <w:sz w:val="24"/>
          <w:szCs w:val="24"/>
          <w:lang w:val="el-GR"/>
        </w:rPr>
        <w:t xml:space="preserve">'για να ρυθμίσετε χειροκίνητα </w:t>
      </w:r>
      <w:r w:rsidRPr="00522B76">
        <w:rPr>
          <w:rFonts w:ascii="Arial" w:hAnsi="Arial" w:cs="Arial"/>
          <w:sz w:val="24"/>
          <w:szCs w:val="24"/>
        </w:rPr>
        <w:t>IP</w:t>
      </w:r>
      <w:r w:rsidRPr="00522B76">
        <w:rPr>
          <w:rFonts w:ascii="Arial" w:hAnsi="Arial" w:cs="Arial"/>
          <w:sz w:val="24"/>
          <w:szCs w:val="24"/>
          <w:lang w:val="el-GR"/>
        </w:rPr>
        <w:t>, παρακαλούμε να συνεχίστε με τους παρακάτω προγραμματισμούς:</w:t>
      </w:r>
    </w:p>
    <w:p w14:paraId="0960E726" w14:textId="77777777" w:rsidR="009D435A" w:rsidRPr="00522B76" w:rsidRDefault="009D435A" w:rsidP="009D435A">
      <w:pPr>
        <w:pStyle w:val="1"/>
        <w:rPr>
          <w:rFonts w:ascii="Arial" w:hAnsi="Arial" w:cs="Arial"/>
          <w:sz w:val="24"/>
          <w:szCs w:val="24"/>
          <w:lang w:val="el-GR"/>
        </w:rPr>
      </w:pPr>
      <w:r w:rsidRPr="00522B76">
        <w:rPr>
          <w:rFonts w:ascii="Arial" w:hAnsi="Arial" w:cs="Arial"/>
          <w:b/>
          <w:i/>
          <w:sz w:val="24"/>
          <w:szCs w:val="24"/>
          <w:lang w:val="el-GR"/>
        </w:rPr>
        <w:t>ΒΑΛΤΕ ΤΗΝ ΙΡ</w:t>
      </w:r>
      <w:r w:rsidRPr="00522B76">
        <w:rPr>
          <w:rFonts w:ascii="Arial" w:hAnsi="Arial" w:cs="Arial"/>
          <w:sz w:val="24"/>
          <w:szCs w:val="24"/>
          <w:lang w:val="el-GR"/>
        </w:rPr>
        <w:t xml:space="preserve">: για να ορίσετε σ. διεύθυνση </w:t>
      </w:r>
      <w:r w:rsidRPr="00522B76">
        <w:rPr>
          <w:rFonts w:ascii="Arial" w:hAnsi="Arial" w:cs="Arial"/>
          <w:sz w:val="24"/>
          <w:szCs w:val="24"/>
        </w:rPr>
        <w:t>IP</w:t>
      </w:r>
      <w:r w:rsidRPr="00522B76">
        <w:rPr>
          <w:rFonts w:ascii="Arial" w:hAnsi="Arial" w:cs="Arial"/>
          <w:sz w:val="24"/>
          <w:szCs w:val="24"/>
          <w:lang w:val="el-GR"/>
        </w:rPr>
        <w:t xml:space="preserve">, η οποία θα πρέπει να είναι στο ίδιο δίκτυο με τον </w:t>
      </w:r>
      <w:r w:rsidRPr="00522B76">
        <w:rPr>
          <w:rFonts w:ascii="Arial" w:hAnsi="Arial" w:cs="Arial"/>
          <w:sz w:val="24"/>
          <w:szCs w:val="24"/>
        </w:rPr>
        <w:t>router</w:t>
      </w:r>
      <w:r w:rsidRPr="00522B76">
        <w:rPr>
          <w:rFonts w:ascii="Arial" w:hAnsi="Arial" w:cs="Arial"/>
          <w:sz w:val="24"/>
          <w:szCs w:val="24"/>
          <w:lang w:val="el-GR"/>
        </w:rPr>
        <w:t>.</w:t>
      </w:r>
    </w:p>
    <w:p w14:paraId="659053A6" w14:textId="77777777" w:rsidR="009D435A" w:rsidRPr="00522B76" w:rsidRDefault="009D435A" w:rsidP="009D435A">
      <w:pPr>
        <w:pStyle w:val="1"/>
        <w:rPr>
          <w:rFonts w:ascii="Arial" w:hAnsi="Arial" w:cs="Arial"/>
          <w:sz w:val="24"/>
          <w:szCs w:val="24"/>
          <w:lang w:val="el-GR"/>
        </w:rPr>
      </w:pPr>
      <w:r w:rsidRPr="00522B76">
        <w:rPr>
          <w:rFonts w:ascii="Arial" w:hAnsi="Arial" w:cs="Arial"/>
          <w:b/>
          <w:i/>
          <w:sz w:val="24"/>
          <w:szCs w:val="24"/>
        </w:rPr>
        <w:t>Set</w:t>
      </w:r>
      <w:r w:rsidRPr="00522B76">
        <w:rPr>
          <w:rFonts w:ascii="Arial" w:hAnsi="Arial" w:cs="Arial"/>
          <w:b/>
          <w:i/>
          <w:sz w:val="24"/>
          <w:szCs w:val="24"/>
          <w:lang w:val="el-GR"/>
        </w:rPr>
        <w:t xml:space="preserve"> </w:t>
      </w:r>
      <w:r w:rsidRPr="00522B76">
        <w:rPr>
          <w:rFonts w:ascii="Arial" w:hAnsi="Arial" w:cs="Arial"/>
          <w:b/>
          <w:i/>
          <w:sz w:val="24"/>
          <w:szCs w:val="24"/>
        </w:rPr>
        <w:t>Netmask</w:t>
      </w:r>
      <w:r w:rsidRPr="00522B76">
        <w:rPr>
          <w:rFonts w:ascii="Arial" w:hAnsi="Arial" w:cs="Arial"/>
          <w:b/>
          <w:i/>
          <w:sz w:val="24"/>
          <w:szCs w:val="24"/>
          <w:lang w:val="el-GR"/>
        </w:rPr>
        <w:t>:</w:t>
      </w:r>
      <w:r w:rsidRPr="00522B76">
        <w:rPr>
          <w:rFonts w:ascii="Arial" w:hAnsi="Arial" w:cs="Arial"/>
          <w:sz w:val="24"/>
          <w:szCs w:val="24"/>
          <w:lang w:val="el-GR"/>
        </w:rPr>
        <w:t xml:space="preserve"> για να ορίσετε τη μάσκα υποδικτύου του δρομολογητή</w:t>
      </w:r>
    </w:p>
    <w:p w14:paraId="6CE60602" w14:textId="77777777" w:rsidR="009D435A" w:rsidRPr="00522B76" w:rsidRDefault="009D435A" w:rsidP="009D435A">
      <w:pPr>
        <w:rPr>
          <w:rFonts w:ascii="Arial" w:hAnsi="Arial" w:cs="Arial"/>
          <w:sz w:val="24"/>
          <w:lang w:val="el-GR"/>
        </w:rPr>
      </w:pPr>
      <w:r w:rsidRPr="00522B76">
        <w:rPr>
          <w:rFonts w:ascii="Arial" w:hAnsi="Arial" w:cs="Arial"/>
          <w:sz w:val="24"/>
          <w:lang w:val="el-GR"/>
        </w:rPr>
        <w:t xml:space="preserve">Ρυθμίστε τις παραμέτρους </w:t>
      </w:r>
      <w:r w:rsidRPr="00522B76">
        <w:rPr>
          <w:rFonts w:ascii="Arial" w:hAnsi="Arial" w:cs="Arial"/>
          <w:sz w:val="24"/>
        </w:rPr>
        <w:t>Ethernet</w:t>
      </w:r>
      <w:r w:rsidRPr="00522B76">
        <w:rPr>
          <w:rFonts w:ascii="Arial" w:hAnsi="Arial" w:cs="Arial"/>
          <w:sz w:val="24"/>
          <w:lang w:val="el-GR"/>
        </w:rPr>
        <w:t xml:space="preserve"> από το λογισμικό </w:t>
      </w:r>
      <w:r w:rsidRPr="00522B76">
        <w:rPr>
          <w:rFonts w:ascii="Arial" w:hAnsi="Arial" w:cs="Arial"/>
          <w:sz w:val="24"/>
        </w:rPr>
        <w:t>PC</w:t>
      </w:r>
    </w:p>
    <w:p w14:paraId="4F815A7C" w14:textId="77777777" w:rsidR="009D435A" w:rsidRPr="00522B76" w:rsidRDefault="009D435A" w:rsidP="009D435A">
      <w:pPr>
        <w:pStyle w:val="1"/>
        <w:numPr>
          <w:ilvl w:val="0"/>
          <w:numId w:val="71"/>
        </w:numPr>
        <w:tabs>
          <w:tab w:val="num" w:pos="630"/>
        </w:tabs>
        <w:ind w:left="630"/>
        <w:rPr>
          <w:rFonts w:ascii="Arial" w:hAnsi="Arial" w:cs="Arial"/>
          <w:sz w:val="24"/>
          <w:szCs w:val="24"/>
          <w:lang w:val="el-GR"/>
        </w:rPr>
      </w:pPr>
      <w:r w:rsidRPr="00522B76">
        <w:rPr>
          <w:rFonts w:ascii="Arial" w:hAnsi="Arial" w:cs="Arial"/>
          <w:sz w:val="24"/>
          <w:szCs w:val="24"/>
          <w:lang w:val="el-GR"/>
        </w:rPr>
        <w:t xml:space="preserve"> Ανοίξτε το «</w:t>
      </w:r>
      <w:r w:rsidRPr="00522B76">
        <w:rPr>
          <w:rFonts w:ascii="Arial" w:hAnsi="Arial" w:cs="Arial"/>
          <w:b/>
          <w:i/>
          <w:sz w:val="24"/>
          <w:szCs w:val="24"/>
        </w:rPr>
        <w:t>Manager</w:t>
      </w:r>
      <w:r w:rsidRPr="00522B76">
        <w:rPr>
          <w:rFonts w:ascii="Arial" w:hAnsi="Arial" w:cs="Arial"/>
          <w:b/>
          <w:i/>
          <w:sz w:val="24"/>
          <w:szCs w:val="24"/>
          <w:lang w:val="el-GR"/>
        </w:rPr>
        <w:t>.</w:t>
      </w:r>
      <w:r w:rsidRPr="00522B76">
        <w:rPr>
          <w:rFonts w:ascii="Arial" w:hAnsi="Arial" w:cs="Arial"/>
          <w:b/>
          <w:i/>
          <w:sz w:val="24"/>
          <w:szCs w:val="24"/>
        </w:rPr>
        <w:t>exe</w:t>
      </w:r>
      <w:r w:rsidRPr="00522B76">
        <w:rPr>
          <w:rFonts w:ascii="Arial" w:hAnsi="Arial" w:cs="Arial"/>
          <w:sz w:val="24"/>
          <w:szCs w:val="24"/>
          <w:lang w:val="el-GR"/>
        </w:rPr>
        <w:t xml:space="preserve">» του λογισμικού </w:t>
      </w:r>
      <w:r w:rsidRPr="00522B76">
        <w:rPr>
          <w:rFonts w:ascii="Arial" w:hAnsi="Arial" w:cs="Arial"/>
          <w:sz w:val="24"/>
          <w:szCs w:val="24"/>
        </w:rPr>
        <w:t>PC</w:t>
      </w:r>
      <w:r w:rsidRPr="00522B76">
        <w:rPr>
          <w:rFonts w:ascii="Arial" w:hAnsi="Arial" w:cs="Arial"/>
          <w:sz w:val="24"/>
          <w:szCs w:val="24"/>
          <w:lang w:val="el-GR"/>
        </w:rPr>
        <w:t>, για να ρυθμίσετε την επικοινωνία.</w:t>
      </w:r>
    </w:p>
    <w:p w14:paraId="30792648" w14:textId="77777777" w:rsidR="009D435A" w:rsidRPr="00522B76" w:rsidRDefault="009D435A" w:rsidP="009D435A">
      <w:pPr>
        <w:pStyle w:val="1"/>
        <w:rPr>
          <w:rFonts w:ascii="Arial" w:hAnsi="Arial" w:cs="Arial"/>
          <w:sz w:val="24"/>
          <w:szCs w:val="24"/>
          <w:lang w:val="el-GR"/>
        </w:rPr>
      </w:pPr>
    </w:p>
    <w:p w14:paraId="32BE6CD4" w14:textId="77777777" w:rsidR="009D435A" w:rsidRPr="00522B76" w:rsidRDefault="009D435A" w:rsidP="009D435A">
      <w:pPr>
        <w:pStyle w:val="1"/>
        <w:numPr>
          <w:ilvl w:val="0"/>
          <w:numId w:val="71"/>
        </w:numPr>
        <w:tabs>
          <w:tab w:val="num" w:pos="630"/>
        </w:tabs>
        <w:ind w:left="630"/>
        <w:rPr>
          <w:rFonts w:ascii="Arial" w:hAnsi="Arial" w:cs="Arial"/>
          <w:sz w:val="24"/>
          <w:szCs w:val="24"/>
          <w:lang w:val="el-GR"/>
        </w:rPr>
      </w:pPr>
      <w:r w:rsidRPr="00522B76">
        <w:rPr>
          <w:rFonts w:ascii="Arial" w:hAnsi="Arial" w:cs="Arial"/>
          <w:sz w:val="24"/>
          <w:szCs w:val="24"/>
          <w:lang w:val="el-GR"/>
        </w:rPr>
        <w:t>Επιλέξτε "</w:t>
      </w:r>
      <w:r w:rsidRPr="00522B76">
        <w:rPr>
          <w:rFonts w:ascii="Arial" w:hAnsi="Arial" w:cs="Arial"/>
          <w:sz w:val="24"/>
          <w:szCs w:val="24"/>
        </w:rPr>
        <w:t>GPRS</w:t>
      </w:r>
      <w:r w:rsidRPr="00522B76">
        <w:rPr>
          <w:rFonts w:ascii="Arial" w:hAnsi="Arial" w:cs="Arial"/>
          <w:sz w:val="24"/>
          <w:szCs w:val="24"/>
          <w:lang w:val="el-GR"/>
        </w:rPr>
        <w:t>/</w:t>
      </w:r>
      <w:r w:rsidRPr="00522B76">
        <w:rPr>
          <w:rFonts w:ascii="Arial" w:hAnsi="Arial" w:cs="Arial"/>
          <w:sz w:val="24"/>
          <w:szCs w:val="24"/>
        </w:rPr>
        <w:t>ETHERNET</w:t>
      </w:r>
      <w:r w:rsidRPr="00522B76">
        <w:rPr>
          <w:rFonts w:ascii="Arial" w:hAnsi="Arial" w:cs="Arial"/>
          <w:sz w:val="24"/>
          <w:szCs w:val="24"/>
          <w:lang w:val="el-GR"/>
        </w:rPr>
        <w:t>». Αναδύεται ένα παράθυρο όπως φαίνεται παρακάτω.</w:t>
      </w:r>
    </w:p>
    <w:p w14:paraId="4E61BE3B" w14:textId="77777777" w:rsidR="009D435A" w:rsidRPr="00522B76" w:rsidRDefault="009D435A" w:rsidP="009D435A">
      <w:pPr>
        <w:pStyle w:val="1"/>
        <w:rPr>
          <w:rFonts w:ascii="Arial" w:hAnsi="Arial" w:cs="Arial"/>
          <w:sz w:val="24"/>
          <w:szCs w:val="24"/>
          <w:lang w:val="el-GR"/>
        </w:rPr>
      </w:pPr>
    </w:p>
    <w:p w14:paraId="16CBC6A3" w14:textId="77777777" w:rsidR="009D435A" w:rsidRPr="00522B76" w:rsidRDefault="009D435A" w:rsidP="009D435A">
      <w:pPr>
        <w:pStyle w:val="1"/>
        <w:rPr>
          <w:rFonts w:ascii="Arial" w:hAnsi="Arial" w:cs="Arial"/>
          <w:sz w:val="24"/>
          <w:szCs w:val="24"/>
        </w:rPr>
      </w:pPr>
      <w:r w:rsidRPr="00522B76">
        <w:rPr>
          <w:rFonts w:ascii="Arial" w:hAnsi="Arial" w:cs="Arial"/>
          <w:noProof/>
          <w:sz w:val="24"/>
          <w:szCs w:val="24"/>
          <w:lang w:val="el-GR" w:eastAsia="el-GR"/>
        </w:rPr>
        <w:drawing>
          <wp:inline distT="0" distB="0" distL="0" distR="0" wp14:anchorId="288580AD" wp14:editId="402BCFDF">
            <wp:extent cx="5819775" cy="3409950"/>
            <wp:effectExtent l="19050" t="19050" r="9525" b="0"/>
            <wp:docPr id="23183"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pic:cNvPicPr>
                      <a:picLocks noChangeAspect="1" noChangeArrowheads="1"/>
                    </pic:cNvPicPr>
                  </pic:nvPicPr>
                  <pic:blipFill>
                    <a:blip r:embed="rId63" cstate="screen">
                      <a:extLst>
                        <a:ext uri="{28A0092B-C50C-407E-A947-70E740481C1C}">
                          <a14:useLocalDpi xmlns:a14="http://schemas.microsoft.com/office/drawing/2010/main" val="0"/>
                        </a:ext>
                      </a:extLst>
                    </a:blip>
                    <a:srcRect/>
                    <a:stretch>
                      <a:fillRect/>
                    </a:stretch>
                  </pic:blipFill>
                  <pic:spPr bwMode="auto">
                    <a:xfrm>
                      <a:off x="0" y="0"/>
                      <a:ext cx="5819775" cy="3409950"/>
                    </a:xfrm>
                    <a:prstGeom prst="rect">
                      <a:avLst/>
                    </a:prstGeom>
                    <a:noFill/>
                    <a:ln w="9525" cmpd="sng">
                      <a:solidFill>
                        <a:srgbClr val="000000"/>
                      </a:solidFill>
                      <a:miter lim="800000"/>
                      <a:headEnd/>
                      <a:tailEnd/>
                    </a:ln>
                    <a:effectLst/>
                  </pic:spPr>
                </pic:pic>
              </a:graphicData>
            </a:graphic>
          </wp:inline>
        </w:drawing>
      </w:r>
    </w:p>
    <w:p w14:paraId="22900F98"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Αν για να πάρει </w:t>
      </w:r>
      <w:r w:rsidRPr="00522B76">
        <w:rPr>
          <w:rFonts w:ascii="Arial" w:hAnsi="Arial" w:cs="Arial"/>
          <w:sz w:val="24"/>
          <w:szCs w:val="24"/>
        </w:rPr>
        <w:t>Ethernet</w:t>
      </w:r>
      <w:r w:rsidRPr="00522B76">
        <w:rPr>
          <w:rFonts w:ascii="Arial" w:hAnsi="Arial" w:cs="Arial"/>
          <w:sz w:val="24"/>
          <w:szCs w:val="24"/>
          <w:lang w:val="el-GR"/>
        </w:rPr>
        <w:t xml:space="preserve"> </w:t>
      </w:r>
      <w:r w:rsidRPr="00522B76">
        <w:rPr>
          <w:rFonts w:ascii="Arial" w:hAnsi="Arial" w:cs="Arial"/>
          <w:sz w:val="24"/>
          <w:szCs w:val="24"/>
        </w:rPr>
        <w:t>IP</w:t>
      </w:r>
      <w:r w:rsidRPr="00522B76">
        <w:rPr>
          <w:rFonts w:ascii="Arial" w:hAnsi="Arial" w:cs="Arial"/>
          <w:sz w:val="24"/>
          <w:szCs w:val="24"/>
          <w:lang w:val="el-GR"/>
        </w:rPr>
        <w:t xml:space="preserve"> αυτόματα, παρακαλώ απλά επιλέξτε '</w:t>
      </w:r>
      <w:r w:rsidRPr="00522B76">
        <w:rPr>
          <w:rFonts w:ascii="Arial" w:hAnsi="Arial" w:cs="Arial"/>
          <w:sz w:val="24"/>
          <w:szCs w:val="24"/>
        </w:rPr>
        <w:t>DHCP</w:t>
      </w:r>
      <w:r w:rsidRPr="00522B76">
        <w:rPr>
          <w:rFonts w:ascii="Arial" w:hAnsi="Arial" w:cs="Arial"/>
          <w:sz w:val="24"/>
          <w:szCs w:val="24"/>
          <w:lang w:val="el-GR"/>
        </w:rPr>
        <w:t>_</w:t>
      </w:r>
      <w:r w:rsidRPr="00522B76">
        <w:rPr>
          <w:rFonts w:ascii="Arial" w:hAnsi="Arial" w:cs="Arial"/>
          <w:sz w:val="24"/>
          <w:szCs w:val="24"/>
        </w:rPr>
        <w:t>FLAG</w:t>
      </w:r>
      <w:r w:rsidRPr="00522B76">
        <w:rPr>
          <w:rFonts w:ascii="Arial" w:hAnsi="Arial" w:cs="Arial"/>
          <w:sz w:val="24"/>
          <w:szCs w:val="24"/>
          <w:lang w:val="el-GR"/>
        </w:rPr>
        <w:t xml:space="preserve"> » και στη συνέχεια κάντε κλικ στο πλήκτρο" </w:t>
      </w:r>
      <w:r w:rsidRPr="00522B76">
        <w:rPr>
          <w:rFonts w:ascii="Arial" w:hAnsi="Arial" w:cs="Arial"/>
          <w:b/>
          <w:sz w:val="24"/>
          <w:szCs w:val="24"/>
          <w:lang w:val="el-GR"/>
        </w:rPr>
        <w:t>Αποστολή "</w:t>
      </w:r>
    </w:p>
    <w:p w14:paraId="0BB2EC6D" w14:textId="77777777" w:rsidR="009D435A" w:rsidRPr="00522B76" w:rsidRDefault="009D435A" w:rsidP="009D435A">
      <w:pPr>
        <w:pStyle w:val="1"/>
        <w:rPr>
          <w:rFonts w:ascii="Arial" w:hAnsi="Arial" w:cs="Arial"/>
          <w:sz w:val="24"/>
          <w:szCs w:val="24"/>
          <w:lang w:val="el-GR" w:eastAsia="zh-CN"/>
        </w:rPr>
      </w:pPr>
      <w:r w:rsidRPr="00522B76">
        <w:rPr>
          <w:rFonts w:ascii="Arial" w:hAnsi="Arial" w:cs="Arial"/>
          <w:sz w:val="24"/>
          <w:szCs w:val="24"/>
          <w:lang w:val="el-GR"/>
        </w:rPr>
        <w:t xml:space="preserve">Αν για να ορίσετε </w:t>
      </w:r>
      <w:r w:rsidRPr="00522B76">
        <w:rPr>
          <w:rFonts w:ascii="Arial" w:hAnsi="Arial" w:cs="Arial"/>
          <w:sz w:val="24"/>
          <w:szCs w:val="24"/>
        </w:rPr>
        <w:t>Ethernet</w:t>
      </w:r>
      <w:r w:rsidRPr="00522B76">
        <w:rPr>
          <w:rFonts w:ascii="Arial" w:hAnsi="Arial" w:cs="Arial"/>
          <w:sz w:val="24"/>
          <w:szCs w:val="24"/>
          <w:lang w:val="el-GR"/>
        </w:rPr>
        <w:t xml:space="preserve"> </w:t>
      </w:r>
      <w:r w:rsidRPr="00522B76">
        <w:rPr>
          <w:rFonts w:ascii="Arial" w:hAnsi="Arial" w:cs="Arial"/>
          <w:sz w:val="24"/>
          <w:szCs w:val="24"/>
        </w:rPr>
        <w:t>IP</w:t>
      </w:r>
      <w:r w:rsidRPr="00522B76">
        <w:rPr>
          <w:rFonts w:ascii="Arial" w:hAnsi="Arial" w:cs="Arial"/>
          <w:sz w:val="24"/>
          <w:szCs w:val="24"/>
          <w:lang w:val="el-GR"/>
        </w:rPr>
        <w:t xml:space="preserve"> με μη αυτόματο τρόπο, μπορείτε να «</w:t>
      </w:r>
      <w:r w:rsidRPr="00522B76">
        <w:rPr>
          <w:rFonts w:ascii="Arial" w:hAnsi="Arial" w:cs="Arial"/>
          <w:sz w:val="24"/>
          <w:szCs w:val="24"/>
        </w:rPr>
        <w:t>NET</w:t>
      </w:r>
      <w:r w:rsidRPr="00522B76">
        <w:rPr>
          <w:rFonts w:ascii="Arial" w:hAnsi="Arial" w:cs="Arial"/>
          <w:sz w:val="24"/>
          <w:szCs w:val="24"/>
          <w:lang w:val="el-GR"/>
        </w:rPr>
        <w:t xml:space="preserve"> </w:t>
      </w:r>
      <w:r w:rsidRPr="00522B76">
        <w:rPr>
          <w:rFonts w:ascii="Arial" w:hAnsi="Arial" w:cs="Arial"/>
          <w:sz w:val="24"/>
          <w:szCs w:val="24"/>
        </w:rPr>
        <w:t>mask</w:t>
      </w:r>
      <w:r w:rsidRPr="00522B76">
        <w:rPr>
          <w:rFonts w:ascii="Arial" w:hAnsi="Arial" w:cs="Arial"/>
          <w:sz w:val="24"/>
          <w:szCs w:val="24"/>
          <w:lang w:val="el-GR"/>
        </w:rPr>
        <w:t xml:space="preserve"> ,</w:t>
      </w:r>
      <w:r w:rsidRPr="00522B76">
        <w:rPr>
          <w:rFonts w:ascii="Arial" w:hAnsi="Arial" w:cs="Arial"/>
          <w:sz w:val="24"/>
          <w:szCs w:val="24"/>
        </w:rPr>
        <w:t>GATEWAY</w:t>
      </w:r>
      <w:r w:rsidRPr="00522B76">
        <w:rPr>
          <w:rFonts w:ascii="Arial" w:hAnsi="Arial" w:cs="Arial"/>
          <w:sz w:val="24"/>
          <w:szCs w:val="24"/>
          <w:lang w:val="el-GR"/>
        </w:rPr>
        <w:t xml:space="preserve"> και« </w:t>
      </w:r>
      <w:r w:rsidRPr="00522B76">
        <w:rPr>
          <w:rFonts w:ascii="Arial" w:hAnsi="Arial" w:cs="Arial"/>
          <w:sz w:val="24"/>
          <w:szCs w:val="24"/>
        </w:rPr>
        <w:t>IP</w:t>
      </w:r>
      <w:r w:rsidRPr="00522B76">
        <w:rPr>
          <w:rFonts w:ascii="Arial" w:hAnsi="Arial" w:cs="Arial"/>
          <w:sz w:val="24"/>
          <w:szCs w:val="24"/>
          <w:lang w:val="el-GR"/>
        </w:rPr>
        <w:t xml:space="preserve"> </w:t>
      </w:r>
      <w:r w:rsidRPr="00522B76">
        <w:rPr>
          <w:rFonts w:ascii="Arial" w:hAnsi="Arial" w:cs="Arial"/>
          <w:sz w:val="24"/>
          <w:szCs w:val="24"/>
        </w:rPr>
        <w:t>Ethernet</w:t>
      </w:r>
      <w:r w:rsidRPr="00522B76">
        <w:rPr>
          <w:rFonts w:ascii="Arial" w:hAnsi="Arial" w:cs="Arial"/>
          <w:sz w:val="24"/>
          <w:szCs w:val="24"/>
          <w:lang w:val="el-GR"/>
        </w:rPr>
        <w:t xml:space="preserve"> ». </w:t>
      </w:r>
    </w:p>
    <w:p w14:paraId="6A24B988" w14:textId="77777777" w:rsidR="009D435A" w:rsidRPr="00522B76" w:rsidRDefault="009D435A" w:rsidP="009D435A">
      <w:pPr>
        <w:pStyle w:val="1"/>
        <w:rPr>
          <w:rFonts w:ascii="Arial" w:hAnsi="Arial" w:cs="Arial"/>
          <w:sz w:val="24"/>
          <w:szCs w:val="24"/>
          <w:lang w:val="el-GR" w:eastAsia="zh-CN"/>
        </w:rPr>
      </w:pPr>
    </w:p>
    <w:p w14:paraId="1DEE8F7E" w14:textId="77777777" w:rsidR="009D435A" w:rsidRPr="00522B76" w:rsidRDefault="009D435A" w:rsidP="009D435A">
      <w:pPr>
        <w:rPr>
          <w:rFonts w:ascii="Arial" w:hAnsi="Arial" w:cs="Arial"/>
          <w:lang w:val="el-GR"/>
        </w:rPr>
      </w:pPr>
      <w:r w:rsidRPr="00522B76">
        <w:rPr>
          <w:rFonts w:ascii="Arial" w:hAnsi="Arial" w:cs="Arial"/>
          <w:lang w:val="el-GR"/>
        </w:rPr>
        <w:t xml:space="preserve"> </w:t>
      </w:r>
    </w:p>
    <w:p w14:paraId="64039CA1" w14:textId="77777777" w:rsidR="009D435A" w:rsidRPr="00522B76" w:rsidRDefault="009D435A" w:rsidP="009D435A">
      <w:pPr>
        <w:pStyle w:val="Heading1"/>
        <w:rPr>
          <w:rFonts w:ascii="Arial" w:hAnsi="Arial" w:cs="Arial"/>
          <w:sz w:val="32"/>
          <w:szCs w:val="32"/>
        </w:rPr>
      </w:pPr>
      <w:bookmarkStart w:id="1222" w:name="_Toc375756923"/>
      <w:r w:rsidRPr="00522B76">
        <w:rPr>
          <w:rFonts w:ascii="Arial" w:hAnsi="Arial" w:cs="Arial"/>
          <w:lang w:val="el-GR"/>
        </w:rPr>
        <w:t xml:space="preserve"> </w:t>
      </w:r>
      <w:bookmarkStart w:id="1223" w:name="_Toc157523176"/>
      <w:bookmarkStart w:id="1224" w:name="_Toc161047081"/>
      <w:r w:rsidRPr="00522B76">
        <w:rPr>
          <w:rFonts w:ascii="Arial" w:hAnsi="Arial" w:cs="Arial"/>
          <w:sz w:val="32"/>
          <w:szCs w:val="32"/>
        </w:rPr>
        <w:t>ΗΛΕΚΤΡΟΝΙΚΟ ΑΡΧΕΙΟ- EJ</w:t>
      </w:r>
      <w:bookmarkEnd w:id="1222"/>
      <w:bookmarkEnd w:id="1223"/>
      <w:bookmarkEnd w:id="1224"/>
      <w:r w:rsidRPr="00522B76">
        <w:rPr>
          <w:rFonts w:ascii="Arial" w:hAnsi="Arial" w:cs="Arial"/>
          <w:sz w:val="32"/>
          <w:szCs w:val="32"/>
        </w:rPr>
        <w:t xml:space="preserve"> </w:t>
      </w:r>
    </w:p>
    <w:p w14:paraId="799CADBE" w14:textId="39971D40"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Πατήστε το πλήκτρο [ΧΕΙΡΙΣΤΗΣ ] και χρησιμοποιήστε το πλήκτρο </w:t>
      </w:r>
      <w:r w:rsidRPr="00522B76">
        <w:rPr>
          <w:rFonts w:ascii="Arial" w:hAnsi="Arial" w:cs="Arial"/>
          <w:b/>
          <w:noProof/>
          <w:sz w:val="24"/>
          <w:szCs w:val="24"/>
          <w:lang w:val="el-GR" w:eastAsia="el-GR"/>
        </w:rPr>
        <w:drawing>
          <wp:inline distT="0" distB="0" distL="0" distR="0" wp14:anchorId="19AAC2D8" wp14:editId="4701A5CB">
            <wp:extent cx="657225" cy="438150"/>
            <wp:effectExtent l="0" t="0" r="0" b="0"/>
            <wp:docPr id="1145" name="Εικόνα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pic:spPr>
                </pic:pic>
              </a:graphicData>
            </a:graphic>
          </wp:inline>
        </w:drawing>
      </w:r>
      <w:r w:rsidRPr="00522B76">
        <w:rPr>
          <w:rFonts w:ascii="Arial" w:hAnsi="Arial" w:cs="Arial"/>
          <w:b/>
          <w:sz w:val="24"/>
          <w:szCs w:val="24"/>
          <w:lang w:val="el-GR"/>
        </w:rPr>
        <w:t xml:space="preserve"> ή </w:t>
      </w:r>
      <w:r w:rsidRPr="00522B76">
        <w:rPr>
          <w:rFonts w:ascii="Arial" w:hAnsi="Arial" w:cs="Arial"/>
          <w:b/>
          <w:noProof/>
          <w:sz w:val="24"/>
          <w:szCs w:val="24"/>
          <w:lang w:val="el-GR" w:eastAsia="el-GR"/>
        </w:rPr>
        <w:drawing>
          <wp:inline distT="0" distB="0" distL="0" distR="0" wp14:anchorId="254247F8" wp14:editId="7ACFCC28">
            <wp:extent cx="657225" cy="428625"/>
            <wp:effectExtent l="0" t="0" r="0" b="0"/>
            <wp:docPr id="1144" name="Εικόνα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pic:spPr>
                </pic:pic>
              </a:graphicData>
            </a:graphic>
          </wp:inline>
        </w:drawing>
      </w:r>
      <w:r w:rsidRPr="00522B76">
        <w:rPr>
          <w:rFonts w:ascii="Arial" w:hAnsi="Arial" w:cs="Arial"/>
          <w:sz w:val="24"/>
          <w:szCs w:val="24"/>
          <w:lang w:val="el-GR"/>
        </w:rPr>
        <w:t xml:space="preserve">μέχρι να εμφανιστεί η θέση «ΗΛΕΚΤΡΟΝΙΚΟ ΑΡΧΕΙΟ», και πιέστε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Τα </w:t>
      </w:r>
    </w:p>
    <w:p w14:paraId="0AC24963"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lastRenderedPageBreak/>
        <w:t xml:space="preserve">Ακόλουθα στοιχεία μπορούν να τεθούν σε λειτουργία </w:t>
      </w:r>
      <w:r w:rsidRPr="00522B76">
        <w:rPr>
          <w:rFonts w:ascii="Arial" w:hAnsi="Arial" w:cs="Arial"/>
          <w:sz w:val="24"/>
          <w:szCs w:val="24"/>
        </w:rPr>
        <w:t>EJ</w:t>
      </w:r>
      <w:r w:rsidRPr="00522B76">
        <w:rPr>
          <w:rFonts w:ascii="Arial" w:hAnsi="Arial" w:cs="Arial"/>
          <w:sz w:val="24"/>
          <w:szCs w:val="24"/>
          <w:lang w:val="el-GR"/>
        </w:rPr>
        <w:t>:</w:t>
      </w:r>
    </w:p>
    <w:p w14:paraId="5A861C14" w14:textId="77777777" w:rsidR="009D435A" w:rsidRPr="00522B76" w:rsidRDefault="009D435A" w:rsidP="009D435A">
      <w:pPr>
        <w:pStyle w:val="1"/>
        <w:rPr>
          <w:rFonts w:ascii="Arial" w:hAnsi="Arial" w:cs="Arial"/>
          <w:b/>
          <w:i/>
          <w:sz w:val="24"/>
          <w:szCs w:val="24"/>
          <w:lang w:val="el-GR"/>
        </w:rPr>
      </w:pPr>
      <w:r w:rsidRPr="00522B76">
        <w:rPr>
          <w:rFonts w:ascii="Arial" w:hAnsi="Arial" w:cs="Arial"/>
          <w:b/>
          <w:i/>
          <w:sz w:val="24"/>
          <w:szCs w:val="24"/>
          <w:lang w:val="el-GR"/>
        </w:rPr>
        <w:t>ΠΛΗΡΟΦΟΡΙΕΣ ΗΛ/ΚΟΥ ΑΡΧΕΙΟΥ.</w:t>
      </w:r>
    </w:p>
    <w:p w14:paraId="65EFFF2F" w14:textId="77777777" w:rsidR="009D435A" w:rsidRPr="00522B76" w:rsidRDefault="009D435A" w:rsidP="009D435A">
      <w:pPr>
        <w:pStyle w:val="1"/>
        <w:rPr>
          <w:rFonts w:ascii="Arial" w:hAnsi="Arial" w:cs="Arial"/>
          <w:b/>
          <w:i/>
          <w:sz w:val="24"/>
          <w:szCs w:val="24"/>
          <w:lang w:val="el-GR"/>
        </w:rPr>
      </w:pPr>
      <w:r w:rsidRPr="00522B76">
        <w:rPr>
          <w:rFonts w:ascii="Arial" w:hAnsi="Arial" w:cs="Arial"/>
          <w:b/>
          <w:i/>
          <w:sz w:val="24"/>
          <w:szCs w:val="24"/>
          <w:lang w:val="el-GR"/>
        </w:rPr>
        <w:t>ΕΚΤΥΠΩΣΗ ΑΠΟΔΕΙΞΕΩΝ</w:t>
      </w:r>
    </w:p>
    <w:p w14:paraId="431D98B3" w14:textId="77777777" w:rsidR="009D435A" w:rsidRPr="00522B76" w:rsidRDefault="009D435A" w:rsidP="009D435A">
      <w:pPr>
        <w:pStyle w:val="1"/>
        <w:rPr>
          <w:rFonts w:ascii="Arial" w:hAnsi="Arial" w:cs="Arial"/>
          <w:b/>
          <w:i/>
          <w:sz w:val="24"/>
          <w:szCs w:val="24"/>
          <w:lang w:val="el-GR"/>
        </w:rPr>
      </w:pPr>
      <w:r w:rsidRPr="00522B76">
        <w:rPr>
          <w:rFonts w:ascii="Arial" w:hAnsi="Arial" w:cs="Arial"/>
          <w:b/>
          <w:i/>
          <w:sz w:val="24"/>
          <w:szCs w:val="24"/>
          <w:lang w:val="el-GR"/>
        </w:rPr>
        <w:t>ΣΗΜΕΡΙΝΟ ΗΛ.ΑΡΧΕΙΟ</w:t>
      </w:r>
    </w:p>
    <w:p w14:paraId="6177D0B5" w14:textId="77777777" w:rsidR="009D435A" w:rsidRPr="00522B76" w:rsidRDefault="009D435A" w:rsidP="009D435A">
      <w:pPr>
        <w:pStyle w:val="1"/>
        <w:rPr>
          <w:rFonts w:ascii="Arial" w:hAnsi="Arial" w:cs="Arial"/>
          <w:b/>
          <w:i/>
          <w:sz w:val="24"/>
          <w:szCs w:val="24"/>
          <w:lang w:val="el-GR"/>
        </w:rPr>
      </w:pPr>
      <w:r w:rsidRPr="00522B76">
        <w:rPr>
          <w:rFonts w:ascii="Arial" w:hAnsi="Arial" w:cs="Arial"/>
          <w:b/>
          <w:i/>
          <w:sz w:val="24"/>
          <w:szCs w:val="24"/>
          <w:lang w:val="el-GR"/>
        </w:rPr>
        <w:t>ΠΛΗΡΟΦΟΡΙΕΣ ΠΜΗΑΔ</w:t>
      </w:r>
    </w:p>
    <w:p w14:paraId="4C8EAD1C" w14:textId="77777777" w:rsidR="009D435A" w:rsidRPr="00522B76" w:rsidRDefault="009D435A" w:rsidP="009D435A">
      <w:pPr>
        <w:pStyle w:val="1"/>
        <w:rPr>
          <w:rFonts w:ascii="Arial" w:hAnsi="Arial" w:cs="Arial"/>
          <w:b/>
          <w:i/>
          <w:sz w:val="24"/>
          <w:szCs w:val="24"/>
          <w:lang w:val="el-GR"/>
        </w:rPr>
      </w:pPr>
      <w:r w:rsidRPr="00522B76">
        <w:rPr>
          <w:rFonts w:ascii="Arial" w:hAnsi="Arial" w:cs="Arial"/>
          <w:b/>
          <w:i/>
          <w:sz w:val="24"/>
          <w:szCs w:val="24"/>
          <w:lang w:val="el-GR"/>
        </w:rPr>
        <w:t xml:space="preserve">ΠΛΗΡΟΦΟΡΙΕΣ </w:t>
      </w:r>
      <w:r w:rsidRPr="00522B76">
        <w:rPr>
          <w:rFonts w:ascii="Arial" w:hAnsi="Arial" w:cs="Arial"/>
          <w:b/>
          <w:i/>
          <w:sz w:val="24"/>
          <w:szCs w:val="24"/>
        </w:rPr>
        <w:t>SD</w:t>
      </w:r>
      <w:r w:rsidRPr="00522B76">
        <w:rPr>
          <w:rFonts w:ascii="Arial" w:hAnsi="Arial" w:cs="Arial"/>
          <w:b/>
          <w:i/>
          <w:sz w:val="24"/>
          <w:szCs w:val="24"/>
          <w:lang w:val="el-GR"/>
        </w:rPr>
        <w:t xml:space="preserve"> ΚΑΡΤΑΣ</w:t>
      </w:r>
    </w:p>
    <w:p w14:paraId="1893E098" w14:textId="77777777" w:rsidR="009D435A" w:rsidRPr="00522B76" w:rsidRDefault="009D435A" w:rsidP="009D435A">
      <w:pPr>
        <w:pStyle w:val="1"/>
        <w:rPr>
          <w:rFonts w:ascii="Arial" w:hAnsi="Arial" w:cs="Arial"/>
          <w:b/>
          <w:i/>
          <w:sz w:val="24"/>
          <w:szCs w:val="24"/>
          <w:lang w:val="el-GR"/>
        </w:rPr>
      </w:pPr>
      <w:r w:rsidRPr="00522B76">
        <w:rPr>
          <w:rFonts w:ascii="Arial" w:hAnsi="Arial" w:cs="Arial"/>
          <w:b/>
          <w:i/>
          <w:sz w:val="24"/>
          <w:szCs w:val="24"/>
          <w:lang w:val="el-GR"/>
        </w:rPr>
        <w:t xml:space="preserve">ΑΝΑΦΟΡΑ </w:t>
      </w:r>
      <w:r w:rsidRPr="00522B76">
        <w:rPr>
          <w:rFonts w:ascii="Arial" w:hAnsi="Arial" w:cs="Arial"/>
          <w:b/>
          <w:i/>
          <w:sz w:val="24"/>
          <w:szCs w:val="24"/>
        </w:rPr>
        <w:t>CMOS</w:t>
      </w:r>
      <w:r w:rsidRPr="00522B76">
        <w:rPr>
          <w:rFonts w:ascii="Arial" w:hAnsi="Arial" w:cs="Arial"/>
          <w:b/>
          <w:i/>
          <w:sz w:val="24"/>
          <w:szCs w:val="24"/>
          <w:lang w:val="el-GR"/>
        </w:rPr>
        <w:t xml:space="preserve"> ΣΤΟ ΗΛ.ΑΡΧΕΙΟ</w:t>
      </w:r>
    </w:p>
    <w:p w14:paraId="7C1BDD63" w14:textId="77777777" w:rsidR="009D435A" w:rsidRPr="00522B76" w:rsidRDefault="009D435A" w:rsidP="009D435A">
      <w:pPr>
        <w:pStyle w:val="1"/>
        <w:rPr>
          <w:rFonts w:ascii="Arial" w:hAnsi="Arial" w:cs="Arial"/>
          <w:b/>
          <w:i/>
          <w:sz w:val="24"/>
          <w:szCs w:val="24"/>
          <w:lang w:val="el-GR"/>
        </w:rPr>
      </w:pPr>
    </w:p>
    <w:p w14:paraId="54092BAE" w14:textId="77777777" w:rsidR="009D435A" w:rsidRPr="00522B76" w:rsidRDefault="009D435A" w:rsidP="009D435A">
      <w:pPr>
        <w:pStyle w:val="ListParagraph"/>
        <w:keepNext/>
        <w:numPr>
          <w:ilvl w:val="0"/>
          <w:numId w:val="1"/>
        </w:numPr>
        <w:ind w:left="716" w:firstLineChars="0"/>
        <w:jc w:val="left"/>
        <w:outlineLvl w:val="0"/>
        <w:rPr>
          <w:rFonts w:ascii="Arial" w:hAnsi="Arial" w:cs="Arial"/>
          <w:b/>
          <w:bCs/>
          <w:vanish/>
          <w:sz w:val="24"/>
          <w:lang w:val="el-GR"/>
        </w:rPr>
      </w:pPr>
      <w:bookmarkStart w:id="1225" w:name="_Toc442224160"/>
      <w:bookmarkStart w:id="1226" w:name="_Toc442224339"/>
      <w:bookmarkStart w:id="1227" w:name="_Toc442224518"/>
      <w:bookmarkStart w:id="1228" w:name="_Toc442224697"/>
      <w:bookmarkStart w:id="1229" w:name="_Toc442224880"/>
      <w:bookmarkStart w:id="1230" w:name="_Toc442225062"/>
      <w:bookmarkStart w:id="1231" w:name="_Toc442225242"/>
      <w:bookmarkStart w:id="1232" w:name="_Toc442225414"/>
      <w:bookmarkStart w:id="1233" w:name="_Toc442225587"/>
      <w:bookmarkStart w:id="1234" w:name="_Toc442225758"/>
      <w:bookmarkStart w:id="1235" w:name="_Toc442225929"/>
      <w:bookmarkStart w:id="1236" w:name="_Toc157420075"/>
      <w:bookmarkStart w:id="1237" w:name="_Toc157420394"/>
      <w:bookmarkStart w:id="1238" w:name="_Toc157426760"/>
      <w:bookmarkStart w:id="1239" w:name="_Toc157427751"/>
      <w:bookmarkStart w:id="1240" w:name="_Toc157428106"/>
      <w:bookmarkStart w:id="1241" w:name="_Toc157428477"/>
      <w:bookmarkStart w:id="1242" w:name="_Toc157455661"/>
      <w:bookmarkStart w:id="1243" w:name="_Toc157455878"/>
      <w:bookmarkStart w:id="1244" w:name="_Toc157456628"/>
      <w:bookmarkStart w:id="1245" w:name="_Toc157456845"/>
      <w:bookmarkStart w:id="1246" w:name="_Toc157457061"/>
      <w:bookmarkStart w:id="1247" w:name="_Toc157457277"/>
      <w:bookmarkStart w:id="1248" w:name="_Toc157508109"/>
      <w:bookmarkStart w:id="1249" w:name="_Toc157508323"/>
      <w:bookmarkStart w:id="1250" w:name="_Toc157508792"/>
      <w:bookmarkStart w:id="1251" w:name="_Toc157509006"/>
      <w:bookmarkStart w:id="1252" w:name="_Toc157523177"/>
      <w:bookmarkStart w:id="1253" w:name="_Toc157759548"/>
      <w:bookmarkStart w:id="1254" w:name="_Toc157759750"/>
      <w:bookmarkStart w:id="1255" w:name="_Toc157760177"/>
      <w:bookmarkStart w:id="1256" w:name="_Toc157760380"/>
      <w:bookmarkStart w:id="1257" w:name="_Toc157760583"/>
      <w:bookmarkStart w:id="1258" w:name="_Toc157760786"/>
      <w:bookmarkStart w:id="1259" w:name="_Toc157760989"/>
      <w:bookmarkStart w:id="1260" w:name="_Toc157761192"/>
      <w:bookmarkStart w:id="1261" w:name="_Toc157766318"/>
      <w:bookmarkStart w:id="1262" w:name="_Toc158127562"/>
      <w:bookmarkStart w:id="1263" w:name="_Toc158127763"/>
      <w:bookmarkStart w:id="1264" w:name="_Toc375756924"/>
      <w:bookmarkStart w:id="1265" w:name="_Toc161047082"/>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5"/>
    </w:p>
    <w:p w14:paraId="7EDD90D8" w14:textId="77777777" w:rsidR="009D435A" w:rsidRPr="00522B76" w:rsidRDefault="009D435A" w:rsidP="009D435A">
      <w:pPr>
        <w:pStyle w:val="ListParagraph"/>
        <w:keepNext/>
        <w:numPr>
          <w:ilvl w:val="0"/>
          <w:numId w:val="1"/>
        </w:numPr>
        <w:ind w:left="716" w:firstLineChars="0"/>
        <w:jc w:val="left"/>
        <w:outlineLvl w:val="0"/>
        <w:rPr>
          <w:rFonts w:ascii="Arial" w:hAnsi="Arial" w:cs="Arial"/>
          <w:b/>
          <w:bCs/>
          <w:vanish/>
          <w:sz w:val="24"/>
          <w:lang w:val="el-GR"/>
        </w:rPr>
      </w:pPr>
      <w:bookmarkStart w:id="1266" w:name="_Toc442224161"/>
      <w:bookmarkStart w:id="1267" w:name="_Toc442224340"/>
      <w:bookmarkStart w:id="1268" w:name="_Toc442224519"/>
      <w:bookmarkStart w:id="1269" w:name="_Toc442224698"/>
      <w:bookmarkStart w:id="1270" w:name="_Toc442224881"/>
      <w:bookmarkStart w:id="1271" w:name="_Toc442225063"/>
      <w:bookmarkStart w:id="1272" w:name="_Toc442225243"/>
      <w:bookmarkStart w:id="1273" w:name="_Toc442225415"/>
      <w:bookmarkStart w:id="1274" w:name="_Toc442225588"/>
      <w:bookmarkStart w:id="1275" w:name="_Toc442225759"/>
      <w:bookmarkStart w:id="1276" w:name="_Toc442225930"/>
      <w:bookmarkStart w:id="1277" w:name="_Toc157420076"/>
      <w:bookmarkStart w:id="1278" w:name="_Toc157420395"/>
      <w:bookmarkStart w:id="1279" w:name="_Toc157426761"/>
      <w:bookmarkStart w:id="1280" w:name="_Toc157427752"/>
      <w:bookmarkStart w:id="1281" w:name="_Toc157428107"/>
      <w:bookmarkStart w:id="1282" w:name="_Toc157428478"/>
      <w:bookmarkStart w:id="1283" w:name="_Toc157455662"/>
      <w:bookmarkStart w:id="1284" w:name="_Toc157455879"/>
      <w:bookmarkStart w:id="1285" w:name="_Toc157456629"/>
      <w:bookmarkStart w:id="1286" w:name="_Toc157456846"/>
      <w:bookmarkStart w:id="1287" w:name="_Toc157457062"/>
      <w:bookmarkStart w:id="1288" w:name="_Toc157457278"/>
      <w:bookmarkStart w:id="1289" w:name="_Toc157508110"/>
      <w:bookmarkStart w:id="1290" w:name="_Toc157508324"/>
      <w:bookmarkStart w:id="1291" w:name="_Toc157508793"/>
      <w:bookmarkStart w:id="1292" w:name="_Toc157509007"/>
      <w:bookmarkStart w:id="1293" w:name="_Toc157523178"/>
      <w:bookmarkStart w:id="1294" w:name="_Toc157759549"/>
      <w:bookmarkStart w:id="1295" w:name="_Toc157759751"/>
      <w:bookmarkStart w:id="1296" w:name="_Toc157760178"/>
      <w:bookmarkStart w:id="1297" w:name="_Toc157760381"/>
      <w:bookmarkStart w:id="1298" w:name="_Toc157760584"/>
      <w:bookmarkStart w:id="1299" w:name="_Toc157760787"/>
      <w:bookmarkStart w:id="1300" w:name="_Toc157760990"/>
      <w:bookmarkStart w:id="1301" w:name="_Toc157761193"/>
      <w:bookmarkStart w:id="1302" w:name="_Toc157766319"/>
      <w:bookmarkStart w:id="1303" w:name="_Toc158127563"/>
      <w:bookmarkStart w:id="1304" w:name="_Toc158127764"/>
      <w:bookmarkStart w:id="1305" w:name="_Toc161047083"/>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p>
    <w:p w14:paraId="150A981F" w14:textId="02A10786" w:rsidR="009D435A" w:rsidRPr="00522B76" w:rsidRDefault="009D435A" w:rsidP="009D435A">
      <w:pPr>
        <w:pStyle w:val="Heading2"/>
        <w:numPr>
          <w:ilvl w:val="1"/>
          <w:numId w:val="40"/>
        </w:numPr>
        <w:rPr>
          <w:rFonts w:ascii="Arial" w:hAnsi="Arial" w:cs="Arial"/>
        </w:rPr>
      </w:pPr>
      <w:bookmarkStart w:id="1306" w:name="_Toc157523179"/>
      <w:bookmarkStart w:id="1307" w:name="_Toc161047084"/>
      <w:r w:rsidRPr="00522B76">
        <w:rPr>
          <w:rFonts w:ascii="Arial" w:hAnsi="Arial" w:cs="Arial"/>
        </w:rPr>
        <w:t>Πληροφορίες Ηλεκτρονικού Αρχείου</w:t>
      </w:r>
      <w:bookmarkEnd w:id="1264"/>
      <w:bookmarkEnd w:id="1306"/>
      <w:bookmarkEnd w:id="1307"/>
    </w:p>
    <w:p w14:paraId="527A953B" w14:textId="334E078B"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Χρησιμοποιήστε το πλήκτρο </w:t>
      </w:r>
      <w:r w:rsidR="00DF4409" w:rsidRPr="00522B76">
        <w:rPr>
          <w:rFonts w:ascii="Arial" w:hAnsi="Arial" w:cs="Arial"/>
          <w:sz w:val="24"/>
          <w:lang w:val="el-GR"/>
        </w:rPr>
        <w:t xml:space="preserve">[↓] </w:t>
      </w:r>
      <w:r w:rsidRPr="00522B76">
        <w:rPr>
          <w:rFonts w:ascii="Arial" w:hAnsi="Arial" w:cs="Arial"/>
          <w:b/>
          <w:sz w:val="24"/>
          <w:szCs w:val="24"/>
          <w:lang w:val="el-GR"/>
        </w:rPr>
        <w:t xml:space="preserve"> ή </w:t>
      </w:r>
      <w:r w:rsidR="00DF4409" w:rsidRPr="00522B76">
        <w:rPr>
          <w:rFonts w:ascii="Arial" w:hAnsi="Arial" w:cs="Arial"/>
          <w:sz w:val="24"/>
          <w:lang w:val="el-GR"/>
        </w:rPr>
        <w:t xml:space="preserve">[↑] </w:t>
      </w:r>
      <w:r w:rsidRPr="00522B76">
        <w:rPr>
          <w:rFonts w:ascii="Arial" w:hAnsi="Arial" w:cs="Arial"/>
          <w:sz w:val="24"/>
          <w:szCs w:val="24"/>
          <w:lang w:val="el-GR"/>
        </w:rPr>
        <w:t xml:space="preserve">για να επιλέξετε " </w:t>
      </w:r>
      <w:r w:rsidRPr="00522B76">
        <w:rPr>
          <w:rFonts w:ascii="Arial" w:hAnsi="Arial" w:cs="Arial"/>
          <w:b/>
          <w:sz w:val="24"/>
          <w:szCs w:val="24"/>
          <w:lang w:val="el-GR"/>
        </w:rPr>
        <w:t>Πληροφορίες Ηλεκτρονικού Αρχείου</w:t>
      </w:r>
      <w:r w:rsidRPr="00522B76">
        <w:rPr>
          <w:rFonts w:ascii="Arial" w:hAnsi="Arial" w:cs="Arial"/>
          <w:sz w:val="24"/>
          <w:szCs w:val="24"/>
          <w:lang w:val="el-GR"/>
        </w:rPr>
        <w:t xml:space="preserve">» το στοιχείο και πατήστε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w:t>
      </w:r>
    </w:p>
    <w:p w14:paraId="43BBEC93" w14:textId="125EEC81"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Χρησιμοποιήστε το πλήκτρο </w:t>
      </w:r>
      <w:r w:rsidR="00DF4409" w:rsidRPr="00522B76">
        <w:rPr>
          <w:rFonts w:ascii="Arial" w:hAnsi="Arial" w:cs="Arial"/>
          <w:sz w:val="24"/>
          <w:lang w:val="el-GR"/>
        </w:rPr>
        <w:t xml:space="preserve">[↓] </w:t>
      </w:r>
      <w:r w:rsidR="00DF4409" w:rsidRPr="00522B76">
        <w:rPr>
          <w:rFonts w:ascii="Arial" w:hAnsi="Arial" w:cs="Arial"/>
          <w:b/>
          <w:sz w:val="24"/>
          <w:szCs w:val="24"/>
          <w:lang w:val="el-GR"/>
        </w:rPr>
        <w:t xml:space="preserve"> </w:t>
      </w:r>
      <w:r w:rsidRPr="00522B76">
        <w:rPr>
          <w:rFonts w:ascii="Arial" w:hAnsi="Arial" w:cs="Arial"/>
          <w:b/>
          <w:sz w:val="24"/>
          <w:szCs w:val="24"/>
          <w:lang w:val="el-GR"/>
        </w:rPr>
        <w:t xml:space="preserve"> ή </w:t>
      </w:r>
      <w:r w:rsidR="00DF4409" w:rsidRPr="00522B76">
        <w:rPr>
          <w:rFonts w:ascii="Arial" w:hAnsi="Arial" w:cs="Arial"/>
          <w:sz w:val="24"/>
          <w:lang w:val="el-GR"/>
        </w:rPr>
        <w:t xml:space="preserve">[↑] </w:t>
      </w:r>
      <w:r w:rsidRPr="00522B76">
        <w:rPr>
          <w:rFonts w:ascii="Arial" w:hAnsi="Arial" w:cs="Arial"/>
          <w:sz w:val="24"/>
          <w:szCs w:val="24"/>
          <w:lang w:val="el-GR"/>
        </w:rPr>
        <w:t xml:space="preserve">για να επιλέξετε ένα στοιχείο και πατήστε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p>
    <w:p w14:paraId="1B6F8BB6" w14:textId="77777777" w:rsidR="009D435A" w:rsidRPr="00522B76" w:rsidRDefault="009D435A" w:rsidP="009D435A">
      <w:pPr>
        <w:pStyle w:val="1"/>
        <w:rPr>
          <w:rFonts w:ascii="Arial" w:hAnsi="Arial" w:cs="Arial"/>
          <w:sz w:val="24"/>
          <w:szCs w:val="24"/>
          <w:lang w:val="el-GR"/>
        </w:rPr>
      </w:pPr>
      <w:r w:rsidRPr="00522B76">
        <w:rPr>
          <w:rFonts w:ascii="Arial" w:hAnsi="Arial" w:cs="Arial"/>
          <w:noProof/>
          <w:lang w:val="el-GR" w:eastAsia="el-GR"/>
        </w:rPr>
        <mc:AlternateContent>
          <mc:Choice Requires="wpg">
            <w:drawing>
              <wp:inline distT="0" distB="0" distL="0" distR="0" wp14:anchorId="734466B5" wp14:editId="22251070">
                <wp:extent cx="4953000" cy="2275840"/>
                <wp:effectExtent l="5715" t="9525" r="13335" b="10160"/>
                <wp:docPr id="1039126713"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2275840"/>
                          <a:chOff x="0" y="0"/>
                          <a:chExt cx="6892" cy="3584"/>
                        </a:xfrm>
                      </wpg:grpSpPr>
                      <wps:wsp>
                        <wps:cNvPr id="2023439143" name="Text Box 629"/>
                        <wps:cNvSpPr txBox="1">
                          <a:spLocks noChangeArrowheads="1"/>
                        </wps:cNvSpPr>
                        <wps:spPr bwMode="auto">
                          <a:xfrm>
                            <a:off x="0" y="0"/>
                            <a:ext cx="2794" cy="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DB18B0" w14:textId="77777777" w:rsidR="009D435A" w:rsidRPr="009B46E1" w:rsidRDefault="009D435A" w:rsidP="009D435A">
                              <w:pPr>
                                <w:rPr>
                                  <w:lang w:val="el-GR"/>
                                </w:rPr>
                              </w:pPr>
                              <w:r>
                                <w:rPr>
                                  <w:lang w:val="el-GR"/>
                                </w:rPr>
                                <w:t>ΝΟΜΙΜΕΣ ΑΠΟΔΕΙΞΕΙΣ</w:t>
                              </w:r>
                            </w:p>
                          </w:txbxContent>
                        </wps:txbx>
                        <wps:bodyPr rot="0" vert="horz" wrap="square" lIns="91440" tIns="45720" rIns="91440" bIns="45720" anchor="t" anchorCtr="0" upright="1">
                          <a:noAutofit/>
                        </wps:bodyPr>
                      </wps:wsp>
                      <wps:wsp>
                        <wps:cNvPr id="144231254" name="Text Box 630"/>
                        <wps:cNvSpPr txBox="1">
                          <a:spLocks noChangeArrowheads="1"/>
                        </wps:cNvSpPr>
                        <wps:spPr bwMode="auto">
                          <a:xfrm>
                            <a:off x="0" y="746"/>
                            <a:ext cx="2794" cy="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4EE856" w14:textId="77777777" w:rsidR="009D435A" w:rsidRPr="009B46E1" w:rsidRDefault="009D435A" w:rsidP="009D435A">
                              <w:pPr>
                                <w:rPr>
                                  <w:lang w:val="el-GR"/>
                                </w:rPr>
                              </w:pPr>
                              <w:r>
                                <w:rPr>
                                  <w:lang w:val="el-GR"/>
                                </w:rPr>
                                <w:t>ΕΚΤΥΠΩΣΗ Ζ</w:t>
                              </w:r>
                            </w:p>
                          </w:txbxContent>
                        </wps:txbx>
                        <wps:bodyPr rot="0" vert="horz" wrap="square" lIns="91440" tIns="45720" rIns="91440" bIns="45720" anchor="t" anchorCtr="0" upright="1">
                          <a:noAutofit/>
                        </wps:bodyPr>
                      </wps:wsp>
                      <wps:wsp>
                        <wps:cNvPr id="1569901625" name="Text Box 631"/>
                        <wps:cNvSpPr txBox="1">
                          <a:spLocks noChangeArrowheads="1"/>
                        </wps:cNvSpPr>
                        <wps:spPr bwMode="auto">
                          <a:xfrm>
                            <a:off x="5149" y="979"/>
                            <a:ext cx="1699" cy="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340143" w14:textId="77777777" w:rsidR="009D435A" w:rsidRPr="009B46E1" w:rsidRDefault="009D435A" w:rsidP="009D435A">
                              <w:pPr>
                                <w:rPr>
                                  <w:lang w:val="el-GR"/>
                                </w:rPr>
                              </w:pPr>
                              <w:r>
                                <w:rPr>
                                  <w:lang w:val="el-GR"/>
                                </w:rPr>
                                <w:t>ΒΑΣΗ ΗΜΕΡΑΣ</w:t>
                              </w:r>
                            </w:p>
                          </w:txbxContent>
                        </wps:txbx>
                        <wps:bodyPr rot="0" vert="horz" wrap="square" lIns="91440" tIns="45720" rIns="91440" bIns="45720" anchor="t" anchorCtr="0" upright="1">
                          <a:noAutofit/>
                        </wps:bodyPr>
                      </wps:wsp>
                      <wps:wsp>
                        <wps:cNvPr id="1025511165" name="Text Box 632"/>
                        <wps:cNvSpPr txBox="1">
                          <a:spLocks noChangeArrowheads="1"/>
                        </wps:cNvSpPr>
                        <wps:spPr bwMode="auto">
                          <a:xfrm>
                            <a:off x="18" y="1522"/>
                            <a:ext cx="2794" cy="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212EE6" w14:textId="77777777" w:rsidR="009D435A" w:rsidRPr="009B46E1" w:rsidRDefault="009D435A" w:rsidP="009D435A">
                              <w:pPr>
                                <w:rPr>
                                  <w:lang w:val="el-GR"/>
                                </w:rPr>
                              </w:pPr>
                              <w:r>
                                <w:rPr>
                                  <w:lang w:val="el-GR"/>
                                </w:rPr>
                                <w:t>ΠΑΡ/ΜΕΣ ΑΠΟΔΕΙΞΕΙΣ</w:t>
                              </w:r>
                            </w:p>
                            <w:p w14:paraId="6310F2F0" w14:textId="77777777" w:rsidR="009D435A" w:rsidRDefault="009D435A" w:rsidP="009D435A"/>
                          </w:txbxContent>
                        </wps:txbx>
                        <wps:bodyPr rot="0" vert="horz" wrap="square" lIns="91440" tIns="45720" rIns="91440" bIns="45720" anchor="t" anchorCtr="0" upright="1">
                          <a:noAutofit/>
                        </wps:bodyPr>
                      </wps:wsp>
                      <wps:wsp>
                        <wps:cNvPr id="159629721" name="Text Box 633"/>
                        <wps:cNvSpPr txBox="1">
                          <a:spLocks noChangeArrowheads="1"/>
                        </wps:cNvSpPr>
                        <wps:spPr bwMode="auto">
                          <a:xfrm>
                            <a:off x="18" y="2358"/>
                            <a:ext cx="2794" cy="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44C2AC" w14:textId="77777777" w:rsidR="009D435A" w:rsidRPr="009B46E1" w:rsidRDefault="009D435A" w:rsidP="009D435A">
                              <w:pPr>
                                <w:rPr>
                                  <w:lang w:val="el-GR"/>
                                </w:rPr>
                              </w:pPr>
                              <w:r>
                                <w:rPr>
                                  <w:rFonts w:hint="eastAsia"/>
                                </w:rPr>
                                <w:t xml:space="preserve">X </w:t>
                              </w:r>
                              <w:r>
                                <w:rPr>
                                  <w:lang w:val="el-GR"/>
                                </w:rPr>
                                <w:t>ΑΝΑΦΟΡΕΣ</w:t>
                              </w:r>
                            </w:p>
                          </w:txbxContent>
                        </wps:txbx>
                        <wps:bodyPr rot="0" vert="horz" wrap="square" lIns="91440" tIns="45720" rIns="91440" bIns="45720" anchor="t" anchorCtr="0" upright="1">
                          <a:noAutofit/>
                        </wps:bodyPr>
                      </wps:wsp>
                      <wps:wsp>
                        <wps:cNvPr id="1176237474" name="Text Box 634"/>
                        <wps:cNvSpPr txBox="1">
                          <a:spLocks noChangeArrowheads="1"/>
                        </wps:cNvSpPr>
                        <wps:spPr bwMode="auto">
                          <a:xfrm>
                            <a:off x="18" y="3084"/>
                            <a:ext cx="2794" cy="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ED0007" w14:textId="77777777" w:rsidR="009D435A" w:rsidRPr="009B46E1" w:rsidRDefault="009D435A" w:rsidP="009D435A">
                              <w:pPr>
                                <w:rPr>
                                  <w:lang w:val="el-GR"/>
                                </w:rPr>
                              </w:pPr>
                              <w:r>
                                <w:rPr>
                                  <w:lang w:val="el-GR"/>
                                </w:rPr>
                                <w:t>ΟΛΕΣ ΚΑΤΑΧΩΡΗΣΕΙΣ</w:t>
                              </w:r>
                            </w:p>
                          </w:txbxContent>
                        </wps:txbx>
                        <wps:bodyPr rot="0" vert="horz" wrap="square" lIns="91440" tIns="45720" rIns="91440" bIns="45720" anchor="t" anchorCtr="0" upright="1">
                          <a:noAutofit/>
                        </wps:bodyPr>
                      </wps:wsp>
                      <wps:wsp>
                        <wps:cNvPr id="2129011724" name="AutoShape 635"/>
                        <wps:cNvSpPr>
                          <a:spLocks/>
                        </wps:cNvSpPr>
                        <wps:spPr bwMode="auto">
                          <a:xfrm>
                            <a:off x="2992" y="171"/>
                            <a:ext cx="600" cy="3270"/>
                          </a:xfrm>
                          <a:prstGeom prst="rightBrace">
                            <a:avLst>
                              <a:gd name="adj1" fmla="val 45417"/>
                              <a:gd name="adj2"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6674213" name="箭头 332"/>
                        <wps:cNvCnPr>
                          <a:cxnSpLocks noChangeShapeType="1"/>
                        </wps:cNvCnPr>
                        <wps:spPr bwMode="auto">
                          <a:xfrm flipV="1">
                            <a:off x="3637" y="1281"/>
                            <a:ext cx="1395"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857327" name="箭头 332"/>
                        <wps:cNvCnPr>
                          <a:cxnSpLocks noChangeShapeType="1"/>
                        </wps:cNvCnPr>
                        <wps:spPr bwMode="auto">
                          <a:xfrm>
                            <a:off x="3637" y="1820"/>
                            <a:ext cx="1410" cy="3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3962937" name="Text Box 638"/>
                        <wps:cNvSpPr txBox="1">
                          <a:spLocks noChangeArrowheads="1"/>
                        </wps:cNvSpPr>
                        <wps:spPr bwMode="auto">
                          <a:xfrm>
                            <a:off x="5134" y="1939"/>
                            <a:ext cx="1758" cy="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26C137" w14:textId="77777777" w:rsidR="009D435A" w:rsidRPr="009B46E1" w:rsidRDefault="009D435A" w:rsidP="009D435A">
                              <w:pPr>
                                <w:rPr>
                                  <w:lang w:val="el-GR"/>
                                </w:rPr>
                              </w:pPr>
                              <w:r>
                                <w:rPr>
                                  <w:lang w:val="el-GR"/>
                                </w:rPr>
                                <w:t>ΒΑΣΗ ΑΡΙΘΜΟΥ</w:t>
                              </w:r>
                            </w:p>
                          </w:txbxContent>
                        </wps:txbx>
                        <wps:bodyPr rot="0" vert="horz" wrap="square" lIns="91440" tIns="45720" rIns="91440" bIns="45720" anchor="t" anchorCtr="0" upright="1">
                          <a:noAutofit/>
                        </wps:bodyPr>
                      </wps:wsp>
                    </wpg:wgp>
                  </a:graphicData>
                </a:graphic>
              </wp:inline>
            </w:drawing>
          </mc:Choice>
          <mc:Fallback>
            <w:pict>
              <v:group w14:anchorId="734466B5" id="Group 628" o:spid="_x0000_s1091" style="width:390pt;height:179.2pt;mso-position-horizontal-relative:char;mso-position-vertical-relative:line" coordsize="6892,3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">
                <v:shape id="Text Box 629" o:spid="_x0000_s1092" type="#_x0000_t202" style="position:absolute;width:279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">
                  <v:textbox>
                    <w:txbxContent>
                      <w:p w14:paraId="43DB18B0" w14:textId="77777777" w:rsidR="009D435A" w:rsidRPr="009B46E1" w:rsidRDefault="009D435A" w:rsidP="009D435A">
                        <w:pPr>
                          <w:rPr>
                            <w:lang w:val="el-GR"/>
                          </w:rPr>
                        </w:pPr>
                        <w:r>
                          <w:rPr>
                            <w:lang w:val="el-GR"/>
                          </w:rPr>
                          <w:t>ΝΟΜΙΜΕΣ ΑΠΟΔΕΙΞΕΙΣ</w:t>
                        </w:r>
                      </w:p>
                    </w:txbxContent>
                  </v:textbox>
                </v:shape>
                <v:shape id="Text Box 630" o:spid="_x0000_s1093" type="#_x0000_t202" style="position:absolute;top:746;width:279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">
                  <v:textbox>
                    <w:txbxContent>
                      <w:p w14:paraId="474EE856" w14:textId="77777777" w:rsidR="009D435A" w:rsidRPr="009B46E1" w:rsidRDefault="009D435A" w:rsidP="009D435A">
                        <w:pPr>
                          <w:rPr>
                            <w:lang w:val="el-GR"/>
                          </w:rPr>
                        </w:pPr>
                        <w:r>
                          <w:rPr>
                            <w:lang w:val="el-GR"/>
                          </w:rPr>
                          <w:t>ΕΚΤΥΠΩΣΗ Ζ</w:t>
                        </w:r>
                      </w:p>
                    </w:txbxContent>
                  </v:textbox>
                </v:shape>
                <v:shape id="Text Box 631" o:spid="_x0000_s1094" type="#_x0000_t202" style="position:absolute;left:5149;top:979;width:1699;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">
                  <v:textbox>
                    <w:txbxContent>
                      <w:p w14:paraId="39340143" w14:textId="77777777" w:rsidR="009D435A" w:rsidRPr="009B46E1" w:rsidRDefault="009D435A" w:rsidP="009D435A">
                        <w:pPr>
                          <w:rPr>
                            <w:lang w:val="el-GR"/>
                          </w:rPr>
                        </w:pPr>
                        <w:r>
                          <w:rPr>
                            <w:lang w:val="el-GR"/>
                          </w:rPr>
                          <w:t>ΒΑΣΗ ΗΜΕΡΑΣ</w:t>
                        </w:r>
                      </w:p>
                    </w:txbxContent>
                  </v:textbox>
                </v:shape>
                <v:shape id="Text Box 632" o:spid="_x0000_s1095" type="#_x0000_t202" style="position:absolute;left:18;top:1522;width:279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">
                  <v:textbox>
                    <w:txbxContent>
                      <w:p w14:paraId="1B212EE6" w14:textId="77777777" w:rsidR="009D435A" w:rsidRPr="009B46E1" w:rsidRDefault="009D435A" w:rsidP="009D435A">
                        <w:pPr>
                          <w:rPr>
                            <w:lang w:val="el-GR"/>
                          </w:rPr>
                        </w:pPr>
                        <w:r>
                          <w:rPr>
                            <w:lang w:val="el-GR"/>
                          </w:rPr>
                          <w:t>ΠΑΡ/ΜΕΣ ΑΠΟΔΕΙΞΕΙΣ</w:t>
                        </w:r>
                      </w:p>
                      <w:p w14:paraId="6310F2F0" w14:textId="77777777" w:rsidR="009D435A" w:rsidRDefault="009D435A" w:rsidP="009D435A"/>
                    </w:txbxContent>
                  </v:textbox>
                </v:shape>
                <v:shape id="Text Box 633" o:spid="_x0000_s1096" type="#_x0000_t202" style="position:absolute;left:18;top:2358;width:279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">
                  <v:textbox>
                    <w:txbxContent>
                      <w:p w14:paraId="1C44C2AC" w14:textId="77777777" w:rsidR="009D435A" w:rsidRPr="009B46E1" w:rsidRDefault="009D435A" w:rsidP="009D435A">
                        <w:pPr>
                          <w:rPr>
                            <w:lang w:val="el-GR"/>
                          </w:rPr>
                        </w:pPr>
                        <w:r>
                          <w:rPr>
                            <w:rFonts w:hint="eastAsia"/>
                          </w:rPr>
                          <w:t xml:space="preserve">X </w:t>
                        </w:r>
                        <w:r>
                          <w:rPr>
                            <w:lang w:val="el-GR"/>
                          </w:rPr>
                          <w:t>ΑΝΑΦΟΡΕΣ</w:t>
                        </w:r>
                      </w:p>
                    </w:txbxContent>
                  </v:textbox>
                </v:shape>
                <v:shape id="Text Box 634" o:spid="_x0000_s1097" type="#_x0000_t202" style="position:absolute;left:18;top:3084;width:279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">
                  <v:textbox>
                    <w:txbxContent>
                      <w:p w14:paraId="14ED0007" w14:textId="77777777" w:rsidR="009D435A" w:rsidRPr="009B46E1" w:rsidRDefault="009D435A" w:rsidP="009D435A">
                        <w:pPr>
                          <w:rPr>
                            <w:lang w:val="el-GR"/>
                          </w:rPr>
                        </w:pPr>
                        <w:r>
                          <w:rPr>
                            <w:lang w:val="el-GR"/>
                          </w:rPr>
                          <w:t>ΟΛΕΣ ΚΑΤΑΧΩΡΗΣΕΙΣ</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35" o:spid="_x0000_s1098" type="#_x0000_t88" style="position:absolute;left:2992;top:171;width:600;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" filled="t"/>
                <v:line id="箭头 332" o:spid="_x0000_s1099" style="position:absolute;flip:y;visibility:visible;mso-wrap-style:square" from="3637,1281" to="5032,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">
                  <v:stroke endarrow="block"/>
                </v:line>
                <v:line id="箭头 332" o:spid="_x0000_s1100" style="position:absolute;visibility:visible;mso-wrap-style:square" from="3637,1820" to="5047,2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">
                  <v:stroke endarrow="block"/>
                </v:line>
                <v:shape id="Text Box 638" o:spid="_x0000_s1101" type="#_x0000_t202" style="position:absolute;left:5134;top:1939;width:1758;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">
                  <v:textbox>
                    <w:txbxContent>
                      <w:p w14:paraId="6326C137" w14:textId="77777777" w:rsidR="009D435A" w:rsidRPr="009B46E1" w:rsidRDefault="009D435A" w:rsidP="009D435A">
                        <w:pPr>
                          <w:rPr>
                            <w:lang w:val="el-GR"/>
                          </w:rPr>
                        </w:pPr>
                        <w:r>
                          <w:rPr>
                            <w:lang w:val="el-GR"/>
                          </w:rPr>
                          <w:t>ΒΑΣΗ ΑΡΙΘΜΟΥ</w:t>
                        </w:r>
                      </w:p>
                    </w:txbxContent>
                  </v:textbox>
                </v:shape>
                <w10:anchorlock/>
              </v:group>
            </w:pict>
          </mc:Fallback>
        </mc:AlternateContent>
      </w:r>
    </w:p>
    <w:p w14:paraId="6412F8A2" w14:textId="5F8C43AE" w:rsidR="00F76BDD" w:rsidRDefault="00F76BDD" w:rsidP="00F76BDD">
      <w:pPr>
        <w:pStyle w:val="1"/>
        <w:ind w:left="1200"/>
        <w:rPr>
          <w:rFonts w:ascii="Arial" w:hAnsi="Arial" w:cs="Arial"/>
          <w:b/>
          <w:sz w:val="24"/>
          <w:szCs w:val="24"/>
          <w:lang w:val="el-GR"/>
        </w:rPr>
      </w:pPr>
      <w:r>
        <w:rPr>
          <w:noProof/>
        </w:rPr>
        <mc:AlternateContent>
          <mc:Choice Requires="wpg">
            <w:drawing>
              <wp:anchor distT="0" distB="19050" distL="0" distR="10795" simplePos="0" relativeHeight="251712512" behindDoc="0" locked="0" layoutInCell="0" allowOverlap="1" wp14:anchorId="416D3710" wp14:editId="6FDB4D7A">
                <wp:simplePos x="0" y="0"/>
                <wp:positionH relativeFrom="margin">
                  <wp:posOffset>371475</wp:posOffset>
                </wp:positionH>
                <wp:positionV relativeFrom="paragraph">
                  <wp:posOffset>50165</wp:posOffset>
                </wp:positionV>
                <wp:extent cx="5075555" cy="2114550"/>
                <wp:effectExtent l="5715" t="5080" r="4445" b="4445"/>
                <wp:wrapNone/>
                <wp:docPr id="188" name="组合 216"/>
                <wp:cNvGraphicFramePr/>
                <a:graphic xmlns:a="http://schemas.openxmlformats.org/drawingml/2006/main">
                  <a:graphicData uri="http://schemas.microsoft.com/office/word/2010/wordprocessingGroup">
                    <wpg:wgp>
                      <wpg:cNvGrpSpPr/>
                      <wpg:grpSpPr>
                        <a:xfrm>
                          <a:off x="0" y="0"/>
                          <a:ext cx="5075555" cy="2114550"/>
                          <a:chOff x="0" y="0"/>
                          <a:chExt cx="5075640" cy="2114640"/>
                        </a:xfrm>
                      </wpg:grpSpPr>
                      <wps:wsp>
                        <wps:cNvPr id="189" name="Text Box 461"/>
                        <wps:cNvSpPr/>
                        <wps:spPr>
                          <a:xfrm>
                            <a:off x="0" y="956880"/>
                            <a:ext cx="2021040" cy="575280"/>
                          </a:xfrm>
                          <a:prstGeom prst="rect">
                            <a:avLst/>
                          </a:prstGeom>
                          <a:solidFill>
                            <a:schemeClr val="bg1"/>
                          </a:solidFill>
                          <a:ln w="9525">
                            <a:solidFill>
                              <a:srgbClr val="000000"/>
                            </a:solidFill>
                            <a:miter/>
                          </a:ln>
                        </wps:spPr>
                        <wps:style>
                          <a:lnRef idx="0">
                            <a:scrgbClr r="0" g="0" b="0"/>
                          </a:lnRef>
                          <a:fillRef idx="0">
                            <a:scrgbClr r="0" g="0" b="0"/>
                          </a:fillRef>
                          <a:effectRef idx="0">
                            <a:scrgbClr r="0" g="0" b="0"/>
                          </a:effectRef>
                          <a:fontRef idx="minor"/>
                        </wps:style>
                        <wps:txbx>
                          <w:txbxContent>
                            <w:p w14:paraId="5D133D3D" w14:textId="77777777" w:rsidR="00F76BDD" w:rsidRDefault="00F76BDD" w:rsidP="00F76BDD">
                              <w:pPr>
                                <w:spacing w:before="180" w:after="180"/>
                                <w:jc w:val="center"/>
                                <w:rPr>
                                  <w:sz w:val="24"/>
                                  <w:lang w:val="el-GR"/>
                                </w:rPr>
                              </w:pPr>
                              <w:r>
                                <w:rPr>
                                  <w:sz w:val="24"/>
                                  <w:lang w:val="el-GR"/>
                                </w:rPr>
                                <w:t>ΤΙΜΟΛΟΓΙΑ</w:t>
                              </w:r>
                            </w:p>
                          </w:txbxContent>
                        </wps:txbx>
                        <wps:bodyPr anchor="t">
                          <a:noAutofit/>
                        </wps:bodyPr>
                      </wps:wsp>
                      <wps:wsp>
                        <wps:cNvPr id="190" name="Text Box 461"/>
                        <wps:cNvSpPr/>
                        <wps:spPr>
                          <a:xfrm>
                            <a:off x="3799800" y="0"/>
                            <a:ext cx="1275840" cy="468720"/>
                          </a:xfrm>
                          <a:prstGeom prst="rect">
                            <a:avLst/>
                          </a:prstGeom>
                          <a:solidFill>
                            <a:schemeClr val="bg1"/>
                          </a:solidFill>
                          <a:ln w="9525">
                            <a:solidFill>
                              <a:srgbClr val="000000"/>
                            </a:solidFill>
                            <a:miter/>
                          </a:ln>
                        </wps:spPr>
                        <wps:style>
                          <a:lnRef idx="0">
                            <a:scrgbClr r="0" g="0" b="0"/>
                          </a:lnRef>
                          <a:fillRef idx="0">
                            <a:scrgbClr r="0" g="0" b="0"/>
                          </a:fillRef>
                          <a:effectRef idx="0">
                            <a:scrgbClr r="0" g="0" b="0"/>
                          </a:effectRef>
                          <a:fontRef idx="minor"/>
                        </wps:style>
                        <wps:txbx>
                          <w:txbxContent>
                            <w:p w14:paraId="46212B58" w14:textId="77777777" w:rsidR="00F76BDD" w:rsidRDefault="00F76BDD" w:rsidP="00F76BDD">
                              <w:pPr>
                                <w:spacing w:before="180"/>
                                <w:rPr>
                                  <w:sz w:val="20"/>
                                  <w:szCs w:val="20"/>
                                  <w:lang w:val="el-GR"/>
                                </w:rPr>
                              </w:pPr>
                              <w:r>
                                <w:rPr>
                                  <w:sz w:val="20"/>
                                  <w:szCs w:val="20"/>
                                  <w:lang w:val="el-GR"/>
                                </w:rPr>
                                <w:t>ΒΑΣΗ ΗΜΕΡΑΣ</w:t>
                              </w:r>
                            </w:p>
                          </w:txbxContent>
                        </wps:txbx>
                        <wps:bodyPr anchor="t">
                          <a:noAutofit/>
                        </wps:bodyPr>
                      </wps:wsp>
                      <wps:wsp>
                        <wps:cNvPr id="191" name="Text Box 461"/>
                        <wps:cNvSpPr/>
                        <wps:spPr>
                          <a:xfrm>
                            <a:off x="3787200" y="572040"/>
                            <a:ext cx="1262880" cy="376560"/>
                          </a:xfrm>
                          <a:prstGeom prst="rect">
                            <a:avLst/>
                          </a:prstGeom>
                          <a:solidFill>
                            <a:schemeClr val="bg1"/>
                          </a:solidFill>
                          <a:ln w="9525">
                            <a:solidFill>
                              <a:srgbClr val="000000"/>
                            </a:solidFill>
                            <a:miter/>
                          </a:ln>
                        </wps:spPr>
                        <wps:style>
                          <a:lnRef idx="0">
                            <a:scrgbClr r="0" g="0" b="0"/>
                          </a:lnRef>
                          <a:fillRef idx="0">
                            <a:scrgbClr r="0" g="0" b="0"/>
                          </a:fillRef>
                          <a:effectRef idx="0">
                            <a:scrgbClr r="0" g="0" b="0"/>
                          </a:effectRef>
                          <a:fontRef idx="minor"/>
                        </wps:style>
                        <wps:txbx>
                          <w:txbxContent>
                            <w:p w14:paraId="0188B52D" w14:textId="77777777" w:rsidR="00F76BDD" w:rsidRDefault="00F76BDD" w:rsidP="00F76BDD">
                              <w:pPr>
                                <w:spacing w:before="180" w:after="180"/>
                                <w:jc w:val="center"/>
                                <w:rPr>
                                  <w:b/>
                                  <w:sz w:val="24"/>
                                  <w:lang w:val="el-GR"/>
                                </w:rPr>
                              </w:pPr>
                              <w:r>
                                <w:rPr>
                                  <w:sz w:val="20"/>
                                  <w:szCs w:val="20"/>
                                  <w:lang w:val="el-GR"/>
                                </w:rPr>
                                <w:t>ΑΠΟ.....ΕΩΣ....</w:t>
                              </w:r>
                            </w:p>
                          </w:txbxContent>
                        </wps:txbx>
                        <wps:bodyPr anchor="t">
                          <a:noAutofit/>
                        </wps:bodyPr>
                      </wps:wsp>
                      <wps:wsp>
                        <wps:cNvPr id="192" name="Text Box 461"/>
                        <wps:cNvSpPr/>
                        <wps:spPr>
                          <a:xfrm>
                            <a:off x="3809880" y="1129680"/>
                            <a:ext cx="1223640" cy="402480"/>
                          </a:xfrm>
                          <a:prstGeom prst="rect">
                            <a:avLst/>
                          </a:prstGeom>
                          <a:solidFill>
                            <a:schemeClr val="bg1"/>
                          </a:solidFill>
                          <a:ln w="9525">
                            <a:solidFill>
                              <a:srgbClr val="000000"/>
                            </a:solidFill>
                            <a:miter/>
                          </a:ln>
                        </wps:spPr>
                        <wps:style>
                          <a:lnRef idx="0">
                            <a:scrgbClr r="0" g="0" b="0"/>
                          </a:lnRef>
                          <a:fillRef idx="0">
                            <a:scrgbClr r="0" g="0" b="0"/>
                          </a:fillRef>
                          <a:effectRef idx="0">
                            <a:scrgbClr r="0" g="0" b="0"/>
                          </a:effectRef>
                          <a:fontRef idx="minor"/>
                        </wps:style>
                        <wps:txbx>
                          <w:txbxContent>
                            <w:p w14:paraId="749B2988" w14:textId="77777777" w:rsidR="00F76BDD" w:rsidRDefault="00F76BDD" w:rsidP="00F76BDD">
                              <w:pPr>
                                <w:spacing w:before="180" w:after="180"/>
                                <w:jc w:val="center"/>
                                <w:rPr>
                                  <w:sz w:val="20"/>
                                  <w:szCs w:val="20"/>
                                  <w:lang w:val="el-GR"/>
                                </w:rPr>
                              </w:pPr>
                              <w:r>
                                <w:rPr>
                                  <w:sz w:val="20"/>
                                  <w:szCs w:val="20"/>
                                  <w:lang w:val="el-GR"/>
                                </w:rPr>
                                <w:t>ΑΡ.ΤΙΜΟΛΟΓΙΟΥ</w:t>
                              </w:r>
                            </w:p>
                          </w:txbxContent>
                        </wps:txbx>
                        <wps:bodyPr anchor="t">
                          <a:noAutofit/>
                        </wps:bodyPr>
                      </wps:wsp>
                      <wps:wsp>
                        <wps:cNvPr id="193" name="Text Box 461"/>
                        <wps:cNvSpPr/>
                        <wps:spPr>
                          <a:xfrm>
                            <a:off x="3800520" y="1711440"/>
                            <a:ext cx="1237680" cy="403200"/>
                          </a:xfrm>
                          <a:prstGeom prst="rect">
                            <a:avLst/>
                          </a:prstGeom>
                          <a:solidFill>
                            <a:schemeClr val="bg1"/>
                          </a:solidFill>
                          <a:ln w="9525">
                            <a:solidFill>
                              <a:srgbClr val="000000"/>
                            </a:solidFill>
                            <a:miter/>
                          </a:ln>
                        </wps:spPr>
                        <wps:style>
                          <a:lnRef idx="0">
                            <a:scrgbClr r="0" g="0" b="0"/>
                          </a:lnRef>
                          <a:fillRef idx="0">
                            <a:scrgbClr r="0" g="0" b="0"/>
                          </a:fillRef>
                          <a:effectRef idx="0">
                            <a:scrgbClr r="0" g="0" b="0"/>
                          </a:effectRef>
                          <a:fontRef idx="minor"/>
                        </wps:style>
                        <wps:txbx>
                          <w:txbxContent>
                            <w:p w14:paraId="1886FCA4" w14:textId="77777777" w:rsidR="00F76BDD" w:rsidRDefault="00F76BDD" w:rsidP="00F76BDD">
                              <w:pPr>
                                <w:spacing w:before="180" w:after="180"/>
                                <w:jc w:val="center"/>
                                <w:rPr>
                                  <w:sz w:val="24"/>
                                </w:rPr>
                              </w:pPr>
                              <w:r>
                                <w:rPr>
                                  <w:sz w:val="24"/>
                                </w:rPr>
                                <w:t xml:space="preserve">ΑΦΜ </w:t>
                              </w:r>
                            </w:p>
                          </w:txbxContent>
                        </wps:txbx>
                        <wps:bodyPr anchor="t">
                          <a:noAutofit/>
                        </wps:bodyPr>
                      </wps:wsp>
                    </wpg:wgp>
                  </a:graphicData>
                </a:graphic>
              </wp:anchor>
            </w:drawing>
          </mc:Choice>
          <mc:Fallback>
            <w:pict>
              <v:group w14:anchorId="416D3710" id="组合 216" o:spid="_x0000_s1102" style="position:absolute;left:0;text-align:left;margin-left:29.25pt;margin-top:3.95pt;width:399.65pt;height:166.5pt;z-index:251712512;mso-wrap-distance-left:0;mso-wrap-distance-right:.85pt;mso-wrap-distance-bottom:1.5pt;mso-position-horizontal-relative:margin;mso-position-vertical-relative:text" coordsize="50756,2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" o:allowincell="f">
                <v:rect id="Text Box 461" o:spid="_x0000_s1103" style="position:absolute;top:9568;width:20210;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" fillcolor="white [3212]">
                  <v:textbox>
                    <w:txbxContent>
                      <w:p w14:paraId="5D133D3D" w14:textId="77777777" w:rsidR="00F76BDD" w:rsidRDefault="00F76BDD" w:rsidP="00F76BDD">
                        <w:pPr>
                          <w:spacing w:before="180" w:after="180"/>
                          <w:jc w:val="center"/>
                          <w:rPr>
                            <w:sz w:val="24"/>
                            <w:lang w:val="el-GR"/>
                          </w:rPr>
                        </w:pPr>
                        <w:r>
                          <w:rPr>
                            <w:sz w:val="24"/>
                            <w:lang w:val="el-GR"/>
                          </w:rPr>
                          <w:t>ΤΙΜΟΛΟΓΙΑ</w:t>
                        </w:r>
                      </w:p>
                    </w:txbxContent>
                  </v:textbox>
                </v:rect>
                <v:rect id="Text Box 461" o:spid="_x0000_s1104" style="position:absolute;left:37998;width:12758;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" fillcolor="white [3212]">
                  <v:textbox>
                    <w:txbxContent>
                      <w:p w14:paraId="46212B58" w14:textId="77777777" w:rsidR="00F76BDD" w:rsidRDefault="00F76BDD" w:rsidP="00F76BDD">
                        <w:pPr>
                          <w:spacing w:before="180"/>
                          <w:rPr>
                            <w:sz w:val="20"/>
                            <w:szCs w:val="20"/>
                            <w:lang w:val="el-GR"/>
                          </w:rPr>
                        </w:pPr>
                        <w:r>
                          <w:rPr>
                            <w:sz w:val="20"/>
                            <w:szCs w:val="20"/>
                            <w:lang w:val="el-GR"/>
                          </w:rPr>
                          <w:t>ΒΑΣΗ ΗΜΕΡΑΣ</w:t>
                        </w:r>
                      </w:p>
                    </w:txbxContent>
                  </v:textbox>
                </v:rect>
                <v:rect id="Text Box 461" o:spid="_x0000_s1105" style="position:absolute;left:37872;top:5720;width:12628;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" fillcolor="white [3212]">
                  <v:textbox>
                    <w:txbxContent>
                      <w:p w14:paraId="0188B52D" w14:textId="77777777" w:rsidR="00F76BDD" w:rsidRDefault="00F76BDD" w:rsidP="00F76BDD">
                        <w:pPr>
                          <w:spacing w:before="180" w:after="180"/>
                          <w:jc w:val="center"/>
                          <w:rPr>
                            <w:b/>
                            <w:sz w:val="24"/>
                            <w:lang w:val="el-GR"/>
                          </w:rPr>
                        </w:pPr>
                        <w:r>
                          <w:rPr>
                            <w:sz w:val="20"/>
                            <w:szCs w:val="20"/>
                            <w:lang w:val="el-GR"/>
                          </w:rPr>
                          <w:t>ΑΠΟ.....ΕΩΣ....</w:t>
                        </w:r>
                      </w:p>
                    </w:txbxContent>
                  </v:textbox>
                </v:rect>
                <v:rect id="Text Box 461" o:spid="_x0000_s1106" style="position:absolute;left:38098;top:11296;width:12237;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" fillcolor="white [3212]">
                  <v:textbox>
                    <w:txbxContent>
                      <w:p w14:paraId="749B2988" w14:textId="77777777" w:rsidR="00F76BDD" w:rsidRDefault="00F76BDD" w:rsidP="00F76BDD">
                        <w:pPr>
                          <w:spacing w:before="180" w:after="180"/>
                          <w:jc w:val="center"/>
                          <w:rPr>
                            <w:sz w:val="20"/>
                            <w:szCs w:val="20"/>
                            <w:lang w:val="el-GR"/>
                          </w:rPr>
                        </w:pPr>
                        <w:r>
                          <w:rPr>
                            <w:sz w:val="20"/>
                            <w:szCs w:val="20"/>
                            <w:lang w:val="el-GR"/>
                          </w:rPr>
                          <w:t>ΑΡ.ΤΙΜΟΛΟΓΙΟΥ</w:t>
                        </w:r>
                      </w:p>
                    </w:txbxContent>
                  </v:textbox>
                </v:rect>
                <v:rect id="Text Box 461" o:spid="_x0000_s1107" style="position:absolute;left:38005;top:17114;width:12377;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" fillcolor="white [3212]">
                  <v:textbox>
                    <w:txbxContent>
                      <w:p w14:paraId="1886FCA4" w14:textId="77777777" w:rsidR="00F76BDD" w:rsidRDefault="00F76BDD" w:rsidP="00F76BDD">
                        <w:pPr>
                          <w:spacing w:before="180" w:after="180"/>
                          <w:jc w:val="center"/>
                          <w:rPr>
                            <w:sz w:val="24"/>
                          </w:rPr>
                        </w:pPr>
                        <w:r>
                          <w:rPr>
                            <w:sz w:val="24"/>
                          </w:rPr>
                          <w:t xml:space="preserve">ΑΦΜ </w:t>
                        </w:r>
                      </w:p>
                    </w:txbxContent>
                  </v:textbox>
                </v:rect>
                <w10:wrap anchorx="margin"/>
              </v:group>
            </w:pict>
          </mc:Fallback>
        </mc:AlternateContent>
      </w:r>
    </w:p>
    <w:p w14:paraId="31955499" w14:textId="5E0BE548" w:rsidR="00F76BDD" w:rsidRDefault="00F76BDD" w:rsidP="00F76BDD">
      <w:pPr>
        <w:pStyle w:val="1"/>
        <w:ind w:left="1200"/>
        <w:rPr>
          <w:rFonts w:ascii="Arial" w:hAnsi="Arial" w:cs="Arial"/>
          <w:b/>
          <w:sz w:val="24"/>
          <w:szCs w:val="24"/>
          <w:lang w:val="el-GR"/>
        </w:rPr>
      </w:pPr>
      <w:r>
        <w:rPr>
          <w:noProof/>
        </w:rPr>
        <mc:AlternateContent>
          <mc:Choice Requires="wps">
            <w:drawing>
              <wp:anchor distT="38100" distB="28575" distL="0" distR="52705" simplePos="0" relativeHeight="251714560" behindDoc="0" locked="0" layoutInCell="1" allowOverlap="1" wp14:anchorId="3E3457C4" wp14:editId="2A438B85">
                <wp:simplePos x="0" y="0"/>
                <wp:positionH relativeFrom="column">
                  <wp:posOffset>2405063</wp:posOffset>
                </wp:positionH>
                <wp:positionV relativeFrom="paragraph">
                  <wp:posOffset>110807</wp:posOffset>
                </wp:positionV>
                <wp:extent cx="1738630" cy="962025"/>
                <wp:effectExtent l="5080" t="0" r="635" b="5080"/>
                <wp:wrapNone/>
                <wp:docPr id="194" name="箭头 332"/>
                <wp:cNvGraphicFramePr/>
                <a:graphic xmlns:a="http://schemas.openxmlformats.org/drawingml/2006/main">
                  <a:graphicData uri="http://schemas.microsoft.com/office/word/2010/wordprocessingShape">
                    <wps:wsp>
                      <wps:cNvCnPr/>
                      <wps:spPr>
                        <a:xfrm flipV="1">
                          <a:off x="0" y="0"/>
                          <a:ext cx="1738630" cy="962025"/>
                        </a:xfrm>
                        <a:prstGeom prst="line">
                          <a:avLst/>
                        </a:prstGeom>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786AF470" id="箭头 332" o:spid="_x0000_s1026" style="position:absolute;flip:y;z-index:251714560;visibility:visible;mso-wrap-style:square;mso-wrap-distance-left:0;mso-wrap-distance-top:3pt;mso-wrap-distance-right:4.15pt;mso-wrap-distance-bottom:2.25pt;mso-position-horizontal:absolute;mso-position-horizontal-relative:text;mso-position-vertical:absolute;mso-position-vertical-relative:text" from="189.4pt,8.7pt" to="326.3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">
                <v:stroke endarrow="block"/>
              </v:line>
            </w:pict>
          </mc:Fallback>
        </mc:AlternateContent>
      </w:r>
    </w:p>
    <w:p w14:paraId="1D42DE6E" w14:textId="4BD55E2C" w:rsidR="00F76BDD" w:rsidRDefault="00F76BDD" w:rsidP="00F76BDD">
      <w:pPr>
        <w:pStyle w:val="1"/>
        <w:ind w:left="1200"/>
        <w:rPr>
          <w:rFonts w:ascii="Arial" w:hAnsi="Arial" w:cs="Arial"/>
          <w:b/>
          <w:sz w:val="24"/>
          <w:szCs w:val="24"/>
          <w:lang w:val="el-GR"/>
        </w:rPr>
      </w:pPr>
    </w:p>
    <w:p w14:paraId="450C24DB" w14:textId="6E784EBF" w:rsidR="00F76BDD" w:rsidRDefault="00F76BDD" w:rsidP="00F76BDD">
      <w:pPr>
        <w:pStyle w:val="1"/>
        <w:ind w:left="1200"/>
        <w:rPr>
          <w:rFonts w:ascii="Arial" w:hAnsi="Arial" w:cs="Arial"/>
          <w:b/>
          <w:sz w:val="24"/>
          <w:szCs w:val="24"/>
          <w:lang w:val="el-GR"/>
        </w:rPr>
      </w:pPr>
    </w:p>
    <w:p w14:paraId="4CE66A12" w14:textId="07001BA8" w:rsidR="00F76BDD" w:rsidRDefault="00F76BDD" w:rsidP="00F76BDD">
      <w:pPr>
        <w:pStyle w:val="1"/>
        <w:ind w:left="1200"/>
        <w:rPr>
          <w:rFonts w:ascii="Arial" w:hAnsi="Arial" w:cs="Arial"/>
          <w:b/>
          <w:sz w:val="24"/>
          <w:szCs w:val="24"/>
          <w:lang w:val="el-GR"/>
        </w:rPr>
      </w:pPr>
      <w:r>
        <w:rPr>
          <w:rFonts w:ascii="Arial" w:hAnsi="Arial" w:cs="Arial"/>
          <w:b/>
          <w:noProof/>
          <w:sz w:val="24"/>
          <w:szCs w:val="24"/>
          <w:lang w:val="el-GR"/>
        </w:rPr>
        <mc:AlternateContent>
          <mc:Choice Requires="wps">
            <w:drawing>
              <wp:anchor distT="57150" distB="24130" distL="0" distR="0" simplePos="0" relativeHeight="251718656" behindDoc="0" locked="0" layoutInCell="1" allowOverlap="1" wp14:anchorId="3F96F1CF" wp14:editId="299F9366">
                <wp:simplePos x="0" y="0"/>
                <wp:positionH relativeFrom="column">
                  <wp:posOffset>2420617</wp:posOffset>
                </wp:positionH>
                <wp:positionV relativeFrom="paragraph">
                  <wp:posOffset>32385</wp:posOffset>
                </wp:positionV>
                <wp:extent cx="1738630" cy="452755"/>
                <wp:effectExtent l="5080" t="17780" r="0" b="5080"/>
                <wp:wrapNone/>
                <wp:docPr id="204" name="箭头 332"/>
                <wp:cNvGraphicFramePr/>
                <a:graphic xmlns:a="http://schemas.openxmlformats.org/drawingml/2006/main">
                  <a:graphicData uri="http://schemas.microsoft.com/office/word/2010/wordprocessingShape">
                    <wps:wsp>
                      <wps:cNvCnPr/>
                      <wps:spPr>
                        <a:xfrm flipV="1">
                          <a:off x="0" y="0"/>
                          <a:ext cx="1738630" cy="452755"/>
                        </a:xfrm>
                        <a:prstGeom prst="line">
                          <a:avLst/>
                        </a:prstGeom>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3FA66F88" id="箭头 332" o:spid="_x0000_s1026" style="position:absolute;flip:y;z-index:251718656;visibility:visible;mso-wrap-style:square;mso-wrap-distance-left:0;mso-wrap-distance-top:4.5pt;mso-wrap-distance-right:0;mso-wrap-distance-bottom:1.9pt;mso-position-horizontal:absolute;mso-position-horizontal-relative:text;mso-position-vertical:absolute;mso-position-vertical-relative:text" from="190.6pt,2.55pt" to="327.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">
                <v:stroke endarrow="block"/>
              </v:line>
            </w:pict>
          </mc:Fallback>
        </mc:AlternateContent>
      </w:r>
    </w:p>
    <w:p w14:paraId="4FC60727" w14:textId="0B6A28ED" w:rsidR="00F76BDD" w:rsidRDefault="00F76BDD" w:rsidP="00F76BDD">
      <w:pPr>
        <w:pStyle w:val="1"/>
        <w:ind w:left="1200"/>
        <w:rPr>
          <w:rFonts w:ascii="Arial" w:hAnsi="Arial" w:cs="Arial"/>
          <w:b/>
          <w:sz w:val="24"/>
          <w:szCs w:val="24"/>
          <w:lang w:val="el-GR"/>
        </w:rPr>
      </w:pPr>
    </w:p>
    <w:p w14:paraId="4896689E" w14:textId="646E7A1F" w:rsidR="00F76BDD" w:rsidRDefault="00F76BDD" w:rsidP="00F76BDD">
      <w:pPr>
        <w:pStyle w:val="1"/>
        <w:ind w:left="1200"/>
        <w:rPr>
          <w:rFonts w:ascii="Arial" w:hAnsi="Arial" w:cs="Arial"/>
          <w:b/>
          <w:sz w:val="24"/>
          <w:szCs w:val="24"/>
          <w:lang w:val="el-GR"/>
        </w:rPr>
      </w:pPr>
      <w:r>
        <w:rPr>
          <w:rFonts w:ascii="Arial" w:hAnsi="Arial" w:cs="Arial"/>
          <w:b/>
          <w:noProof/>
          <w:sz w:val="24"/>
          <w:szCs w:val="24"/>
          <w:lang w:val="el-GR"/>
        </w:rPr>
        <mc:AlternateContent>
          <mc:Choice Requires="wps">
            <w:drawing>
              <wp:anchor distT="0" distB="90170" distL="0" distR="67310" simplePos="0" relativeHeight="251720704" behindDoc="0" locked="0" layoutInCell="1" allowOverlap="1" wp14:anchorId="7D4FEB06" wp14:editId="547152C6">
                <wp:simplePos x="0" y="0"/>
                <wp:positionH relativeFrom="column">
                  <wp:posOffset>2424113</wp:posOffset>
                </wp:positionH>
                <wp:positionV relativeFrom="paragraph">
                  <wp:posOffset>80328</wp:posOffset>
                </wp:positionV>
                <wp:extent cx="1723390" cy="119380"/>
                <wp:effectExtent l="5080" t="5080" r="0" b="33020"/>
                <wp:wrapNone/>
                <wp:docPr id="205" name="箭头 332"/>
                <wp:cNvGraphicFramePr/>
                <a:graphic xmlns:a="http://schemas.openxmlformats.org/drawingml/2006/main">
                  <a:graphicData uri="http://schemas.microsoft.com/office/word/2010/wordprocessingShape">
                    <wps:wsp>
                      <wps:cNvCnPr/>
                      <wps:spPr>
                        <a:xfrm>
                          <a:off x="0" y="0"/>
                          <a:ext cx="1723390" cy="119380"/>
                        </a:xfrm>
                        <a:prstGeom prst="line">
                          <a:avLst/>
                        </a:prstGeom>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6DDCCDCD" id="箭头 332" o:spid="_x0000_s1026" style="position:absolute;z-index:251720704;visibility:visible;mso-wrap-style:square;mso-wrap-distance-left:0;mso-wrap-distance-top:0;mso-wrap-distance-right:5.3pt;mso-wrap-distance-bottom:7.1pt;mso-position-horizontal:absolute;mso-position-horizontal-relative:text;mso-position-vertical:absolute;mso-position-vertical-relative:text" from="190.9pt,6.35pt" to="326.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">
                <v:stroke endarrow="block"/>
              </v:line>
            </w:pict>
          </mc:Fallback>
        </mc:AlternateContent>
      </w:r>
      <w:r>
        <w:rPr>
          <w:rFonts w:ascii="Arial" w:hAnsi="Arial" w:cs="Arial"/>
          <w:b/>
          <w:noProof/>
          <w:sz w:val="24"/>
          <w:szCs w:val="24"/>
          <w:lang w:val="el-GR"/>
        </w:rPr>
        <mc:AlternateContent>
          <mc:Choice Requires="wps">
            <w:drawing>
              <wp:anchor distT="0" distB="66675" distL="0" distR="81915" simplePos="0" relativeHeight="251716608" behindDoc="0" locked="0" layoutInCell="0" allowOverlap="1" wp14:anchorId="419E613B" wp14:editId="562EE249">
                <wp:simplePos x="0" y="0"/>
                <wp:positionH relativeFrom="margin">
                  <wp:posOffset>2434273</wp:posOffset>
                </wp:positionH>
                <wp:positionV relativeFrom="paragraph">
                  <wp:posOffset>93028</wp:posOffset>
                </wp:positionV>
                <wp:extent cx="1709420" cy="695325"/>
                <wp:effectExtent l="5080" t="5080" r="635" b="6985"/>
                <wp:wrapNone/>
                <wp:docPr id="206" name="箭头 332"/>
                <wp:cNvGraphicFramePr/>
                <a:graphic xmlns:a="http://schemas.openxmlformats.org/drawingml/2006/main">
                  <a:graphicData uri="http://schemas.microsoft.com/office/word/2010/wordprocessingShape">
                    <wps:wsp>
                      <wps:cNvCnPr/>
                      <wps:spPr>
                        <a:xfrm>
                          <a:off x="0" y="0"/>
                          <a:ext cx="1709420" cy="695325"/>
                        </a:xfrm>
                        <a:prstGeom prst="line">
                          <a:avLst/>
                        </a:prstGeom>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2F4A1675" id="箭头 332" o:spid="_x0000_s1026" style="position:absolute;z-index:251716608;visibility:visible;mso-wrap-style:square;mso-wrap-distance-left:0;mso-wrap-distance-top:0;mso-wrap-distance-right:6.45pt;mso-wrap-distance-bottom:5.25pt;mso-position-horizontal:absolute;mso-position-horizontal-relative:margin;mso-position-vertical:absolute;mso-position-vertical-relative:text" from="191.7pt,7.35pt" to="326.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" o:allowincell="f">
                <v:stroke endarrow="block"/>
                <w10:wrap anchorx="margin"/>
              </v:line>
            </w:pict>
          </mc:Fallback>
        </mc:AlternateContent>
      </w:r>
    </w:p>
    <w:p w14:paraId="06B18CE7" w14:textId="2209CF33" w:rsidR="00F76BDD" w:rsidRDefault="00F76BDD" w:rsidP="00F76BDD">
      <w:pPr>
        <w:pStyle w:val="1"/>
        <w:ind w:left="1200"/>
        <w:rPr>
          <w:rFonts w:ascii="Arial" w:hAnsi="Arial" w:cs="Arial"/>
          <w:b/>
          <w:sz w:val="24"/>
          <w:szCs w:val="24"/>
          <w:lang w:val="el-GR"/>
        </w:rPr>
      </w:pPr>
    </w:p>
    <w:p w14:paraId="49D91B97" w14:textId="77777777" w:rsidR="00F76BDD" w:rsidRDefault="00F76BDD" w:rsidP="00F76BDD">
      <w:pPr>
        <w:pStyle w:val="1"/>
        <w:ind w:left="1200"/>
        <w:rPr>
          <w:rFonts w:ascii="Arial" w:hAnsi="Arial" w:cs="Arial"/>
          <w:b/>
          <w:sz w:val="24"/>
          <w:szCs w:val="24"/>
          <w:lang w:val="el-GR"/>
        </w:rPr>
      </w:pPr>
    </w:p>
    <w:p w14:paraId="236C9045" w14:textId="77777777" w:rsidR="00F76BDD" w:rsidRDefault="00F76BDD" w:rsidP="00F76BDD">
      <w:pPr>
        <w:pStyle w:val="1"/>
        <w:ind w:left="1200"/>
        <w:rPr>
          <w:rFonts w:ascii="Arial" w:hAnsi="Arial" w:cs="Arial"/>
          <w:b/>
          <w:sz w:val="24"/>
          <w:szCs w:val="24"/>
          <w:lang w:val="el-GR"/>
        </w:rPr>
      </w:pPr>
    </w:p>
    <w:p w14:paraId="48BC67CD" w14:textId="77777777" w:rsidR="00F76BDD" w:rsidRDefault="00F76BDD" w:rsidP="00F76BDD">
      <w:pPr>
        <w:pStyle w:val="1"/>
        <w:ind w:left="1200"/>
        <w:rPr>
          <w:rFonts w:ascii="Arial" w:hAnsi="Arial" w:cs="Arial"/>
          <w:b/>
          <w:sz w:val="24"/>
          <w:szCs w:val="24"/>
          <w:lang w:val="el-GR"/>
        </w:rPr>
      </w:pPr>
    </w:p>
    <w:p w14:paraId="7D7CC425" w14:textId="77777777" w:rsidR="00F76BDD" w:rsidRDefault="00F76BDD" w:rsidP="00F76BDD">
      <w:pPr>
        <w:pStyle w:val="1"/>
        <w:ind w:left="1200"/>
        <w:rPr>
          <w:rFonts w:ascii="Arial" w:hAnsi="Arial" w:cs="Arial"/>
          <w:b/>
          <w:sz w:val="24"/>
          <w:szCs w:val="24"/>
          <w:lang w:val="el-GR"/>
        </w:rPr>
      </w:pPr>
    </w:p>
    <w:p w14:paraId="12EE5A84" w14:textId="77777777" w:rsidR="00F76BDD" w:rsidRDefault="00F76BDD" w:rsidP="00F76BDD">
      <w:pPr>
        <w:pStyle w:val="1"/>
        <w:ind w:left="1200"/>
        <w:rPr>
          <w:rFonts w:ascii="Arial" w:hAnsi="Arial" w:cs="Arial"/>
          <w:b/>
          <w:sz w:val="24"/>
          <w:szCs w:val="24"/>
          <w:lang w:val="el-GR"/>
        </w:rPr>
      </w:pPr>
    </w:p>
    <w:p w14:paraId="214F8376" w14:textId="4756B2B7" w:rsidR="009D435A" w:rsidRPr="00522B76" w:rsidRDefault="009D435A" w:rsidP="009D435A">
      <w:pPr>
        <w:pStyle w:val="1"/>
        <w:numPr>
          <w:ilvl w:val="0"/>
          <w:numId w:val="81"/>
        </w:numPr>
        <w:rPr>
          <w:rFonts w:ascii="Arial" w:hAnsi="Arial" w:cs="Arial"/>
          <w:b/>
          <w:sz w:val="24"/>
          <w:szCs w:val="24"/>
          <w:lang w:val="el-GR"/>
        </w:rPr>
      </w:pPr>
      <w:r w:rsidRPr="00522B76">
        <w:rPr>
          <w:rFonts w:ascii="Arial" w:hAnsi="Arial" w:cs="Arial"/>
          <w:b/>
          <w:sz w:val="24"/>
          <w:szCs w:val="24"/>
          <w:lang w:val="el-GR"/>
        </w:rPr>
        <w:t>ΒΑΣΗ ΗΜΕΡΑΣ</w:t>
      </w:r>
    </w:p>
    <w:p w14:paraId="0272FE24" w14:textId="4C794639"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Χρησιμοποιήστε το πλήκτρο </w:t>
      </w:r>
      <w:r w:rsidR="00DF4409" w:rsidRPr="00522B76">
        <w:rPr>
          <w:rFonts w:ascii="Arial" w:hAnsi="Arial" w:cs="Arial"/>
          <w:sz w:val="24"/>
          <w:lang w:val="el-GR"/>
        </w:rPr>
        <w:t xml:space="preserve">[↓] </w:t>
      </w:r>
      <w:r w:rsidR="00DF4409" w:rsidRPr="00522B76">
        <w:rPr>
          <w:rFonts w:ascii="Arial" w:hAnsi="Arial" w:cs="Arial"/>
          <w:b/>
          <w:sz w:val="24"/>
          <w:szCs w:val="24"/>
          <w:lang w:val="el-GR"/>
        </w:rPr>
        <w:t xml:space="preserve">  </w:t>
      </w:r>
      <w:r w:rsidRPr="00522B76">
        <w:rPr>
          <w:rFonts w:ascii="Arial" w:hAnsi="Arial" w:cs="Arial"/>
          <w:b/>
          <w:sz w:val="24"/>
          <w:szCs w:val="24"/>
          <w:lang w:val="el-GR"/>
        </w:rPr>
        <w:t xml:space="preserve"> ή </w:t>
      </w:r>
      <w:r w:rsidR="00DF4409" w:rsidRPr="00522B76">
        <w:rPr>
          <w:rFonts w:ascii="Arial" w:hAnsi="Arial" w:cs="Arial"/>
          <w:sz w:val="24"/>
          <w:lang w:val="el-GR"/>
        </w:rPr>
        <w:t xml:space="preserve">[↑] </w:t>
      </w:r>
      <w:r w:rsidRPr="00522B76">
        <w:rPr>
          <w:rFonts w:ascii="Arial" w:hAnsi="Arial" w:cs="Arial"/>
          <w:sz w:val="24"/>
          <w:szCs w:val="24"/>
          <w:lang w:val="el-GR"/>
        </w:rPr>
        <w:t xml:space="preserve">για να επιλέξετε «ΒΑΣΗ ΗΜΕΡΑΣ», και 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w:t>
      </w:r>
    </w:p>
    <w:p w14:paraId="108C6E5E" w14:textId="6F56F77E"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Η οθόνη </w:t>
      </w:r>
      <w:r w:rsidRPr="00522B76">
        <w:rPr>
          <w:rFonts w:ascii="Arial" w:hAnsi="Arial" w:cs="Arial"/>
          <w:sz w:val="24"/>
          <w:szCs w:val="24"/>
        </w:rPr>
        <w:t>LCD</w:t>
      </w:r>
      <w:r w:rsidRPr="00522B76">
        <w:rPr>
          <w:rFonts w:ascii="Arial" w:hAnsi="Arial" w:cs="Arial"/>
          <w:sz w:val="24"/>
          <w:szCs w:val="24"/>
          <w:lang w:val="el-GR"/>
        </w:rPr>
        <w:t xml:space="preserve"> ζητά: εισαγάγετε την ημερομηνία έναρξης και πατήστε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sz w:val="24"/>
          <w:szCs w:val="24"/>
          <w:lang w:val="el-GR"/>
        </w:rPr>
        <w:t>] για να εκτυπώσετε. Η μορφή είναι ΗΗΜΜΕΕωωλλ. π.χ 1208132015 Για την ημερομηνία 12 08 2013 και από την ώρα 20:15</w:t>
      </w:r>
    </w:p>
    <w:p w14:paraId="7672C3F8" w14:textId="1540E914"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Η οθόνη </w:t>
      </w:r>
      <w:r w:rsidRPr="00522B76">
        <w:rPr>
          <w:rFonts w:ascii="Arial" w:hAnsi="Arial" w:cs="Arial"/>
          <w:sz w:val="24"/>
          <w:szCs w:val="24"/>
        </w:rPr>
        <w:t>LCD</w:t>
      </w:r>
      <w:r w:rsidRPr="00522B76">
        <w:rPr>
          <w:rFonts w:ascii="Arial" w:hAnsi="Arial" w:cs="Arial"/>
          <w:sz w:val="24"/>
          <w:szCs w:val="24"/>
          <w:lang w:val="el-GR"/>
        </w:rPr>
        <w:t xml:space="preserve"> ζητά: εισαγάγετε την ημερομηνία λήξης, και πιέστε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sz w:val="24"/>
          <w:szCs w:val="24"/>
          <w:lang w:val="el-GR"/>
        </w:rPr>
        <w:t>] για να εκτυπώσετε. Η μορφή είναι ΗΗΜΜΕΕωωλλ.</w:t>
      </w:r>
    </w:p>
    <w:p w14:paraId="2BD4FE4D" w14:textId="77777777" w:rsidR="009D435A" w:rsidRPr="00522B76" w:rsidRDefault="009D435A" w:rsidP="009D435A">
      <w:pPr>
        <w:pStyle w:val="1"/>
        <w:rPr>
          <w:rFonts w:ascii="Arial" w:hAnsi="Arial" w:cs="Arial"/>
          <w:sz w:val="24"/>
          <w:szCs w:val="24"/>
          <w:lang w:val="el-GR"/>
        </w:rPr>
      </w:pPr>
    </w:p>
    <w:p w14:paraId="252C9788" w14:textId="77777777" w:rsidR="009D435A" w:rsidRPr="00522B76" w:rsidRDefault="009D435A" w:rsidP="009D435A">
      <w:pPr>
        <w:pStyle w:val="1"/>
        <w:numPr>
          <w:ilvl w:val="0"/>
          <w:numId w:val="81"/>
        </w:numPr>
        <w:rPr>
          <w:rFonts w:ascii="Arial" w:hAnsi="Arial" w:cs="Arial"/>
          <w:sz w:val="24"/>
          <w:szCs w:val="24"/>
          <w:lang w:val="el-GR"/>
        </w:rPr>
      </w:pPr>
      <w:r w:rsidRPr="00522B76">
        <w:rPr>
          <w:rFonts w:ascii="Arial" w:hAnsi="Arial" w:cs="Arial"/>
          <w:b/>
          <w:sz w:val="24"/>
          <w:szCs w:val="24"/>
          <w:lang w:val="el-GR"/>
        </w:rPr>
        <w:t>ΒΑΣΗ ΑΡΙΘΜΟΥ</w:t>
      </w:r>
    </w:p>
    <w:p w14:paraId="3ABE01CA" w14:textId="6C2885CA" w:rsidR="009D435A" w:rsidRPr="00522B76" w:rsidRDefault="009D435A" w:rsidP="009D435A">
      <w:pPr>
        <w:pStyle w:val="1"/>
        <w:numPr>
          <w:ilvl w:val="0"/>
          <w:numId w:val="81"/>
        </w:numPr>
        <w:rPr>
          <w:rFonts w:ascii="Arial" w:hAnsi="Arial" w:cs="Arial"/>
          <w:sz w:val="24"/>
          <w:szCs w:val="24"/>
          <w:lang w:val="el-GR"/>
        </w:rPr>
      </w:pPr>
      <w:r w:rsidRPr="00522B76">
        <w:rPr>
          <w:rFonts w:ascii="Arial" w:hAnsi="Arial" w:cs="Arial"/>
          <w:sz w:val="24"/>
          <w:szCs w:val="24"/>
          <w:lang w:val="el-GR"/>
        </w:rPr>
        <w:lastRenderedPageBreak/>
        <w:t xml:space="preserve">Χρησιμοποιήστε το πλήκτρο </w:t>
      </w:r>
      <w:r w:rsidR="00DF4409" w:rsidRPr="00522B76">
        <w:rPr>
          <w:rFonts w:ascii="Arial" w:hAnsi="Arial" w:cs="Arial"/>
          <w:sz w:val="24"/>
          <w:lang w:val="el-GR"/>
        </w:rPr>
        <w:t xml:space="preserve">[↓] </w:t>
      </w:r>
      <w:r w:rsidR="00DF4409" w:rsidRPr="00522B76">
        <w:rPr>
          <w:rFonts w:ascii="Arial" w:hAnsi="Arial" w:cs="Arial"/>
          <w:b/>
          <w:sz w:val="24"/>
          <w:szCs w:val="24"/>
          <w:lang w:val="el-GR"/>
        </w:rPr>
        <w:t xml:space="preserve">   </w:t>
      </w:r>
      <w:r w:rsidRPr="00522B76">
        <w:rPr>
          <w:rFonts w:ascii="Arial" w:hAnsi="Arial" w:cs="Arial"/>
          <w:b/>
          <w:sz w:val="24"/>
          <w:szCs w:val="24"/>
          <w:lang w:val="el-GR"/>
        </w:rPr>
        <w:t xml:space="preserve"> ή </w:t>
      </w:r>
      <w:r w:rsidR="00DF4409" w:rsidRPr="00522B76">
        <w:rPr>
          <w:rFonts w:ascii="Arial" w:hAnsi="Arial" w:cs="Arial"/>
          <w:sz w:val="24"/>
          <w:lang w:val="el-GR"/>
        </w:rPr>
        <w:t xml:space="preserve">[↑] </w:t>
      </w:r>
      <w:r w:rsidRPr="00522B76">
        <w:rPr>
          <w:rFonts w:ascii="Arial" w:hAnsi="Arial" w:cs="Arial"/>
          <w:sz w:val="24"/>
          <w:szCs w:val="24"/>
          <w:lang w:val="el-GR"/>
        </w:rPr>
        <w:t xml:space="preserve">για να επιλέξετε </w:t>
      </w:r>
      <w:r w:rsidRPr="00522B76">
        <w:rPr>
          <w:rFonts w:ascii="Arial" w:hAnsi="Arial" w:cs="Arial"/>
          <w:b/>
          <w:sz w:val="24"/>
          <w:szCs w:val="24"/>
          <w:lang w:val="el-GR"/>
        </w:rPr>
        <w:t>ΒΑΣΗ ΑΡΙΘΜΟΥ</w:t>
      </w:r>
    </w:p>
    <w:p w14:paraId="265783DE" w14:textId="3608B3EC" w:rsidR="009D435A" w:rsidRPr="00522B76" w:rsidRDefault="009D435A" w:rsidP="009D435A">
      <w:pPr>
        <w:pStyle w:val="1"/>
        <w:ind w:left="1200"/>
        <w:rPr>
          <w:rFonts w:ascii="Arial" w:hAnsi="Arial" w:cs="Arial"/>
          <w:sz w:val="24"/>
          <w:szCs w:val="24"/>
          <w:lang w:val="el-GR"/>
        </w:rPr>
      </w:pPr>
      <w:r w:rsidRPr="00522B76">
        <w:rPr>
          <w:rFonts w:ascii="Arial" w:hAnsi="Arial" w:cs="Arial"/>
          <w:sz w:val="24"/>
          <w:szCs w:val="24"/>
          <w:lang w:val="el-GR"/>
        </w:rPr>
        <w:t xml:space="preserve">και 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w:t>
      </w:r>
    </w:p>
    <w:p w14:paraId="066A9B31" w14:textId="08ACEC03"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Η οθόνη </w:t>
      </w:r>
      <w:r w:rsidRPr="00522B76">
        <w:rPr>
          <w:rFonts w:ascii="Arial" w:hAnsi="Arial" w:cs="Arial"/>
          <w:sz w:val="24"/>
          <w:szCs w:val="24"/>
        </w:rPr>
        <w:t>LCD</w:t>
      </w:r>
      <w:r w:rsidRPr="00522B76">
        <w:rPr>
          <w:rFonts w:ascii="Arial" w:hAnsi="Arial" w:cs="Arial"/>
          <w:sz w:val="24"/>
          <w:szCs w:val="24"/>
          <w:lang w:val="el-GR"/>
        </w:rPr>
        <w:t xml:space="preserve"> ζητά: εισάγετε τον αριθμό της απόδειξης αρχή, και πατήστε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για να εκτυπώσετε. Η μορφή είναι </w:t>
      </w:r>
      <w:r w:rsidRPr="00522B76">
        <w:rPr>
          <w:rFonts w:ascii="Arial" w:hAnsi="Arial" w:cs="Arial"/>
          <w:sz w:val="24"/>
          <w:szCs w:val="24"/>
        </w:rPr>
        <w:t>NNNN</w:t>
      </w:r>
      <w:r w:rsidRPr="00522B76">
        <w:rPr>
          <w:rFonts w:ascii="Arial" w:hAnsi="Arial" w:cs="Arial"/>
          <w:sz w:val="24"/>
          <w:szCs w:val="24"/>
          <w:lang w:val="el-GR"/>
        </w:rPr>
        <w:t xml:space="preserve"> υποδεικνύει την αρχή από τον αριθμό της απόδειξης.</w:t>
      </w:r>
    </w:p>
    <w:p w14:paraId="42D05B7A" w14:textId="6F01F831"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Η οθόνη </w:t>
      </w:r>
      <w:r w:rsidRPr="00522B76">
        <w:rPr>
          <w:rFonts w:ascii="Arial" w:hAnsi="Arial" w:cs="Arial"/>
          <w:sz w:val="24"/>
          <w:szCs w:val="24"/>
        </w:rPr>
        <w:t>LCD</w:t>
      </w:r>
      <w:r w:rsidRPr="00522B76">
        <w:rPr>
          <w:rFonts w:ascii="Arial" w:hAnsi="Arial" w:cs="Arial"/>
          <w:sz w:val="24"/>
          <w:szCs w:val="24"/>
          <w:lang w:val="el-GR"/>
        </w:rPr>
        <w:t xml:space="preserve"> ζητά: εισάγετε τον αριθμό της απόδειξης τέλος, και πιέστε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για να εκτυπώσετε. Η μορφή είναι </w:t>
      </w:r>
      <w:r w:rsidRPr="00522B76">
        <w:rPr>
          <w:rFonts w:ascii="Arial" w:hAnsi="Arial" w:cs="Arial"/>
          <w:sz w:val="24"/>
          <w:szCs w:val="24"/>
        </w:rPr>
        <w:t>KKKK</w:t>
      </w:r>
      <w:r w:rsidRPr="00522B76">
        <w:rPr>
          <w:rFonts w:ascii="Arial" w:hAnsi="Arial" w:cs="Arial"/>
          <w:sz w:val="24"/>
          <w:szCs w:val="24"/>
          <w:lang w:val="el-GR"/>
        </w:rPr>
        <w:t>. ΚΚΚΚ δείχνει τον αριθμό της απόδειξης για το τέλος.</w:t>
      </w:r>
    </w:p>
    <w:p w14:paraId="4E522565"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Για παράδειγμα: αν θέλετε να εκδώσετε αναφορά από τον αριθμό απόδειξης 2345 έως τον αριθμό 2388 πατήστε όπως παρακάτω </w:t>
      </w:r>
    </w:p>
    <w:p w14:paraId="407177DF" w14:textId="74328A0B" w:rsidR="009D435A" w:rsidRPr="00522B76" w:rsidRDefault="009D435A" w:rsidP="009D435A">
      <w:pPr>
        <w:pStyle w:val="1"/>
        <w:rPr>
          <w:rFonts w:ascii="Arial" w:hAnsi="Arial" w:cs="Arial"/>
          <w:b/>
          <w:sz w:val="24"/>
          <w:szCs w:val="24"/>
          <w:lang w:val="el-GR" w:eastAsia="zh-CN"/>
        </w:rPr>
      </w:pPr>
      <w:r w:rsidRPr="00522B76">
        <w:rPr>
          <w:rFonts w:ascii="Arial" w:hAnsi="Arial" w:cs="Arial"/>
          <w:sz w:val="24"/>
          <w:szCs w:val="24"/>
          <w:lang w:val="el-GR"/>
        </w:rPr>
        <w:t>2345</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2388</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p>
    <w:p w14:paraId="32AD2658" w14:textId="77777777" w:rsidR="00F76BDD" w:rsidRDefault="00F76BDD" w:rsidP="00A021AA">
      <w:pPr>
        <w:pStyle w:val="ListParagraph"/>
        <w:numPr>
          <w:ilvl w:val="0"/>
          <w:numId w:val="101"/>
        </w:numPr>
        <w:tabs>
          <w:tab w:val="left" w:pos="720"/>
        </w:tabs>
        <w:suppressAutoHyphens/>
        <w:spacing w:before="180" w:after="180"/>
        <w:ind w:firstLineChars="0"/>
        <w:rPr>
          <w:rFonts w:ascii="Arial" w:hAnsi="Arial" w:cs="Arial"/>
          <w:b/>
          <w:sz w:val="24"/>
          <w:lang w:val="el-GR"/>
        </w:rPr>
      </w:pPr>
      <w:r>
        <w:rPr>
          <w:rFonts w:ascii="Arial" w:hAnsi="Arial" w:cs="Arial"/>
          <w:b/>
          <w:sz w:val="24"/>
          <w:lang w:val="el-GR"/>
        </w:rPr>
        <w:t>Με Αρ Τιμολογίου</w:t>
      </w:r>
    </w:p>
    <w:p w14:paraId="37A4DAA8" w14:textId="07B5CC67" w:rsidR="00F76BDD" w:rsidRDefault="00F76BDD" w:rsidP="00F76BDD">
      <w:pPr>
        <w:tabs>
          <w:tab w:val="left" w:pos="720"/>
        </w:tabs>
        <w:ind w:left="720" w:hanging="720"/>
        <w:rPr>
          <w:rFonts w:ascii="Arial" w:hAnsi="Arial" w:cs="Arial"/>
          <w:sz w:val="24"/>
          <w:lang w:val="el-GR"/>
        </w:rPr>
      </w:pPr>
      <w:r>
        <w:rPr>
          <w:rFonts w:ascii="Arial" w:hAnsi="Arial" w:cs="Arial"/>
          <w:sz w:val="24"/>
          <w:lang w:val="el-GR"/>
        </w:rPr>
        <w:t>Χρησιμοποιήστε το κλειδί [↓] ή [↑] για να επιλέξετε "Αριθμός τιμολογίου" και, στη συνέχεια, πατήστε το πλήκτρο [ΜΕΤΡΗΤΑ ] για επιβεβαίωση.</w:t>
      </w:r>
    </w:p>
    <w:p w14:paraId="4A652CF5" w14:textId="04413F06" w:rsidR="00F76BDD" w:rsidRDefault="00F76BDD" w:rsidP="00F76BDD">
      <w:pPr>
        <w:pStyle w:val="ListParagraph"/>
        <w:tabs>
          <w:tab w:val="left" w:pos="720"/>
        </w:tabs>
        <w:ind w:left="720" w:firstLine="480"/>
        <w:rPr>
          <w:rFonts w:ascii="Arial" w:hAnsi="Arial" w:cs="Arial"/>
          <w:sz w:val="24"/>
          <w:lang w:val="el-GR"/>
        </w:rPr>
      </w:pPr>
      <w:r>
        <w:rPr>
          <w:rFonts w:ascii="Arial" w:hAnsi="Arial" w:cs="Arial"/>
          <w:sz w:val="24"/>
          <w:lang w:val="el-GR"/>
        </w:rPr>
        <w:t xml:space="preserve">Η οθόνη </w:t>
      </w:r>
      <w:r>
        <w:rPr>
          <w:rFonts w:ascii="Arial" w:hAnsi="Arial" w:cs="Arial"/>
          <w:sz w:val="24"/>
        </w:rPr>
        <w:t>LCD</w:t>
      </w:r>
      <w:r>
        <w:rPr>
          <w:rFonts w:ascii="Arial" w:hAnsi="Arial" w:cs="Arial"/>
          <w:sz w:val="24"/>
          <w:lang w:val="el-GR"/>
        </w:rPr>
        <w:t xml:space="preserve"> ζητά: &lt; Αριθμός τιμολογίου &gt;,  αριθμός τιμολογίου εισαγωγής, πατήστε το πλήκτρο [ΜΕΤΡΗΤΑ] για επιβεβαίωση.</w:t>
      </w:r>
    </w:p>
    <w:p w14:paraId="267A8940" w14:textId="77777777" w:rsidR="00F76BDD" w:rsidRDefault="00F76BDD" w:rsidP="00A021AA">
      <w:pPr>
        <w:pStyle w:val="ListParagraph"/>
        <w:numPr>
          <w:ilvl w:val="0"/>
          <w:numId w:val="101"/>
        </w:numPr>
        <w:tabs>
          <w:tab w:val="left" w:pos="720"/>
        </w:tabs>
        <w:suppressAutoHyphens/>
        <w:spacing w:before="180" w:after="180"/>
        <w:ind w:firstLineChars="0"/>
        <w:rPr>
          <w:rFonts w:ascii="Arial" w:hAnsi="Arial" w:cs="Arial"/>
          <w:b/>
          <w:sz w:val="24"/>
          <w:lang w:val="el-GR"/>
        </w:rPr>
      </w:pPr>
      <w:r>
        <w:rPr>
          <w:rFonts w:ascii="Arial" w:hAnsi="Arial" w:cs="Arial"/>
          <w:b/>
          <w:sz w:val="24"/>
          <w:lang w:val="el-GR"/>
        </w:rPr>
        <w:t>ΜΕ ΑΦΜ ΠΕΛΑΤΗ</w:t>
      </w:r>
    </w:p>
    <w:p w14:paraId="45F01259" w14:textId="65D7768F" w:rsidR="00F76BDD" w:rsidRDefault="00F76BDD" w:rsidP="00F76BDD">
      <w:pPr>
        <w:tabs>
          <w:tab w:val="left" w:pos="720"/>
        </w:tabs>
        <w:ind w:left="720" w:hanging="720"/>
        <w:rPr>
          <w:rFonts w:ascii="Arial" w:hAnsi="Arial" w:cs="Arial"/>
          <w:sz w:val="24"/>
          <w:lang w:val="el-GR"/>
        </w:rPr>
      </w:pPr>
      <w:r>
        <w:rPr>
          <w:rFonts w:ascii="Arial" w:hAnsi="Arial" w:cs="Arial"/>
          <w:sz w:val="24"/>
          <w:lang w:val="el-GR"/>
        </w:rPr>
        <w:t xml:space="preserve">Χρησιμοποιήστε το πλήκτρο [↓] ή [↑] για να επιλέξετε  'ΑΦΜ' και, στη συνέχεια, πατήστε το πλήκτρο [ΜΕΤΡΗΤΑ ] για επιβεβαίωση. </w:t>
      </w:r>
    </w:p>
    <w:p w14:paraId="25FCBFB8" w14:textId="0CC4D569" w:rsidR="00F76BDD" w:rsidRDefault="00F76BDD" w:rsidP="00F76BDD">
      <w:pPr>
        <w:pStyle w:val="ListParagraph"/>
        <w:tabs>
          <w:tab w:val="left" w:pos="720"/>
        </w:tabs>
        <w:ind w:left="720" w:firstLine="480"/>
        <w:rPr>
          <w:rFonts w:ascii="Arial" w:hAnsi="Arial" w:cs="Arial"/>
          <w:sz w:val="24"/>
          <w:lang w:val="el-GR"/>
        </w:rPr>
      </w:pPr>
      <w:r>
        <w:rPr>
          <w:rFonts w:ascii="Arial" w:hAnsi="Arial" w:cs="Arial"/>
          <w:sz w:val="24"/>
          <w:lang w:val="el-GR"/>
        </w:rPr>
        <w:t xml:space="preserve">Η οθόνη </w:t>
      </w:r>
      <w:r>
        <w:rPr>
          <w:rFonts w:ascii="Arial" w:hAnsi="Arial" w:cs="Arial"/>
          <w:sz w:val="24"/>
        </w:rPr>
        <w:t>LCD</w:t>
      </w:r>
      <w:r>
        <w:rPr>
          <w:rFonts w:ascii="Arial" w:hAnsi="Arial" w:cs="Arial"/>
          <w:sz w:val="24"/>
          <w:lang w:val="el-GR"/>
        </w:rPr>
        <w:t xml:space="preserve"> προτρέπει:&lt; Εισαγωγή ΑΦΜ&gt;, ΑΦΜ (αριθμός φορολογικού μητρώου), πατήστε το πλήκτρο [ΜΕΤΡΗΤΑ] για επιβεβαίωση.</w:t>
      </w:r>
    </w:p>
    <w:p w14:paraId="6C53B215" w14:textId="77777777" w:rsidR="00F76BDD" w:rsidRDefault="00F76BDD" w:rsidP="00F76BDD">
      <w:pPr>
        <w:pStyle w:val="1"/>
        <w:rPr>
          <w:rFonts w:ascii="Arial" w:hAnsi="Arial" w:cs="Arial"/>
          <w:sz w:val="24"/>
          <w:szCs w:val="24"/>
          <w:lang w:val="el-GR" w:eastAsia="zh-CN"/>
        </w:rPr>
      </w:pPr>
    </w:p>
    <w:p w14:paraId="5C107A3B" w14:textId="77777777" w:rsidR="009D435A" w:rsidRPr="00522B76" w:rsidRDefault="009D435A" w:rsidP="009D435A">
      <w:pPr>
        <w:pStyle w:val="1"/>
        <w:rPr>
          <w:rFonts w:ascii="Arial" w:hAnsi="Arial" w:cs="Arial"/>
          <w:sz w:val="24"/>
          <w:szCs w:val="24"/>
          <w:lang w:val="el-GR" w:eastAsia="zh-CN"/>
        </w:rPr>
      </w:pPr>
    </w:p>
    <w:p w14:paraId="7F2E0990" w14:textId="0E15EC5C" w:rsidR="009D435A" w:rsidRPr="00522B76" w:rsidRDefault="00C60F61" w:rsidP="00C60F61">
      <w:pPr>
        <w:pStyle w:val="Heading2"/>
        <w:numPr>
          <w:ilvl w:val="0"/>
          <w:numId w:val="0"/>
        </w:numPr>
        <w:ind w:left="891"/>
        <w:rPr>
          <w:rFonts w:ascii="Arial" w:hAnsi="Arial" w:cs="Arial"/>
          <w:lang w:val="el-GR"/>
        </w:rPr>
      </w:pPr>
      <w:bookmarkStart w:id="1308" w:name="_Toc161047085"/>
      <w:r w:rsidRPr="00522B76">
        <w:rPr>
          <w:rFonts w:ascii="Arial" w:hAnsi="Arial" w:cs="Arial"/>
          <w:lang w:val="el-GR"/>
        </w:rPr>
        <w:t>16</w:t>
      </w:r>
      <w:r w:rsidR="009D435A" w:rsidRPr="00522B76">
        <w:rPr>
          <w:rFonts w:ascii="Arial" w:hAnsi="Arial" w:cs="Arial"/>
          <w:lang w:val="el-GR"/>
        </w:rPr>
        <w:t xml:space="preserve"> </w:t>
      </w:r>
      <w:bookmarkStart w:id="1309" w:name="_Toc375756925"/>
      <w:bookmarkStart w:id="1310" w:name="_Toc157523180"/>
      <w:r w:rsidR="009D435A" w:rsidRPr="00522B76">
        <w:rPr>
          <w:rFonts w:ascii="Arial" w:hAnsi="Arial" w:cs="Arial"/>
          <w:lang w:val="el-GR"/>
        </w:rPr>
        <w:t>Εκτύπωση Αποδείξεων που είναι καταχωρημένες στο Ηλ. Αρχείο</w:t>
      </w:r>
      <w:bookmarkEnd w:id="1309"/>
      <w:bookmarkEnd w:id="1310"/>
      <w:bookmarkEnd w:id="1308"/>
    </w:p>
    <w:p w14:paraId="2431DB3D" w14:textId="1A792249"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Χρησιμοποιήστε το πλήκτρο </w:t>
      </w:r>
      <w:r w:rsidR="00DF4409" w:rsidRPr="00522B76">
        <w:rPr>
          <w:rFonts w:ascii="Arial" w:hAnsi="Arial" w:cs="Arial"/>
          <w:sz w:val="24"/>
          <w:lang w:val="el-GR"/>
        </w:rPr>
        <w:t>[↓]</w:t>
      </w:r>
      <w:r w:rsidRPr="00522B76">
        <w:rPr>
          <w:rFonts w:ascii="Arial" w:hAnsi="Arial" w:cs="Arial"/>
          <w:b/>
          <w:sz w:val="24"/>
          <w:szCs w:val="24"/>
          <w:lang w:val="el-GR"/>
        </w:rPr>
        <w:t xml:space="preserve"> ή </w:t>
      </w:r>
      <w:r w:rsidR="00DF4409" w:rsidRPr="00522B76">
        <w:rPr>
          <w:rFonts w:ascii="Arial" w:hAnsi="Arial" w:cs="Arial"/>
          <w:sz w:val="24"/>
          <w:lang w:val="el-GR"/>
        </w:rPr>
        <w:t xml:space="preserve">[↑] </w:t>
      </w:r>
      <w:r w:rsidRPr="00522B76">
        <w:rPr>
          <w:rFonts w:ascii="Arial" w:hAnsi="Arial" w:cs="Arial"/>
          <w:sz w:val="24"/>
          <w:szCs w:val="24"/>
          <w:lang w:val="el-GR"/>
        </w:rPr>
        <w:t xml:space="preserve">για να επιλέξετε «Εκτύπωση Αποδείξεων , 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για να μπείτε.</w:t>
      </w:r>
    </w:p>
    <w:p w14:paraId="27B48BCD" w14:textId="77777777" w:rsidR="009D435A" w:rsidRPr="00522B76" w:rsidRDefault="009D435A" w:rsidP="009D435A">
      <w:pPr>
        <w:pStyle w:val="1"/>
        <w:rPr>
          <w:rFonts w:ascii="Arial" w:hAnsi="Arial" w:cs="Arial"/>
          <w:sz w:val="24"/>
          <w:szCs w:val="24"/>
          <w:lang w:val="el-GR" w:eastAsia="zh-CN"/>
        </w:rPr>
      </w:pPr>
      <w:r w:rsidRPr="00522B76">
        <w:rPr>
          <w:rFonts w:ascii="Arial" w:hAnsi="Arial" w:cs="Arial"/>
          <w:sz w:val="24"/>
          <w:szCs w:val="24"/>
          <w:lang w:val="el-GR"/>
        </w:rPr>
        <w:t>Αυτή είναι η λειτουργία για να εκτυπώσετε τα παραστατικά (ΑΠΟΔΕΙΞΕΙΣ ΚΑΙ ΤΙΜΟΛΟΓΙΑ) που είναι καταχωρημένα μέσα στο Ηλεκτρονικό Αρχείο.</w:t>
      </w:r>
    </w:p>
    <w:p w14:paraId="54640CBD" w14:textId="77777777" w:rsidR="009D435A" w:rsidRPr="00522B76" w:rsidRDefault="009D435A" w:rsidP="009D435A">
      <w:pPr>
        <w:pStyle w:val="1"/>
        <w:rPr>
          <w:rFonts w:ascii="Arial" w:hAnsi="Arial" w:cs="Arial"/>
          <w:sz w:val="24"/>
          <w:szCs w:val="24"/>
          <w:lang w:val="el-GR" w:eastAsia="zh-CN"/>
        </w:rPr>
      </w:pPr>
    </w:p>
    <w:p w14:paraId="1D49A3A0" w14:textId="75BA65E0" w:rsidR="009D435A" w:rsidRPr="00522B76" w:rsidRDefault="00C60F61" w:rsidP="00C60F61">
      <w:pPr>
        <w:pStyle w:val="Heading2"/>
        <w:numPr>
          <w:ilvl w:val="0"/>
          <w:numId w:val="0"/>
        </w:numPr>
        <w:ind w:left="891"/>
        <w:rPr>
          <w:rFonts w:ascii="Arial" w:hAnsi="Arial" w:cs="Arial"/>
          <w:lang w:val="el-GR"/>
        </w:rPr>
      </w:pPr>
      <w:bookmarkStart w:id="1311" w:name="_Toc375756926"/>
      <w:bookmarkStart w:id="1312" w:name="_Toc161047086"/>
      <w:r w:rsidRPr="00522B76">
        <w:rPr>
          <w:rFonts w:ascii="Arial" w:hAnsi="Arial" w:cs="Arial"/>
          <w:lang w:val="el-GR"/>
        </w:rPr>
        <w:t>16.1</w:t>
      </w:r>
      <w:r w:rsidR="009D435A" w:rsidRPr="00522B76">
        <w:rPr>
          <w:rFonts w:ascii="Arial" w:hAnsi="Arial" w:cs="Arial"/>
          <w:lang w:val="el-GR"/>
        </w:rPr>
        <w:t xml:space="preserve"> </w:t>
      </w:r>
      <w:bookmarkStart w:id="1313" w:name="_Toc157523181"/>
      <w:r w:rsidR="009D435A" w:rsidRPr="00522B76">
        <w:rPr>
          <w:rFonts w:ascii="Arial" w:hAnsi="Arial" w:cs="Arial"/>
          <w:lang w:val="el-GR"/>
        </w:rPr>
        <w:t xml:space="preserve">Σημερινό Ηλεκτρονικό </w:t>
      </w:r>
      <w:r w:rsidR="009D435A" w:rsidRPr="00522B76">
        <w:rPr>
          <w:rFonts w:ascii="Arial" w:hAnsi="Arial" w:cs="Arial"/>
        </w:rPr>
        <w:t>A</w:t>
      </w:r>
      <w:r w:rsidR="009D435A" w:rsidRPr="00522B76">
        <w:rPr>
          <w:rFonts w:ascii="Arial" w:hAnsi="Arial" w:cs="Arial"/>
          <w:lang w:val="el-GR"/>
        </w:rPr>
        <w:t>ρχείο</w:t>
      </w:r>
      <w:bookmarkEnd w:id="1311"/>
      <w:r w:rsidR="009D435A" w:rsidRPr="00522B76">
        <w:rPr>
          <w:rFonts w:ascii="Arial" w:hAnsi="Arial" w:cs="Arial"/>
          <w:lang w:val="el-GR"/>
        </w:rPr>
        <w:t>-Πωλήσεις</w:t>
      </w:r>
      <w:bookmarkEnd w:id="1313"/>
      <w:bookmarkEnd w:id="1312"/>
    </w:p>
    <w:p w14:paraId="2D16F95B" w14:textId="09F4940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Χρησιμοποιήστε το πλήκτρο </w:t>
      </w:r>
      <w:r w:rsidR="00DF4409" w:rsidRPr="00522B76">
        <w:rPr>
          <w:rFonts w:ascii="Arial" w:hAnsi="Arial" w:cs="Arial"/>
          <w:sz w:val="24"/>
          <w:lang w:val="el-GR"/>
        </w:rPr>
        <w:t>[↓]</w:t>
      </w:r>
      <w:r w:rsidR="00DF4409" w:rsidRPr="00522B76">
        <w:rPr>
          <w:rFonts w:ascii="Arial" w:hAnsi="Arial" w:cs="Arial"/>
          <w:b/>
          <w:sz w:val="24"/>
          <w:szCs w:val="24"/>
          <w:lang w:val="el-GR"/>
        </w:rPr>
        <w:t xml:space="preserve"> </w:t>
      </w:r>
      <w:r w:rsidRPr="00522B76">
        <w:rPr>
          <w:rFonts w:ascii="Arial" w:hAnsi="Arial" w:cs="Arial"/>
          <w:b/>
          <w:sz w:val="24"/>
          <w:szCs w:val="24"/>
          <w:lang w:val="el-GR"/>
        </w:rPr>
        <w:t xml:space="preserve"> ή </w:t>
      </w:r>
      <w:r w:rsidR="00DF4409" w:rsidRPr="00522B76">
        <w:rPr>
          <w:rFonts w:ascii="Arial" w:hAnsi="Arial" w:cs="Arial"/>
          <w:sz w:val="24"/>
          <w:lang w:val="el-GR"/>
        </w:rPr>
        <w:t xml:space="preserve">[↑] </w:t>
      </w:r>
      <w:r w:rsidRPr="00522B76">
        <w:rPr>
          <w:rFonts w:ascii="Arial" w:hAnsi="Arial" w:cs="Arial"/>
          <w:sz w:val="24"/>
          <w:szCs w:val="24"/>
          <w:lang w:val="el-GR"/>
        </w:rPr>
        <w:t xml:space="preserve">για να επιλέξετε «Σημερινό Ηλ. αρχείο», πατήστε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sz w:val="24"/>
          <w:szCs w:val="24"/>
          <w:lang w:val="el-GR"/>
        </w:rPr>
        <w:t>] για να μπείτε.</w:t>
      </w:r>
    </w:p>
    <w:p w14:paraId="6568F5CB" w14:textId="77777777" w:rsidR="009D435A" w:rsidRPr="00522B76" w:rsidRDefault="009D435A" w:rsidP="009D435A">
      <w:pPr>
        <w:pStyle w:val="1"/>
        <w:rPr>
          <w:rFonts w:ascii="Arial" w:hAnsi="Arial" w:cs="Arial"/>
          <w:sz w:val="24"/>
          <w:szCs w:val="24"/>
          <w:lang w:val="el-GR" w:eastAsia="zh-CN"/>
        </w:rPr>
      </w:pPr>
      <w:r w:rsidRPr="00522B76">
        <w:rPr>
          <w:rFonts w:ascii="Arial" w:hAnsi="Arial" w:cs="Arial"/>
          <w:sz w:val="24"/>
          <w:szCs w:val="24"/>
          <w:lang w:val="el-GR"/>
        </w:rPr>
        <w:t>Θα εκτυπωθούν όλες οι καταχωρήσεις που κάνατε από το προηγούμενο Ζ</w:t>
      </w:r>
    </w:p>
    <w:p w14:paraId="06AA4F81" w14:textId="77777777" w:rsidR="009D435A" w:rsidRPr="00522B76" w:rsidRDefault="009D435A" w:rsidP="009D435A">
      <w:pPr>
        <w:pStyle w:val="1"/>
        <w:rPr>
          <w:rFonts w:ascii="Arial" w:hAnsi="Arial" w:cs="Arial"/>
          <w:sz w:val="24"/>
          <w:szCs w:val="24"/>
          <w:lang w:val="el-GR" w:eastAsia="zh-CN"/>
        </w:rPr>
      </w:pPr>
    </w:p>
    <w:p w14:paraId="4EB8CAC6" w14:textId="71714CAA" w:rsidR="009D435A" w:rsidRPr="00522B76" w:rsidRDefault="00C60F61" w:rsidP="00C60F61">
      <w:pPr>
        <w:pStyle w:val="Heading2"/>
        <w:numPr>
          <w:ilvl w:val="0"/>
          <w:numId w:val="0"/>
        </w:numPr>
        <w:ind w:left="891"/>
        <w:rPr>
          <w:rFonts w:ascii="Arial" w:hAnsi="Arial" w:cs="Arial"/>
          <w:lang w:val="el-GR"/>
        </w:rPr>
      </w:pPr>
      <w:bookmarkStart w:id="1314" w:name="_Toc161047087"/>
      <w:r w:rsidRPr="00522B76">
        <w:rPr>
          <w:rFonts w:ascii="Arial" w:hAnsi="Arial" w:cs="Arial"/>
          <w:lang w:val="el-GR"/>
        </w:rPr>
        <w:t>16.2</w:t>
      </w:r>
      <w:r w:rsidR="009D435A" w:rsidRPr="00522B76">
        <w:rPr>
          <w:rFonts w:ascii="Arial" w:hAnsi="Arial" w:cs="Arial"/>
          <w:lang w:val="el-GR"/>
        </w:rPr>
        <w:t xml:space="preserve"> </w:t>
      </w:r>
      <w:bookmarkStart w:id="1315" w:name="_Toc375756927"/>
      <w:bookmarkStart w:id="1316" w:name="_Toc157523182"/>
      <w:r w:rsidR="009D435A" w:rsidRPr="00522B76">
        <w:rPr>
          <w:rFonts w:ascii="Arial" w:hAnsi="Arial" w:cs="Arial"/>
          <w:sz w:val="28"/>
          <w:szCs w:val="28"/>
          <w:lang w:val="el-GR"/>
        </w:rPr>
        <w:t>Πληροφορίες</w:t>
      </w:r>
      <w:r w:rsidR="009D435A" w:rsidRPr="00522B76">
        <w:rPr>
          <w:rFonts w:ascii="Arial" w:hAnsi="Arial" w:cs="Arial"/>
          <w:lang w:val="el-GR"/>
        </w:rPr>
        <w:t xml:space="preserve"> ΠΜΗΑΔ</w:t>
      </w:r>
      <w:bookmarkEnd w:id="1315"/>
      <w:bookmarkEnd w:id="1316"/>
      <w:bookmarkEnd w:id="1314"/>
    </w:p>
    <w:p w14:paraId="2247EFA3" w14:textId="493FD553"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Χρησιμοποιήστε το πλήκτρο </w:t>
      </w:r>
      <w:r w:rsidR="00DF4409" w:rsidRPr="00522B76">
        <w:rPr>
          <w:rFonts w:ascii="Arial" w:hAnsi="Arial" w:cs="Arial"/>
          <w:sz w:val="24"/>
          <w:lang w:val="el-GR"/>
        </w:rPr>
        <w:t>[↓]</w:t>
      </w:r>
      <w:r w:rsidR="00DF4409" w:rsidRPr="00522B76">
        <w:rPr>
          <w:rFonts w:ascii="Arial" w:hAnsi="Arial" w:cs="Arial"/>
          <w:b/>
          <w:sz w:val="24"/>
          <w:szCs w:val="24"/>
          <w:lang w:val="el-GR"/>
        </w:rPr>
        <w:t xml:space="preserve">  </w:t>
      </w:r>
      <w:r w:rsidRPr="00522B76">
        <w:rPr>
          <w:rFonts w:ascii="Arial" w:hAnsi="Arial" w:cs="Arial"/>
          <w:b/>
          <w:sz w:val="24"/>
          <w:szCs w:val="24"/>
          <w:lang w:val="el-GR"/>
        </w:rPr>
        <w:t xml:space="preserve"> ή </w:t>
      </w:r>
      <w:r w:rsidR="00DF4409" w:rsidRPr="00522B76">
        <w:rPr>
          <w:rFonts w:ascii="Arial" w:hAnsi="Arial" w:cs="Arial"/>
          <w:sz w:val="24"/>
          <w:lang w:val="el-GR"/>
        </w:rPr>
        <w:t xml:space="preserve">[↑] </w:t>
      </w:r>
      <w:r w:rsidRPr="00522B76">
        <w:rPr>
          <w:rFonts w:ascii="Arial" w:hAnsi="Arial" w:cs="Arial"/>
          <w:sz w:val="24"/>
          <w:szCs w:val="24"/>
          <w:lang w:val="el-GR"/>
        </w:rPr>
        <w:t xml:space="preserve">για να επιλέξετε το στοιχείο «Πληροφορίες ΠΜΗΑΔ ", 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για να μπείτε.</w:t>
      </w:r>
    </w:p>
    <w:p w14:paraId="3CC114A9"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Αυτή είναι η λειτουργία για να δείξει την κατάσταση της μνήμης ΠΜΗΑΔ </w:t>
      </w:r>
    </w:p>
    <w:p w14:paraId="56426611" w14:textId="77777777" w:rsidR="009D435A" w:rsidRPr="00522B76" w:rsidRDefault="009D435A" w:rsidP="009D435A">
      <w:pPr>
        <w:pStyle w:val="1"/>
        <w:rPr>
          <w:rFonts w:ascii="Arial" w:hAnsi="Arial" w:cs="Arial"/>
          <w:sz w:val="24"/>
          <w:szCs w:val="24"/>
          <w:lang w:val="el-GR"/>
        </w:rPr>
      </w:pPr>
    </w:p>
    <w:p w14:paraId="4C528FBD" w14:textId="2C5E3FC9" w:rsidR="009D435A" w:rsidRPr="00522B76" w:rsidRDefault="00C60F61" w:rsidP="00C60F61">
      <w:pPr>
        <w:pStyle w:val="Heading2"/>
        <w:numPr>
          <w:ilvl w:val="0"/>
          <w:numId w:val="0"/>
        </w:numPr>
        <w:ind w:left="891"/>
        <w:rPr>
          <w:rFonts w:ascii="Arial" w:hAnsi="Arial" w:cs="Arial"/>
          <w:sz w:val="28"/>
          <w:szCs w:val="28"/>
          <w:lang w:val="el-GR"/>
        </w:rPr>
      </w:pPr>
      <w:bookmarkStart w:id="1317" w:name="_Toc375756928"/>
      <w:bookmarkStart w:id="1318" w:name="_Toc161047088"/>
      <w:r w:rsidRPr="00522B76">
        <w:rPr>
          <w:rFonts w:ascii="Arial" w:hAnsi="Arial" w:cs="Arial"/>
          <w:sz w:val="28"/>
          <w:szCs w:val="28"/>
          <w:lang w:val="el-GR"/>
        </w:rPr>
        <w:t>16.3</w:t>
      </w:r>
      <w:r w:rsidR="009D435A" w:rsidRPr="00522B76">
        <w:rPr>
          <w:rFonts w:ascii="Arial" w:hAnsi="Arial" w:cs="Arial"/>
          <w:sz w:val="28"/>
          <w:szCs w:val="28"/>
          <w:lang w:val="el-GR"/>
        </w:rPr>
        <w:t xml:space="preserve"> </w:t>
      </w:r>
      <w:bookmarkStart w:id="1319" w:name="_Toc157523183"/>
      <w:r w:rsidR="009D435A" w:rsidRPr="00522B76">
        <w:rPr>
          <w:rFonts w:ascii="Arial" w:hAnsi="Arial" w:cs="Arial"/>
          <w:sz w:val="28"/>
          <w:szCs w:val="28"/>
          <w:lang w:val="el-GR"/>
        </w:rPr>
        <w:t>Πληροφορίες της SD κάρτας</w:t>
      </w:r>
      <w:bookmarkEnd w:id="1317"/>
      <w:bookmarkEnd w:id="1319"/>
      <w:bookmarkEnd w:id="1318"/>
    </w:p>
    <w:p w14:paraId="16611F47" w14:textId="4010E10B"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Χρησιμοποιήστε το πλήκτρο </w:t>
      </w:r>
      <w:r w:rsidR="00DF4409" w:rsidRPr="00522B76">
        <w:rPr>
          <w:rFonts w:ascii="Arial" w:hAnsi="Arial" w:cs="Arial"/>
          <w:sz w:val="24"/>
          <w:lang w:val="el-GR"/>
        </w:rPr>
        <w:t>[↓]</w:t>
      </w:r>
      <w:r w:rsidRPr="00522B76">
        <w:rPr>
          <w:rFonts w:ascii="Arial" w:hAnsi="Arial" w:cs="Arial"/>
          <w:b/>
          <w:sz w:val="24"/>
          <w:szCs w:val="24"/>
          <w:lang w:val="el-GR"/>
        </w:rPr>
        <w:t xml:space="preserve"> ή </w:t>
      </w:r>
      <w:r w:rsidR="00DF4409" w:rsidRPr="00522B76">
        <w:rPr>
          <w:rFonts w:ascii="Arial" w:hAnsi="Arial" w:cs="Arial"/>
          <w:sz w:val="24"/>
          <w:lang w:val="el-GR"/>
        </w:rPr>
        <w:t xml:space="preserve">[↑] </w:t>
      </w:r>
      <w:r w:rsidRPr="00522B76">
        <w:rPr>
          <w:rFonts w:ascii="Arial" w:hAnsi="Arial" w:cs="Arial"/>
          <w:sz w:val="24"/>
          <w:szCs w:val="24"/>
          <w:lang w:val="el-GR"/>
        </w:rPr>
        <w:t>για να επιλέξετε «</w:t>
      </w:r>
      <w:r w:rsidRPr="00522B76">
        <w:rPr>
          <w:rFonts w:ascii="Arial" w:hAnsi="Arial" w:cs="Arial"/>
          <w:sz w:val="24"/>
          <w:szCs w:val="24"/>
        </w:rPr>
        <w:t>SD</w:t>
      </w:r>
      <w:r w:rsidRPr="00522B76">
        <w:rPr>
          <w:rFonts w:ascii="Arial" w:hAnsi="Arial" w:cs="Arial"/>
          <w:sz w:val="24"/>
          <w:szCs w:val="24"/>
          <w:lang w:val="el-GR"/>
        </w:rPr>
        <w:t xml:space="preserve"> Πληροφορίες της </w:t>
      </w:r>
      <w:r w:rsidRPr="00522B76">
        <w:rPr>
          <w:rFonts w:ascii="Arial" w:hAnsi="Arial" w:cs="Arial"/>
          <w:sz w:val="24"/>
          <w:szCs w:val="24"/>
        </w:rPr>
        <w:t>SD</w:t>
      </w:r>
      <w:r w:rsidRPr="00522B76">
        <w:rPr>
          <w:rFonts w:ascii="Arial" w:hAnsi="Arial" w:cs="Arial"/>
          <w:sz w:val="24"/>
          <w:szCs w:val="24"/>
          <w:lang w:val="el-GR"/>
        </w:rPr>
        <w:t xml:space="preserve"> κάρτας» το στοιχείο, πατήστε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για να μπείτε. Θα σας ενημερώσει για το υπόλοιπο που έχει η </w:t>
      </w:r>
      <w:r w:rsidRPr="00522B76">
        <w:rPr>
          <w:rFonts w:ascii="Arial" w:hAnsi="Arial" w:cs="Arial"/>
          <w:sz w:val="24"/>
          <w:szCs w:val="24"/>
        </w:rPr>
        <w:t>SD</w:t>
      </w:r>
      <w:r w:rsidRPr="00522B76">
        <w:rPr>
          <w:rFonts w:ascii="Arial" w:hAnsi="Arial" w:cs="Arial"/>
          <w:sz w:val="24"/>
          <w:szCs w:val="24"/>
          <w:lang w:val="el-GR"/>
        </w:rPr>
        <w:t xml:space="preserve"> κάρτα.</w:t>
      </w:r>
    </w:p>
    <w:p w14:paraId="26F9A390" w14:textId="77777777" w:rsidR="009D435A" w:rsidRPr="00522B76" w:rsidRDefault="009D435A" w:rsidP="009D435A">
      <w:pPr>
        <w:pStyle w:val="1"/>
        <w:rPr>
          <w:rFonts w:ascii="Arial" w:hAnsi="Arial" w:cs="Arial"/>
          <w:sz w:val="24"/>
          <w:szCs w:val="24"/>
          <w:lang w:val="el-GR"/>
        </w:rPr>
      </w:pPr>
    </w:p>
    <w:p w14:paraId="52048AB3" w14:textId="2364730C" w:rsidR="009D435A" w:rsidRPr="00522B76" w:rsidRDefault="00C60F61" w:rsidP="00C60F61">
      <w:pPr>
        <w:pStyle w:val="Heading2"/>
        <w:numPr>
          <w:ilvl w:val="0"/>
          <w:numId w:val="0"/>
        </w:numPr>
        <w:ind w:left="891"/>
        <w:rPr>
          <w:rFonts w:ascii="Arial" w:hAnsi="Arial" w:cs="Arial"/>
          <w:sz w:val="28"/>
          <w:szCs w:val="28"/>
          <w:lang w:val="el-GR"/>
        </w:rPr>
      </w:pPr>
      <w:bookmarkStart w:id="1320" w:name="_Toc161047089"/>
      <w:r w:rsidRPr="00522B76">
        <w:rPr>
          <w:rFonts w:ascii="Arial" w:hAnsi="Arial" w:cs="Arial"/>
          <w:sz w:val="28"/>
          <w:szCs w:val="28"/>
          <w:lang w:val="el-GR"/>
        </w:rPr>
        <w:t>16.4</w:t>
      </w:r>
      <w:r w:rsidR="009D435A" w:rsidRPr="00522B76">
        <w:rPr>
          <w:rFonts w:ascii="Arial" w:hAnsi="Arial" w:cs="Arial"/>
          <w:sz w:val="28"/>
          <w:szCs w:val="28"/>
          <w:lang w:val="el-GR"/>
        </w:rPr>
        <w:t xml:space="preserve"> </w:t>
      </w:r>
      <w:bookmarkStart w:id="1321" w:name="_Toc375756929"/>
      <w:bookmarkStart w:id="1322" w:name="_Toc157523184"/>
      <w:r w:rsidR="009D435A" w:rsidRPr="00522B76">
        <w:rPr>
          <w:rFonts w:ascii="Arial" w:hAnsi="Arial" w:cs="Arial"/>
          <w:sz w:val="28"/>
          <w:szCs w:val="28"/>
          <w:lang w:val="el-GR"/>
        </w:rPr>
        <w:t>Αναφορά CMOS</w:t>
      </w:r>
      <w:bookmarkEnd w:id="1321"/>
      <w:bookmarkEnd w:id="1322"/>
      <w:bookmarkEnd w:id="1320"/>
    </w:p>
    <w:p w14:paraId="1349E87F"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Αυτή η λειτουργία είναι να καταγράφουν τις βλάβες </w:t>
      </w:r>
      <w:r w:rsidRPr="00522B76">
        <w:rPr>
          <w:rFonts w:ascii="Arial" w:hAnsi="Arial" w:cs="Arial"/>
          <w:sz w:val="24"/>
          <w:szCs w:val="24"/>
        </w:rPr>
        <w:t>CMOS</w:t>
      </w:r>
      <w:r w:rsidRPr="00522B76">
        <w:rPr>
          <w:rFonts w:ascii="Arial" w:hAnsi="Arial" w:cs="Arial"/>
          <w:sz w:val="24"/>
          <w:szCs w:val="24"/>
          <w:lang w:val="el-GR"/>
        </w:rPr>
        <w:t>.</w:t>
      </w:r>
      <w:bookmarkStart w:id="1323" w:name="_Toc375756930"/>
    </w:p>
    <w:p w14:paraId="15690018" w14:textId="77777777" w:rsidR="009D435A" w:rsidRPr="00522B76" w:rsidRDefault="009D435A" w:rsidP="009D435A">
      <w:pPr>
        <w:pStyle w:val="Heading2"/>
        <w:rPr>
          <w:rFonts w:ascii="Arial" w:hAnsi="Arial" w:cs="Arial"/>
          <w:sz w:val="28"/>
          <w:szCs w:val="28"/>
        </w:rPr>
      </w:pPr>
      <w:r w:rsidRPr="00522B76">
        <w:rPr>
          <w:rFonts w:ascii="Arial" w:hAnsi="Arial" w:cs="Arial"/>
          <w:lang w:val="el-GR"/>
        </w:rPr>
        <w:t xml:space="preserve"> </w:t>
      </w:r>
      <w:bookmarkStart w:id="1324" w:name="_Toc157523185"/>
      <w:bookmarkStart w:id="1325" w:name="_Toc161047090"/>
      <w:r w:rsidRPr="00522B76">
        <w:rPr>
          <w:rFonts w:ascii="Arial" w:hAnsi="Arial" w:cs="Arial"/>
          <w:sz w:val="28"/>
          <w:szCs w:val="28"/>
          <w:lang w:val="el-GR"/>
        </w:rPr>
        <w:t xml:space="preserve">ΔΙΑΧΕΙΡΙΣΗ ΚΑΡΤΑΣ </w:t>
      </w:r>
      <w:r w:rsidRPr="00522B76">
        <w:rPr>
          <w:rFonts w:ascii="Arial" w:hAnsi="Arial" w:cs="Arial"/>
          <w:sz w:val="28"/>
          <w:szCs w:val="28"/>
        </w:rPr>
        <w:t>SD</w:t>
      </w:r>
      <w:bookmarkEnd w:id="1324"/>
      <w:bookmarkEnd w:id="1325"/>
    </w:p>
    <w:p w14:paraId="783555C8" w14:textId="77777777" w:rsidR="009D435A" w:rsidRPr="00522B76" w:rsidRDefault="009D435A" w:rsidP="009D435A">
      <w:pPr>
        <w:pStyle w:val="Heading3"/>
        <w:rPr>
          <w:rFonts w:ascii="Arial" w:hAnsi="Arial" w:cs="Arial"/>
          <w:szCs w:val="24"/>
          <w:lang w:val="el-GR"/>
        </w:rPr>
      </w:pPr>
      <w:bookmarkStart w:id="1326" w:name="_Toc157523186"/>
      <w:bookmarkStart w:id="1327" w:name="_Toc161047091"/>
      <w:r w:rsidRPr="00522B76">
        <w:rPr>
          <w:rFonts w:ascii="Arial" w:hAnsi="Arial" w:cs="Arial"/>
        </w:rPr>
        <w:t>Eνεργοποίηση Nέας SD</w:t>
      </w:r>
      <w:bookmarkEnd w:id="1326"/>
      <w:bookmarkEnd w:id="1327"/>
    </w:p>
    <w:p w14:paraId="3128DB49" w14:textId="77777777" w:rsidR="009D435A" w:rsidRPr="00522B76" w:rsidRDefault="009D435A" w:rsidP="009D435A">
      <w:pPr>
        <w:rPr>
          <w:rFonts w:ascii="Arial" w:hAnsi="Arial" w:cs="Arial"/>
          <w:b/>
          <w:bCs/>
          <w:vanish/>
          <w:sz w:val="24"/>
          <w:lang w:val="el-GR"/>
        </w:rPr>
      </w:pPr>
      <w:bookmarkStart w:id="1328" w:name="_Toc442222416"/>
      <w:bookmarkStart w:id="1329" w:name="_Toc442222580"/>
      <w:bookmarkStart w:id="1330" w:name="_Toc442223072"/>
      <w:bookmarkStart w:id="1331" w:name="_Toc442224170"/>
      <w:bookmarkStart w:id="1332" w:name="_Toc442224349"/>
      <w:bookmarkStart w:id="1333" w:name="_Toc442224528"/>
      <w:bookmarkStart w:id="1334" w:name="_Toc442224707"/>
      <w:bookmarkStart w:id="1335" w:name="_Toc442224890"/>
      <w:bookmarkStart w:id="1336" w:name="_Toc442225072"/>
      <w:bookmarkStart w:id="1337" w:name="_Toc442222417"/>
      <w:bookmarkStart w:id="1338" w:name="_Toc442222581"/>
      <w:bookmarkStart w:id="1339" w:name="_Toc442223073"/>
      <w:bookmarkStart w:id="1340" w:name="_Toc442224171"/>
      <w:bookmarkStart w:id="1341" w:name="_Toc442224350"/>
      <w:bookmarkStart w:id="1342" w:name="_Toc442224529"/>
      <w:bookmarkStart w:id="1343" w:name="_Toc442224708"/>
      <w:bookmarkStart w:id="1344" w:name="_Toc442224891"/>
      <w:bookmarkStart w:id="1345" w:name="_Toc442225073"/>
      <w:bookmarkStart w:id="1346" w:name="_Toc442224530"/>
      <w:bookmarkStart w:id="1347" w:name="_Toc442224892"/>
      <w:bookmarkStart w:id="1348" w:name="_Toc442224534"/>
      <w:bookmarkStart w:id="1349" w:name="_Toc442224896"/>
      <w:bookmarkStart w:id="1350" w:name="_Toc442224535"/>
      <w:bookmarkStart w:id="1351" w:name="_Toc442224897"/>
      <w:bookmarkStart w:id="1352" w:name="_Toc442218595"/>
      <w:bookmarkStart w:id="1353" w:name="_Toc442222140"/>
      <w:bookmarkEnd w:id="1323"/>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r w:rsidRPr="00522B76">
        <w:rPr>
          <w:rFonts w:ascii="Arial" w:hAnsi="Arial" w:cs="Arial"/>
          <w:sz w:val="24"/>
          <w:lang w:val="el-GR"/>
        </w:rPr>
        <w:t xml:space="preserve">Αυτή η λειτουργία είναι να ενεργοποιήσει μια νέα κάρτα </w:t>
      </w:r>
      <w:r w:rsidRPr="00522B76">
        <w:rPr>
          <w:rFonts w:ascii="Arial" w:hAnsi="Arial" w:cs="Arial"/>
          <w:sz w:val="24"/>
        </w:rPr>
        <w:t>SD</w:t>
      </w:r>
      <w:r w:rsidRPr="00522B76">
        <w:rPr>
          <w:rFonts w:ascii="Arial" w:hAnsi="Arial" w:cs="Arial"/>
          <w:sz w:val="24"/>
          <w:lang w:val="el-GR"/>
        </w:rPr>
        <w:t xml:space="preserve">.Όταν χρησιμοποιείτε την ΦΤΜ για πρώτη φορά, η νέα κάρτα </w:t>
      </w:r>
      <w:r w:rsidRPr="00522B76">
        <w:rPr>
          <w:rFonts w:ascii="Arial" w:hAnsi="Arial" w:cs="Arial"/>
          <w:sz w:val="24"/>
        </w:rPr>
        <w:t>SD</w:t>
      </w:r>
      <w:r w:rsidRPr="00522B76">
        <w:rPr>
          <w:rFonts w:ascii="Arial" w:hAnsi="Arial" w:cs="Arial"/>
          <w:sz w:val="24"/>
          <w:lang w:val="el-GR"/>
        </w:rPr>
        <w:t xml:space="preserve"> θα ενεργοποιηθεί αυτόματα μετά την εγκατάσταση . Μετά από ένα χρονικό διάστημα από τη χρήση, ίσως χρειαστεί να αντικαταστήσετε μια νέα κάρτα </w:t>
      </w:r>
      <w:r w:rsidRPr="00522B76">
        <w:rPr>
          <w:rFonts w:ascii="Arial" w:hAnsi="Arial" w:cs="Arial"/>
          <w:sz w:val="24"/>
        </w:rPr>
        <w:t>SD</w:t>
      </w:r>
      <w:r w:rsidRPr="00522B76">
        <w:rPr>
          <w:rFonts w:ascii="Arial" w:hAnsi="Arial" w:cs="Arial"/>
          <w:sz w:val="24"/>
          <w:lang w:val="el-GR"/>
        </w:rPr>
        <w:t xml:space="preserve">, εάν είναι σχεδόν πλήρης. Μετά την αντικατάσταση της κάρτας </w:t>
      </w:r>
      <w:r w:rsidRPr="00522B76">
        <w:rPr>
          <w:rFonts w:ascii="Arial" w:hAnsi="Arial" w:cs="Arial"/>
          <w:sz w:val="24"/>
        </w:rPr>
        <w:t>SD</w:t>
      </w:r>
      <w:r w:rsidRPr="00522B76">
        <w:rPr>
          <w:rFonts w:ascii="Arial" w:hAnsi="Arial" w:cs="Arial"/>
          <w:sz w:val="24"/>
          <w:lang w:val="el-GR"/>
        </w:rPr>
        <w:t xml:space="preserve">, παρακαλώ πληκτρολογήστε αυτή τη λειτουργία για να ενεργοποιήσετε τη νέα κάρτα </w:t>
      </w:r>
      <w:r w:rsidRPr="00522B76">
        <w:rPr>
          <w:rFonts w:ascii="Arial" w:hAnsi="Arial" w:cs="Arial"/>
          <w:sz w:val="24"/>
        </w:rPr>
        <w:t>SD</w:t>
      </w:r>
      <w:r w:rsidRPr="00522B76">
        <w:rPr>
          <w:rFonts w:ascii="Arial" w:hAnsi="Arial" w:cs="Arial"/>
          <w:sz w:val="24"/>
          <w:lang w:val="el-GR"/>
        </w:rPr>
        <w:t xml:space="preserve"> με μη αυτόματο τρόπο.</w:t>
      </w:r>
    </w:p>
    <w:p w14:paraId="07713C4A" w14:textId="77777777" w:rsidR="009D435A" w:rsidRPr="00522B76" w:rsidRDefault="009D435A" w:rsidP="009D435A">
      <w:pPr>
        <w:pStyle w:val="1"/>
        <w:rPr>
          <w:rFonts w:ascii="Arial" w:hAnsi="Arial" w:cs="Arial"/>
          <w:sz w:val="24"/>
          <w:szCs w:val="24"/>
          <w:lang w:val="el-GR"/>
        </w:rPr>
      </w:pPr>
    </w:p>
    <w:p w14:paraId="1E22A246" w14:textId="399184F0" w:rsidR="009D435A" w:rsidRPr="00522B76" w:rsidRDefault="009D435A" w:rsidP="009D435A">
      <w:pPr>
        <w:pStyle w:val="1"/>
        <w:ind w:left="840"/>
        <w:rPr>
          <w:rFonts w:ascii="Arial" w:hAnsi="Arial" w:cs="Arial"/>
          <w:b/>
          <w:sz w:val="24"/>
          <w:szCs w:val="24"/>
          <w:lang w:val="el-GR"/>
        </w:rPr>
      </w:pPr>
      <w:r w:rsidRPr="00522B76">
        <w:rPr>
          <w:rFonts w:ascii="Arial" w:hAnsi="Arial" w:cs="Arial"/>
          <w:sz w:val="24"/>
          <w:szCs w:val="24"/>
          <w:lang w:val="el-GR"/>
        </w:rPr>
        <w:t xml:space="preserve">Χρησιμοποιήστε το πλήκτρο </w:t>
      </w:r>
      <w:r w:rsidR="00DF4409" w:rsidRPr="00522B76">
        <w:rPr>
          <w:rFonts w:ascii="Arial" w:hAnsi="Arial" w:cs="Arial"/>
          <w:sz w:val="24"/>
          <w:lang w:val="el-GR"/>
        </w:rPr>
        <w:t>[↓]</w:t>
      </w:r>
      <w:r w:rsidR="00DF4409" w:rsidRPr="00522B76">
        <w:rPr>
          <w:rFonts w:ascii="Arial" w:hAnsi="Arial" w:cs="Arial"/>
          <w:b/>
          <w:sz w:val="24"/>
          <w:szCs w:val="24"/>
          <w:lang w:val="el-GR"/>
        </w:rPr>
        <w:t xml:space="preserve"> </w:t>
      </w:r>
      <w:r w:rsidRPr="00522B76">
        <w:rPr>
          <w:rFonts w:ascii="Arial" w:hAnsi="Arial" w:cs="Arial"/>
          <w:b/>
          <w:sz w:val="24"/>
          <w:szCs w:val="24"/>
          <w:lang w:val="el-GR"/>
        </w:rPr>
        <w:t xml:space="preserve"> ή </w:t>
      </w:r>
      <w:r w:rsidR="00DF4409" w:rsidRPr="00522B76">
        <w:rPr>
          <w:rFonts w:ascii="Arial" w:hAnsi="Arial" w:cs="Arial"/>
          <w:sz w:val="24"/>
          <w:lang w:val="el-GR"/>
        </w:rPr>
        <w:t xml:space="preserve">[↑] </w:t>
      </w:r>
      <w:r w:rsidRPr="00522B76">
        <w:rPr>
          <w:rFonts w:ascii="Arial" w:hAnsi="Arial" w:cs="Arial"/>
          <w:sz w:val="24"/>
          <w:szCs w:val="24"/>
          <w:lang w:val="el-GR"/>
        </w:rPr>
        <w:t xml:space="preserve">για να επιλέξετε « νέα κάρτα </w:t>
      </w:r>
      <w:r w:rsidRPr="00522B76">
        <w:rPr>
          <w:rFonts w:ascii="Arial" w:hAnsi="Arial" w:cs="Arial"/>
          <w:sz w:val="24"/>
          <w:szCs w:val="24"/>
        </w:rPr>
        <w:t>SD</w:t>
      </w:r>
      <w:r w:rsidRPr="00522B76">
        <w:rPr>
          <w:rFonts w:ascii="Arial" w:hAnsi="Arial" w:cs="Arial"/>
          <w:sz w:val="24"/>
          <w:szCs w:val="24"/>
          <w:lang w:val="el-GR"/>
        </w:rPr>
        <w:t xml:space="preserve">», πατήστε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 xml:space="preserve">]. </w:t>
      </w:r>
      <w:r w:rsidRPr="00522B76">
        <w:rPr>
          <w:rFonts w:ascii="Arial" w:hAnsi="Arial" w:cs="Arial"/>
          <w:sz w:val="24"/>
          <w:szCs w:val="24"/>
          <w:lang w:val="el-GR"/>
        </w:rPr>
        <w:t xml:space="preserve">Ο κωδικός ασφαλείας είναι το </w:t>
      </w:r>
      <w:r w:rsidRPr="00522B76">
        <w:rPr>
          <w:rFonts w:ascii="Arial" w:hAnsi="Arial" w:cs="Arial"/>
          <w:b/>
          <w:sz w:val="24"/>
          <w:szCs w:val="24"/>
          <w:lang w:val="el-GR"/>
        </w:rPr>
        <w:t>1111.</w:t>
      </w:r>
    </w:p>
    <w:p w14:paraId="31B82488" w14:textId="77777777" w:rsidR="009D435A" w:rsidRPr="00522B76" w:rsidRDefault="009D435A" w:rsidP="009D435A">
      <w:pPr>
        <w:rPr>
          <w:rFonts w:ascii="Arial" w:hAnsi="Arial" w:cs="Arial"/>
          <w:lang w:val="el-GR"/>
        </w:rPr>
      </w:pPr>
    </w:p>
    <w:p w14:paraId="005E4BBA" w14:textId="77777777" w:rsidR="009D435A" w:rsidRPr="00522B76" w:rsidRDefault="009D435A" w:rsidP="009D435A">
      <w:pPr>
        <w:rPr>
          <w:rFonts w:ascii="Arial" w:hAnsi="Arial" w:cs="Arial"/>
          <w:lang w:val="el-GR"/>
        </w:rPr>
      </w:pPr>
    </w:p>
    <w:p w14:paraId="3C8BDBA3" w14:textId="77777777" w:rsidR="009D435A" w:rsidRPr="00522B76" w:rsidRDefault="009D435A" w:rsidP="009D435A">
      <w:pPr>
        <w:rPr>
          <w:rFonts w:ascii="Arial" w:hAnsi="Arial" w:cs="Arial"/>
          <w:lang w:val="el-GR"/>
        </w:rPr>
      </w:pPr>
    </w:p>
    <w:p w14:paraId="5C75D77A" w14:textId="77777777" w:rsidR="009D435A" w:rsidRPr="00522B76" w:rsidRDefault="009D435A" w:rsidP="00C60F61">
      <w:pPr>
        <w:pStyle w:val="Heading1"/>
        <w:rPr>
          <w:rFonts w:ascii="Arial" w:hAnsi="Arial" w:cs="Arial"/>
        </w:rPr>
      </w:pPr>
      <w:bookmarkStart w:id="1354" w:name="_Toc375756933"/>
      <w:bookmarkStart w:id="1355" w:name="_Toc157523187"/>
      <w:bookmarkStart w:id="1356" w:name="_Toc161047092"/>
      <w:r w:rsidRPr="00522B76">
        <w:rPr>
          <w:rFonts w:ascii="Arial" w:hAnsi="Arial" w:cs="Arial"/>
        </w:rPr>
        <w:t xml:space="preserve">BACK UP / </w:t>
      </w:r>
      <w:bookmarkEnd w:id="1354"/>
      <w:r w:rsidRPr="00522B76">
        <w:rPr>
          <w:rFonts w:ascii="Arial" w:hAnsi="Arial" w:cs="Arial"/>
        </w:rPr>
        <w:t>RESTORE</w:t>
      </w:r>
      <w:bookmarkEnd w:id="1355"/>
      <w:bookmarkEnd w:id="1356"/>
    </w:p>
    <w:p w14:paraId="2FD854B0" w14:textId="5A2AFC34"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Χρησιμοποιήστε το πλήκτρο </w:t>
      </w:r>
      <w:r w:rsidR="00DF4409" w:rsidRPr="00522B76">
        <w:rPr>
          <w:rFonts w:ascii="Arial" w:hAnsi="Arial" w:cs="Arial"/>
          <w:sz w:val="24"/>
          <w:lang w:val="el-GR"/>
        </w:rPr>
        <w:t>[↓]</w:t>
      </w:r>
      <w:r w:rsidR="00DF4409" w:rsidRPr="00522B76">
        <w:rPr>
          <w:rFonts w:ascii="Arial" w:hAnsi="Arial" w:cs="Arial"/>
          <w:b/>
          <w:sz w:val="24"/>
          <w:szCs w:val="24"/>
          <w:lang w:val="el-GR"/>
        </w:rPr>
        <w:t xml:space="preserve"> </w:t>
      </w:r>
      <w:r w:rsidRPr="00522B76">
        <w:rPr>
          <w:rFonts w:ascii="Arial" w:hAnsi="Arial" w:cs="Arial"/>
          <w:b/>
          <w:sz w:val="24"/>
          <w:szCs w:val="24"/>
          <w:lang w:val="el-GR"/>
        </w:rPr>
        <w:t xml:space="preserve"> ή </w:t>
      </w:r>
      <w:r w:rsidR="00DF4409" w:rsidRPr="00522B76">
        <w:rPr>
          <w:rFonts w:ascii="Arial" w:hAnsi="Arial" w:cs="Arial"/>
          <w:sz w:val="24"/>
          <w:lang w:val="el-GR"/>
        </w:rPr>
        <w:t xml:space="preserve">[↑] </w:t>
      </w:r>
      <w:r w:rsidRPr="00522B76">
        <w:rPr>
          <w:rFonts w:ascii="Arial" w:hAnsi="Arial" w:cs="Arial"/>
          <w:sz w:val="24"/>
          <w:szCs w:val="24"/>
          <w:lang w:val="el-GR"/>
        </w:rPr>
        <w:t xml:space="preserve">για να επιλέξετε </w:t>
      </w:r>
      <w:r w:rsidRPr="00522B76">
        <w:rPr>
          <w:rFonts w:ascii="Arial" w:hAnsi="Arial" w:cs="Arial"/>
          <w:b/>
          <w:sz w:val="24"/>
          <w:szCs w:val="24"/>
        </w:rPr>
        <w:t>BACK</w:t>
      </w:r>
      <w:r w:rsidRPr="00522B76">
        <w:rPr>
          <w:rFonts w:ascii="Arial" w:hAnsi="Arial" w:cs="Arial"/>
          <w:b/>
          <w:sz w:val="24"/>
          <w:szCs w:val="24"/>
          <w:lang w:val="el-GR"/>
        </w:rPr>
        <w:t xml:space="preserve"> </w:t>
      </w:r>
      <w:r w:rsidRPr="00522B76">
        <w:rPr>
          <w:rFonts w:ascii="Arial" w:hAnsi="Arial" w:cs="Arial"/>
          <w:b/>
          <w:sz w:val="24"/>
          <w:szCs w:val="24"/>
        </w:rPr>
        <w:t>UP</w:t>
      </w:r>
      <w:r w:rsidRPr="00522B76">
        <w:rPr>
          <w:rFonts w:ascii="Arial" w:hAnsi="Arial" w:cs="Arial"/>
          <w:b/>
          <w:sz w:val="24"/>
          <w:szCs w:val="24"/>
          <w:lang w:val="el-GR"/>
        </w:rPr>
        <w:t xml:space="preserve"> / </w:t>
      </w:r>
      <w:r w:rsidRPr="00522B76">
        <w:rPr>
          <w:rFonts w:ascii="Arial" w:hAnsi="Arial" w:cs="Arial"/>
          <w:b/>
          <w:sz w:val="24"/>
          <w:szCs w:val="24"/>
        </w:rPr>
        <w:t>restore</w:t>
      </w:r>
      <w:r w:rsidRPr="00522B76">
        <w:rPr>
          <w:rFonts w:ascii="Arial" w:hAnsi="Arial" w:cs="Arial"/>
          <w:sz w:val="24"/>
          <w:szCs w:val="24"/>
          <w:lang w:val="el-GR"/>
        </w:rPr>
        <w:t xml:space="preserve">, πατήστε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για να μπείτε.</w:t>
      </w:r>
    </w:p>
    <w:p w14:paraId="1935B6F6" w14:textId="77777777" w:rsidR="009D435A" w:rsidRPr="00522B76" w:rsidRDefault="009D435A" w:rsidP="009D435A">
      <w:pPr>
        <w:pStyle w:val="1"/>
        <w:numPr>
          <w:ilvl w:val="0"/>
          <w:numId w:val="81"/>
        </w:numPr>
        <w:rPr>
          <w:rFonts w:ascii="Arial" w:hAnsi="Arial" w:cs="Arial"/>
          <w:b/>
          <w:sz w:val="24"/>
          <w:szCs w:val="24"/>
          <w:lang w:val="el-GR"/>
        </w:rPr>
      </w:pPr>
      <w:r w:rsidRPr="00522B76">
        <w:rPr>
          <w:rFonts w:ascii="Arial" w:hAnsi="Arial" w:cs="Arial"/>
          <w:b/>
          <w:sz w:val="24"/>
          <w:szCs w:val="24"/>
          <w:lang w:val="el-GR"/>
        </w:rPr>
        <w:t>αντιγράφων ασφαλείας των δεδομένων</w:t>
      </w:r>
    </w:p>
    <w:p w14:paraId="3CB8B8BC" w14:textId="0EEE9A8C"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Χρησιμοποιήστε το πλήκτρο </w:t>
      </w:r>
      <w:r w:rsidR="00DF4409" w:rsidRPr="00522B76">
        <w:rPr>
          <w:rFonts w:ascii="Arial" w:hAnsi="Arial" w:cs="Arial"/>
          <w:sz w:val="24"/>
          <w:lang w:val="el-GR"/>
        </w:rPr>
        <w:t>[↓]</w:t>
      </w:r>
      <w:r w:rsidR="00DF4409" w:rsidRPr="00522B76">
        <w:rPr>
          <w:rFonts w:ascii="Arial" w:hAnsi="Arial" w:cs="Arial"/>
          <w:b/>
          <w:sz w:val="24"/>
          <w:szCs w:val="24"/>
          <w:lang w:val="el-GR"/>
        </w:rPr>
        <w:t xml:space="preserve">  </w:t>
      </w:r>
      <w:r w:rsidRPr="00522B76">
        <w:rPr>
          <w:rFonts w:ascii="Arial" w:hAnsi="Arial" w:cs="Arial"/>
          <w:b/>
          <w:sz w:val="24"/>
          <w:szCs w:val="24"/>
          <w:lang w:val="el-GR"/>
        </w:rPr>
        <w:t xml:space="preserve"> ή </w:t>
      </w:r>
      <w:r w:rsidR="00DF4409" w:rsidRPr="00522B76">
        <w:rPr>
          <w:rFonts w:ascii="Arial" w:hAnsi="Arial" w:cs="Arial"/>
          <w:sz w:val="24"/>
          <w:lang w:val="el-GR"/>
        </w:rPr>
        <w:t xml:space="preserve">[↑] </w:t>
      </w:r>
      <w:r w:rsidRPr="00522B76">
        <w:rPr>
          <w:rFonts w:ascii="Arial" w:hAnsi="Arial" w:cs="Arial"/>
          <w:sz w:val="24"/>
          <w:szCs w:val="24"/>
          <w:lang w:val="el-GR"/>
        </w:rPr>
        <w:t xml:space="preserve">για επιλογή </w:t>
      </w:r>
      <w:r w:rsidRPr="00522B76">
        <w:rPr>
          <w:rFonts w:ascii="Arial" w:hAnsi="Arial" w:cs="Arial"/>
          <w:b/>
          <w:sz w:val="24"/>
          <w:szCs w:val="24"/>
        </w:rPr>
        <w:t>BACK</w:t>
      </w:r>
      <w:r w:rsidRPr="00522B76">
        <w:rPr>
          <w:rFonts w:ascii="Arial" w:hAnsi="Arial" w:cs="Arial"/>
          <w:b/>
          <w:sz w:val="24"/>
          <w:szCs w:val="24"/>
          <w:lang w:val="el-GR"/>
        </w:rPr>
        <w:t xml:space="preserve"> </w:t>
      </w:r>
      <w:r w:rsidRPr="00522B76">
        <w:rPr>
          <w:rFonts w:ascii="Arial" w:hAnsi="Arial" w:cs="Arial"/>
          <w:b/>
          <w:sz w:val="24"/>
          <w:szCs w:val="24"/>
        </w:rPr>
        <w:t>UP</w:t>
      </w:r>
      <w:r w:rsidRPr="00522B76">
        <w:rPr>
          <w:rFonts w:ascii="Arial" w:hAnsi="Arial" w:cs="Arial"/>
          <w:sz w:val="24"/>
          <w:szCs w:val="24"/>
          <w:lang w:val="el-GR"/>
        </w:rPr>
        <w:t xml:space="preserve">, πατήστε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για να μπείτε.</w:t>
      </w:r>
    </w:p>
    <w:p w14:paraId="1593D513" w14:textId="77777777" w:rsidR="009D435A" w:rsidRPr="00522B76" w:rsidRDefault="009D435A" w:rsidP="009D435A">
      <w:pPr>
        <w:pStyle w:val="1"/>
        <w:numPr>
          <w:ilvl w:val="0"/>
          <w:numId w:val="81"/>
        </w:numPr>
        <w:rPr>
          <w:rFonts w:ascii="Arial" w:hAnsi="Arial" w:cs="Arial"/>
          <w:sz w:val="24"/>
          <w:szCs w:val="24"/>
          <w:lang w:val="el-GR"/>
        </w:rPr>
      </w:pPr>
      <w:r w:rsidRPr="00522B76">
        <w:rPr>
          <w:rFonts w:ascii="Arial" w:hAnsi="Arial" w:cs="Arial"/>
          <w:b/>
          <w:sz w:val="24"/>
          <w:szCs w:val="24"/>
          <w:lang w:val="el-GR"/>
        </w:rPr>
        <w:t>επαναφέρετε τα δεδομένα</w:t>
      </w:r>
    </w:p>
    <w:p w14:paraId="6361E609" w14:textId="3DFEEBBB"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Χρησιμοποιήστε το πλήκτρο </w:t>
      </w:r>
      <w:r w:rsidR="00DF4409" w:rsidRPr="00522B76">
        <w:rPr>
          <w:rFonts w:ascii="Arial" w:hAnsi="Arial" w:cs="Arial"/>
          <w:sz w:val="24"/>
          <w:lang w:val="el-GR"/>
        </w:rPr>
        <w:t>[↓]</w:t>
      </w:r>
      <w:r w:rsidR="00DF4409" w:rsidRPr="00522B76">
        <w:rPr>
          <w:rFonts w:ascii="Arial" w:hAnsi="Arial" w:cs="Arial"/>
          <w:b/>
          <w:sz w:val="24"/>
          <w:szCs w:val="24"/>
          <w:lang w:val="el-GR"/>
        </w:rPr>
        <w:t xml:space="preserve">   </w:t>
      </w:r>
      <w:r w:rsidRPr="00522B76">
        <w:rPr>
          <w:rFonts w:ascii="Arial" w:hAnsi="Arial" w:cs="Arial"/>
          <w:b/>
          <w:sz w:val="24"/>
          <w:szCs w:val="24"/>
          <w:lang w:val="el-GR"/>
        </w:rPr>
        <w:t xml:space="preserve"> ή </w:t>
      </w:r>
      <w:r w:rsidR="00DF4409" w:rsidRPr="00522B76">
        <w:rPr>
          <w:rFonts w:ascii="Arial" w:hAnsi="Arial" w:cs="Arial"/>
          <w:sz w:val="24"/>
          <w:lang w:val="el-GR"/>
        </w:rPr>
        <w:t xml:space="preserve">[↑] </w:t>
      </w:r>
      <w:r w:rsidRPr="00522B76">
        <w:rPr>
          <w:rFonts w:ascii="Arial" w:hAnsi="Arial" w:cs="Arial"/>
          <w:sz w:val="24"/>
          <w:szCs w:val="24"/>
          <w:lang w:val="el-GR"/>
        </w:rPr>
        <w:t>για να επιλέξετε το στοιχείο «</w:t>
      </w:r>
      <w:r w:rsidRPr="00522B76">
        <w:rPr>
          <w:rFonts w:ascii="Arial" w:hAnsi="Arial" w:cs="Arial"/>
          <w:b/>
          <w:sz w:val="24"/>
          <w:szCs w:val="24"/>
        </w:rPr>
        <w:t>RESTORE</w:t>
      </w:r>
      <w:r w:rsidRPr="00522B76">
        <w:rPr>
          <w:rFonts w:ascii="Arial" w:hAnsi="Arial" w:cs="Arial"/>
          <w:sz w:val="24"/>
          <w:szCs w:val="24"/>
          <w:lang w:val="el-GR"/>
        </w:rPr>
        <w:t xml:space="preserve">», πατήστε το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για να μπείτε.</w:t>
      </w:r>
    </w:p>
    <w:p w14:paraId="3DC2C096" w14:textId="77777777" w:rsidR="009D435A" w:rsidRPr="00522B76" w:rsidRDefault="009D435A" w:rsidP="009D435A">
      <w:pPr>
        <w:rPr>
          <w:rFonts w:ascii="Arial" w:hAnsi="Arial" w:cs="Arial"/>
          <w:lang w:val="el-GR"/>
        </w:rPr>
      </w:pPr>
    </w:p>
    <w:p w14:paraId="736301BF" w14:textId="77777777" w:rsidR="009D435A" w:rsidRPr="00522B76" w:rsidRDefault="009D435A" w:rsidP="009D435A">
      <w:pPr>
        <w:rPr>
          <w:rFonts w:ascii="Arial" w:hAnsi="Arial" w:cs="Arial"/>
          <w:lang w:val="el-GR"/>
        </w:rPr>
      </w:pPr>
    </w:p>
    <w:p w14:paraId="3846F2A0" w14:textId="77777777" w:rsidR="009D435A" w:rsidRPr="00522B76" w:rsidRDefault="009D435A" w:rsidP="009D435A">
      <w:pPr>
        <w:rPr>
          <w:rFonts w:ascii="Arial" w:hAnsi="Arial" w:cs="Arial"/>
          <w:lang w:val="el-GR"/>
        </w:rPr>
      </w:pPr>
    </w:p>
    <w:p w14:paraId="14D6AFE1" w14:textId="77777777" w:rsidR="009D435A" w:rsidRPr="00522B76" w:rsidRDefault="009D435A" w:rsidP="009D435A">
      <w:pPr>
        <w:rPr>
          <w:rFonts w:ascii="Arial" w:hAnsi="Arial" w:cs="Arial"/>
          <w:lang w:val="el-GR"/>
        </w:rPr>
      </w:pPr>
    </w:p>
    <w:p w14:paraId="0B2616B8" w14:textId="77777777" w:rsidR="009D435A" w:rsidRPr="00522B76" w:rsidRDefault="009D435A" w:rsidP="009D435A">
      <w:pPr>
        <w:rPr>
          <w:rFonts w:ascii="Arial" w:hAnsi="Arial" w:cs="Arial"/>
          <w:lang w:val="el-GR"/>
        </w:rPr>
      </w:pPr>
    </w:p>
    <w:p w14:paraId="4F424B5D" w14:textId="77777777" w:rsidR="009D435A" w:rsidRPr="00522B76" w:rsidRDefault="009D435A" w:rsidP="009D435A">
      <w:pPr>
        <w:rPr>
          <w:rFonts w:ascii="Arial" w:hAnsi="Arial" w:cs="Arial"/>
          <w:lang w:val="el-GR"/>
        </w:rPr>
      </w:pPr>
    </w:p>
    <w:p w14:paraId="3D52034E" w14:textId="77777777" w:rsidR="009D435A" w:rsidRPr="00522B76" w:rsidRDefault="009D435A" w:rsidP="009D435A">
      <w:pPr>
        <w:rPr>
          <w:rFonts w:ascii="Arial" w:hAnsi="Arial" w:cs="Arial"/>
          <w:lang w:val="el-GR"/>
        </w:rPr>
      </w:pPr>
    </w:p>
    <w:p w14:paraId="0E559CFB" w14:textId="77777777" w:rsidR="009D435A" w:rsidRPr="00522B76" w:rsidRDefault="009D435A" w:rsidP="009D435A">
      <w:pPr>
        <w:rPr>
          <w:rFonts w:ascii="Arial" w:hAnsi="Arial" w:cs="Arial"/>
          <w:lang w:val="el-GR"/>
        </w:rPr>
      </w:pPr>
    </w:p>
    <w:p w14:paraId="05741444" w14:textId="77777777" w:rsidR="009D435A" w:rsidRPr="00522B76" w:rsidRDefault="009D435A" w:rsidP="009D435A">
      <w:pPr>
        <w:rPr>
          <w:rFonts w:ascii="Arial" w:hAnsi="Arial" w:cs="Arial"/>
          <w:lang w:val="el-GR"/>
        </w:rPr>
      </w:pPr>
    </w:p>
    <w:p w14:paraId="513A2854" w14:textId="77777777" w:rsidR="009D435A" w:rsidRPr="00522B76" w:rsidRDefault="009D435A" w:rsidP="009D435A">
      <w:pPr>
        <w:rPr>
          <w:rFonts w:ascii="Arial" w:hAnsi="Arial" w:cs="Arial"/>
          <w:lang w:val="el-GR"/>
        </w:rPr>
      </w:pPr>
    </w:p>
    <w:p w14:paraId="3F29FE20" w14:textId="77777777" w:rsidR="009D435A" w:rsidRPr="00522B76" w:rsidRDefault="009D435A" w:rsidP="009D435A">
      <w:pPr>
        <w:rPr>
          <w:rFonts w:ascii="Arial" w:hAnsi="Arial" w:cs="Arial"/>
          <w:lang w:val="el-GR"/>
        </w:rPr>
      </w:pPr>
    </w:p>
    <w:p w14:paraId="4906E2C6" w14:textId="77777777" w:rsidR="009D435A" w:rsidRPr="00522B76" w:rsidRDefault="009D435A" w:rsidP="009D435A">
      <w:pPr>
        <w:rPr>
          <w:rFonts w:ascii="Arial" w:hAnsi="Arial" w:cs="Arial"/>
          <w:lang w:val="el-GR"/>
        </w:rPr>
      </w:pPr>
    </w:p>
    <w:p w14:paraId="283694E8" w14:textId="77777777" w:rsidR="009D435A" w:rsidRPr="00522B76" w:rsidRDefault="009D435A" w:rsidP="009D435A">
      <w:pPr>
        <w:rPr>
          <w:rFonts w:ascii="Arial" w:hAnsi="Arial" w:cs="Arial"/>
          <w:lang w:val="el-GR"/>
        </w:rPr>
      </w:pPr>
    </w:p>
    <w:p w14:paraId="50FB4CFD" w14:textId="77777777" w:rsidR="009D435A" w:rsidRPr="00522B76" w:rsidRDefault="009D435A" w:rsidP="009D435A">
      <w:pPr>
        <w:rPr>
          <w:rFonts w:ascii="Arial" w:hAnsi="Arial" w:cs="Arial"/>
          <w:lang w:val="el-GR"/>
        </w:rPr>
      </w:pPr>
    </w:p>
    <w:p w14:paraId="53C57567" w14:textId="77777777" w:rsidR="009D435A" w:rsidRPr="00522B76" w:rsidRDefault="009D435A" w:rsidP="009D435A">
      <w:pPr>
        <w:rPr>
          <w:rFonts w:ascii="Arial" w:hAnsi="Arial" w:cs="Arial"/>
          <w:lang w:val="el-GR"/>
        </w:rPr>
      </w:pPr>
    </w:p>
    <w:p w14:paraId="5935D50C" w14:textId="77777777" w:rsidR="009D435A" w:rsidRDefault="009D435A" w:rsidP="009D435A">
      <w:pPr>
        <w:rPr>
          <w:rFonts w:ascii="Arial" w:hAnsi="Arial" w:cs="Arial"/>
          <w:lang w:val="el-GR"/>
        </w:rPr>
      </w:pPr>
    </w:p>
    <w:p w14:paraId="6FB695D2" w14:textId="77777777" w:rsidR="00F76BDD" w:rsidRDefault="00F76BDD" w:rsidP="009D435A">
      <w:pPr>
        <w:rPr>
          <w:rFonts w:ascii="Arial" w:hAnsi="Arial" w:cs="Arial"/>
          <w:lang w:val="el-GR"/>
        </w:rPr>
      </w:pPr>
    </w:p>
    <w:p w14:paraId="3D7F760B" w14:textId="77777777" w:rsidR="00F76BDD" w:rsidRDefault="00F76BDD" w:rsidP="009D435A">
      <w:pPr>
        <w:rPr>
          <w:rFonts w:ascii="Arial" w:hAnsi="Arial" w:cs="Arial"/>
          <w:lang w:val="el-GR"/>
        </w:rPr>
      </w:pPr>
    </w:p>
    <w:p w14:paraId="0362CD95" w14:textId="77777777" w:rsidR="00F76BDD" w:rsidRDefault="00F76BDD" w:rsidP="009D435A">
      <w:pPr>
        <w:rPr>
          <w:rFonts w:ascii="Arial" w:hAnsi="Arial" w:cs="Arial"/>
          <w:lang w:val="el-GR"/>
        </w:rPr>
      </w:pPr>
    </w:p>
    <w:p w14:paraId="36916EF5" w14:textId="77777777" w:rsidR="00F76BDD" w:rsidRDefault="00F76BDD" w:rsidP="009D435A">
      <w:pPr>
        <w:rPr>
          <w:rFonts w:ascii="Arial" w:hAnsi="Arial" w:cs="Arial"/>
          <w:lang w:val="el-GR"/>
        </w:rPr>
      </w:pPr>
    </w:p>
    <w:p w14:paraId="1CD7AD6E" w14:textId="77777777" w:rsidR="00F76BDD" w:rsidRDefault="00F76BDD" w:rsidP="009D435A">
      <w:pPr>
        <w:rPr>
          <w:rFonts w:ascii="Arial" w:hAnsi="Arial" w:cs="Arial"/>
          <w:lang w:val="el-GR"/>
        </w:rPr>
      </w:pPr>
    </w:p>
    <w:p w14:paraId="3FD51EED" w14:textId="77777777" w:rsidR="00F76BDD" w:rsidRDefault="00F76BDD" w:rsidP="009D435A">
      <w:pPr>
        <w:rPr>
          <w:rFonts w:ascii="Arial" w:hAnsi="Arial" w:cs="Arial"/>
          <w:lang w:val="el-GR"/>
        </w:rPr>
      </w:pPr>
    </w:p>
    <w:p w14:paraId="7E7BBD58" w14:textId="77777777" w:rsidR="00F76BDD" w:rsidRDefault="00F76BDD" w:rsidP="009D435A">
      <w:pPr>
        <w:rPr>
          <w:rFonts w:ascii="Arial" w:hAnsi="Arial" w:cs="Arial"/>
          <w:lang w:val="el-GR"/>
        </w:rPr>
      </w:pPr>
    </w:p>
    <w:p w14:paraId="007060E1" w14:textId="77777777" w:rsidR="00F76BDD" w:rsidRDefault="00F76BDD" w:rsidP="009D435A">
      <w:pPr>
        <w:rPr>
          <w:rFonts w:ascii="Arial" w:hAnsi="Arial" w:cs="Arial"/>
          <w:lang w:val="el-GR"/>
        </w:rPr>
      </w:pPr>
    </w:p>
    <w:p w14:paraId="4B3D6DB1" w14:textId="77777777" w:rsidR="00F76BDD" w:rsidRDefault="00F76BDD" w:rsidP="009D435A">
      <w:pPr>
        <w:rPr>
          <w:rFonts w:ascii="Arial" w:hAnsi="Arial" w:cs="Arial"/>
          <w:lang w:val="el-GR"/>
        </w:rPr>
      </w:pPr>
    </w:p>
    <w:p w14:paraId="10BB2719" w14:textId="77777777" w:rsidR="00F76BDD" w:rsidRDefault="00F76BDD" w:rsidP="009D435A">
      <w:pPr>
        <w:rPr>
          <w:rFonts w:ascii="Arial" w:hAnsi="Arial" w:cs="Arial"/>
          <w:lang w:val="el-GR"/>
        </w:rPr>
      </w:pPr>
    </w:p>
    <w:p w14:paraId="4976809A" w14:textId="77777777" w:rsidR="00F76BDD" w:rsidRDefault="00F76BDD" w:rsidP="009D435A">
      <w:pPr>
        <w:rPr>
          <w:rFonts w:ascii="Arial" w:hAnsi="Arial" w:cs="Arial"/>
          <w:lang w:val="el-GR"/>
        </w:rPr>
      </w:pPr>
    </w:p>
    <w:p w14:paraId="78D373F6" w14:textId="77777777" w:rsidR="00F76BDD" w:rsidRDefault="00F76BDD" w:rsidP="009D435A">
      <w:pPr>
        <w:rPr>
          <w:rFonts w:ascii="Arial" w:hAnsi="Arial" w:cs="Arial"/>
          <w:lang w:val="el-GR"/>
        </w:rPr>
      </w:pPr>
    </w:p>
    <w:p w14:paraId="29A40AAB" w14:textId="77777777" w:rsidR="00F76BDD" w:rsidRDefault="00F76BDD" w:rsidP="009D435A">
      <w:pPr>
        <w:rPr>
          <w:rFonts w:ascii="Arial" w:hAnsi="Arial" w:cs="Arial"/>
          <w:lang w:val="el-GR"/>
        </w:rPr>
      </w:pPr>
    </w:p>
    <w:p w14:paraId="6DD18642" w14:textId="77777777" w:rsidR="00F76BDD" w:rsidRDefault="00F76BDD" w:rsidP="009D435A">
      <w:pPr>
        <w:rPr>
          <w:rFonts w:ascii="Arial" w:hAnsi="Arial" w:cs="Arial"/>
          <w:lang w:val="el-GR"/>
        </w:rPr>
      </w:pPr>
    </w:p>
    <w:p w14:paraId="3834887F" w14:textId="77777777" w:rsidR="00F76BDD" w:rsidRDefault="00F76BDD" w:rsidP="009D435A">
      <w:pPr>
        <w:rPr>
          <w:rFonts w:ascii="Arial" w:hAnsi="Arial" w:cs="Arial"/>
          <w:lang w:val="el-GR"/>
        </w:rPr>
      </w:pPr>
    </w:p>
    <w:p w14:paraId="10360BA1" w14:textId="77777777" w:rsidR="00F76BDD" w:rsidRPr="00522B76" w:rsidRDefault="00F76BDD" w:rsidP="009D435A">
      <w:pPr>
        <w:rPr>
          <w:rFonts w:ascii="Arial" w:hAnsi="Arial" w:cs="Arial"/>
          <w:lang w:val="el-GR"/>
        </w:rPr>
      </w:pPr>
    </w:p>
    <w:p w14:paraId="013B0508" w14:textId="77777777" w:rsidR="009D435A" w:rsidRPr="00522B76" w:rsidRDefault="009D435A" w:rsidP="009D435A">
      <w:pPr>
        <w:rPr>
          <w:rFonts w:ascii="Arial" w:hAnsi="Arial" w:cs="Arial"/>
          <w:lang w:val="el-GR"/>
        </w:rPr>
      </w:pPr>
    </w:p>
    <w:p w14:paraId="503CA4F3" w14:textId="77777777" w:rsidR="009D435A" w:rsidRPr="00522B76" w:rsidRDefault="009D435A" w:rsidP="009D435A">
      <w:pPr>
        <w:pStyle w:val="Heading1"/>
        <w:rPr>
          <w:rFonts w:ascii="Arial" w:hAnsi="Arial" w:cs="Arial"/>
          <w:sz w:val="36"/>
          <w:szCs w:val="36"/>
        </w:rPr>
      </w:pPr>
      <w:r w:rsidRPr="00522B76">
        <w:rPr>
          <w:rFonts w:ascii="Arial" w:hAnsi="Arial" w:cs="Arial"/>
          <w:lang w:val="el-GR"/>
        </w:rPr>
        <w:t xml:space="preserve"> </w:t>
      </w:r>
      <w:bookmarkStart w:id="1357" w:name="_Toc375756934"/>
      <w:bookmarkStart w:id="1358" w:name="_Toc157523188"/>
      <w:bookmarkStart w:id="1359" w:name="_Toc161047093"/>
      <w:r w:rsidRPr="00522B76">
        <w:rPr>
          <w:rFonts w:ascii="Arial" w:hAnsi="Arial" w:cs="Arial"/>
          <w:sz w:val="36"/>
          <w:szCs w:val="36"/>
        </w:rPr>
        <w:t>ΛΕΙΤΟΥΡΓΙΕΣ ΠΩΛΗΣΕΩΝ</w:t>
      </w:r>
      <w:bookmarkEnd w:id="1357"/>
      <w:bookmarkEnd w:id="1358"/>
      <w:bookmarkEnd w:id="1359"/>
    </w:p>
    <w:p w14:paraId="4190DC17" w14:textId="77777777" w:rsidR="009D435A" w:rsidRPr="00522B76" w:rsidRDefault="009D435A" w:rsidP="009D435A">
      <w:pPr>
        <w:spacing w:line="240" w:lineRule="exact"/>
        <w:rPr>
          <w:rFonts w:ascii="Arial" w:hAnsi="Arial" w:cs="Arial"/>
          <w:sz w:val="24"/>
          <w:lang w:val="el-GR"/>
        </w:rPr>
      </w:pPr>
      <w:r w:rsidRPr="00522B76">
        <w:rPr>
          <w:rFonts w:ascii="Arial" w:hAnsi="Arial" w:cs="Arial"/>
          <w:sz w:val="24"/>
          <w:lang w:val="el-GR"/>
        </w:rPr>
        <w:t xml:space="preserve">Πατήστε το πλήκτρο </w:t>
      </w:r>
      <w:r w:rsidRPr="00522B76">
        <w:rPr>
          <w:rFonts w:ascii="Arial" w:hAnsi="Arial" w:cs="Arial"/>
          <w:b/>
          <w:sz w:val="24"/>
          <w:lang w:val="el-GR"/>
        </w:rPr>
        <w:t xml:space="preserve">[ΧΕΙΡΙΣΤΗΣ] </w:t>
      </w:r>
      <w:r w:rsidRPr="00522B76">
        <w:rPr>
          <w:rFonts w:ascii="Arial" w:hAnsi="Arial" w:cs="Arial"/>
          <w:sz w:val="24"/>
          <w:lang w:val="el-GR"/>
        </w:rPr>
        <w:t xml:space="preserve">ή το </w:t>
      </w:r>
      <w:r w:rsidRPr="00522B76">
        <w:rPr>
          <w:rFonts w:ascii="Arial" w:hAnsi="Arial" w:cs="Arial"/>
          <w:b/>
          <w:sz w:val="24"/>
          <w:lang w:val="el-GR"/>
        </w:rPr>
        <w:t>[</w:t>
      </w:r>
      <w:r w:rsidRPr="00522B76">
        <w:rPr>
          <w:rFonts w:ascii="Arial" w:hAnsi="Arial" w:cs="Arial"/>
          <w:b/>
          <w:sz w:val="24"/>
          <w:lang w:val="en-GB"/>
        </w:rPr>
        <w:t>C</w:t>
      </w:r>
      <w:r w:rsidRPr="00522B76">
        <w:rPr>
          <w:rFonts w:ascii="Arial" w:hAnsi="Arial" w:cs="Arial"/>
          <w:b/>
          <w:sz w:val="24"/>
          <w:lang w:val="el-GR"/>
        </w:rPr>
        <w:t>]</w:t>
      </w:r>
      <w:r w:rsidRPr="00522B76">
        <w:rPr>
          <w:rFonts w:ascii="Arial" w:hAnsi="Arial" w:cs="Arial"/>
          <w:sz w:val="24"/>
          <w:lang w:val="el-GR"/>
        </w:rPr>
        <w:t xml:space="preserve"> για να μπείτε στη θέση </w:t>
      </w:r>
      <w:r w:rsidRPr="00522B76">
        <w:rPr>
          <w:rFonts w:ascii="Arial" w:hAnsi="Arial" w:cs="Arial"/>
          <w:b/>
          <w:sz w:val="24"/>
          <w:lang w:val="el-GR"/>
        </w:rPr>
        <w:t>ΛΕΙΤΟΥΡΓΙΑΣ</w:t>
      </w:r>
      <w:r w:rsidRPr="00522B76">
        <w:rPr>
          <w:rFonts w:ascii="Arial" w:hAnsi="Arial" w:cs="Arial"/>
          <w:sz w:val="24"/>
          <w:lang w:val="el-GR"/>
        </w:rPr>
        <w:t>.</w:t>
      </w:r>
    </w:p>
    <w:p w14:paraId="6D582D2D" w14:textId="77777777" w:rsidR="009D435A" w:rsidRPr="00522B76" w:rsidRDefault="009D435A" w:rsidP="009D435A">
      <w:pPr>
        <w:spacing w:line="240" w:lineRule="exact"/>
        <w:rPr>
          <w:rFonts w:ascii="Arial" w:hAnsi="Arial" w:cs="Arial"/>
          <w:sz w:val="24"/>
          <w:lang w:val="el-GR"/>
        </w:rPr>
      </w:pPr>
    </w:p>
    <w:p w14:paraId="6ACA1AD8" w14:textId="77777777" w:rsidR="009D435A" w:rsidRPr="00522B76" w:rsidRDefault="009D435A" w:rsidP="009D435A">
      <w:pPr>
        <w:spacing w:line="240" w:lineRule="exact"/>
        <w:rPr>
          <w:rFonts w:ascii="Arial" w:hAnsi="Arial" w:cs="Arial"/>
          <w:sz w:val="24"/>
          <w:lang w:val="el-GR"/>
        </w:rPr>
      </w:pPr>
    </w:p>
    <w:p w14:paraId="6674C847" w14:textId="77777777" w:rsidR="009D435A" w:rsidRPr="00522B76" w:rsidRDefault="009D435A" w:rsidP="009D435A">
      <w:pPr>
        <w:pStyle w:val="Heading2"/>
        <w:rPr>
          <w:rFonts w:ascii="Arial" w:hAnsi="Arial" w:cs="Arial"/>
          <w:sz w:val="28"/>
          <w:szCs w:val="28"/>
          <w:lang w:val="el-GR"/>
        </w:rPr>
      </w:pPr>
      <w:r w:rsidRPr="00522B76">
        <w:rPr>
          <w:rFonts w:ascii="Arial" w:hAnsi="Arial" w:cs="Arial"/>
          <w:lang w:val="el-GR"/>
        </w:rPr>
        <w:t xml:space="preserve"> </w:t>
      </w:r>
      <w:bookmarkStart w:id="1360" w:name="_Toc375756935"/>
      <w:bookmarkStart w:id="1361" w:name="_Toc157523189"/>
      <w:bookmarkStart w:id="1362" w:name="_Toc161047094"/>
      <w:r w:rsidRPr="00522B76">
        <w:rPr>
          <w:rFonts w:ascii="Arial" w:hAnsi="Arial" w:cs="Arial"/>
          <w:sz w:val="28"/>
          <w:szCs w:val="28"/>
          <w:lang w:val="el-GR"/>
        </w:rPr>
        <w:t>Πώς να βάλετε σχόλια μέσα στην Απόδειξη</w:t>
      </w:r>
      <w:bookmarkEnd w:id="1360"/>
      <w:bookmarkEnd w:id="1361"/>
      <w:bookmarkEnd w:id="1362"/>
    </w:p>
    <w:p w14:paraId="293436B8" w14:textId="77777777" w:rsidR="009D435A" w:rsidRPr="00522B76" w:rsidRDefault="009D435A" w:rsidP="009D435A">
      <w:pPr>
        <w:spacing w:line="240" w:lineRule="exact"/>
        <w:rPr>
          <w:rFonts w:ascii="Arial" w:hAnsi="Arial" w:cs="Arial"/>
          <w:sz w:val="24"/>
          <w:lang w:val="el-GR"/>
        </w:rPr>
      </w:pPr>
      <w:r w:rsidRPr="00522B76">
        <w:rPr>
          <w:rFonts w:ascii="Arial" w:hAnsi="Arial" w:cs="Arial"/>
          <w:sz w:val="24"/>
          <w:lang w:val="el-GR"/>
        </w:rPr>
        <w:t>Αυτή η λειτουργία είναι να παρατηρήσεις σχετικά με τους πελάτες για την παραλαβή πώληση πριν εγκατασταθούν λογαριασμό.</w:t>
      </w:r>
    </w:p>
    <w:p w14:paraId="5323EC09" w14:textId="77777777" w:rsidR="009D435A" w:rsidRPr="00522B76" w:rsidRDefault="009D435A" w:rsidP="009D435A">
      <w:pPr>
        <w:spacing w:line="240" w:lineRule="exact"/>
        <w:rPr>
          <w:rFonts w:ascii="Arial" w:hAnsi="Arial" w:cs="Arial"/>
          <w:sz w:val="24"/>
          <w:lang w:val="el-GR"/>
        </w:rPr>
      </w:pPr>
    </w:p>
    <w:p w14:paraId="24230224" w14:textId="77777777" w:rsidR="009D435A" w:rsidRPr="00522B76" w:rsidRDefault="009D435A" w:rsidP="009D435A">
      <w:pPr>
        <w:pStyle w:val="ListParagraph"/>
        <w:numPr>
          <w:ilvl w:val="3"/>
          <w:numId w:val="71"/>
        </w:numPr>
        <w:spacing w:line="240" w:lineRule="exact"/>
        <w:ind w:firstLineChars="0"/>
        <w:rPr>
          <w:rFonts w:ascii="Arial" w:hAnsi="Arial" w:cs="Arial"/>
          <w:b/>
          <w:sz w:val="24"/>
          <w:lang w:val="el-GR"/>
        </w:rPr>
      </w:pPr>
      <w:r w:rsidRPr="00522B76">
        <w:rPr>
          <w:rFonts w:ascii="Arial" w:hAnsi="Arial" w:cs="Arial"/>
          <w:sz w:val="24"/>
          <w:lang w:val="el-GR"/>
        </w:rPr>
        <w:t xml:space="preserve">Πατήστε τα πλήκτρα </w:t>
      </w:r>
      <w:r w:rsidRPr="00522B76">
        <w:rPr>
          <w:rFonts w:ascii="Arial" w:hAnsi="Arial" w:cs="Arial"/>
          <w:b/>
          <w:sz w:val="24"/>
          <w:lang w:val="el-GR"/>
        </w:rPr>
        <w:t>[2’’ΛΕΙΤ ][ΤΙΜΟΛΟΓΙΟ]</w:t>
      </w:r>
    </w:p>
    <w:p w14:paraId="6E15F5FE" w14:textId="77777777" w:rsidR="009D435A" w:rsidRPr="00522B76" w:rsidRDefault="009D435A" w:rsidP="009D435A">
      <w:pPr>
        <w:pStyle w:val="ListParagraph"/>
        <w:spacing w:line="240" w:lineRule="exact"/>
        <w:ind w:left="1680" w:firstLineChars="0" w:firstLine="0"/>
        <w:rPr>
          <w:rFonts w:ascii="Arial" w:hAnsi="Arial" w:cs="Arial"/>
          <w:b/>
          <w:sz w:val="24"/>
          <w:lang w:val="el-GR"/>
        </w:rPr>
      </w:pPr>
    </w:p>
    <w:p w14:paraId="5B8B0616" w14:textId="77777777" w:rsidR="009D435A" w:rsidRPr="00522B76" w:rsidRDefault="009D435A" w:rsidP="009D435A">
      <w:pPr>
        <w:spacing w:line="240" w:lineRule="exact"/>
        <w:rPr>
          <w:rFonts w:ascii="Arial" w:hAnsi="Arial" w:cs="Arial"/>
          <w:b/>
          <w:sz w:val="24"/>
          <w:lang w:val="el-GR"/>
        </w:rPr>
      </w:pPr>
    </w:p>
    <w:p w14:paraId="7F755AB9" w14:textId="77777777" w:rsidR="009D435A" w:rsidRPr="00522B76" w:rsidRDefault="009D435A" w:rsidP="009D435A">
      <w:pPr>
        <w:spacing w:line="240" w:lineRule="exact"/>
        <w:rPr>
          <w:rFonts w:ascii="Arial" w:hAnsi="Arial" w:cs="Arial"/>
          <w:b/>
          <w:sz w:val="24"/>
          <w:lang w:val="el-GR"/>
        </w:rPr>
      </w:pPr>
    </w:p>
    <w:p w14:paraId="54265827" w14:textId="41D9AB8C" w:rsidR="009D435A" w:rsidRPr="00522B76" w:rsidRDefault="009D435A" w:rsidP="009D435A">
      <w:pPr>
        <w:spacing w:line="240" w:lineRule="exact"/>
        <w:rPr>
          <w:rFonts w:ascii="Arial" w:hAnsi="Arial" w:cs="Arial"/>
          <w:b/>
          <w:sz w:val="24"/>
          <w:lang w:val="el-GR"/>
        </w:rPr>
      </w:pPr>
      <w:r w:rsidRPr="00522B76">
        <w:rPr>
          <w:rFonts w:ascii="Arial" w:hAnsi="Arial" w:cs="Arial"/>
          <w:sz w:val="24"/>
          <w:lang w:val="el-GR"/>
        </w:rPr>
        <w:t>2. Χρησιμοποιήστε το πλήκτρο</w:t>
      </w:r>
      <w:bookmarkStart w:id="1363" w:name="_Hlk157522228"/>
      <w:r w:rsidRPr="00522B76">
        <w:rPr>
          <w:rFonts w:ascii="Arial" w:hAnsi="Arial" w:cs="Arial"/>
          <w:sz w:val="24"/>
          <w:lang w:val="el-GR"/>
        </w:rPr>
        <w:t xml:space="preserve"> [</w:t>
      </w:r>
      <w:r w:rsidRPr="00522B76">
        <w:rPr>
          <w:rFonts w:ascii="Arial" w:eastAsiaTheme="minorEastAsia" w:hAnsi="Arial" w:cs="Arial"/>
          <w:sz w:val="24"/>
          <w:lang w:val="el-GR"/>
        </w:rPr>
        <w:t>↓</w:t>
      </w:r>
      <w:r w:rsidRPr="00522B76">
        <w:rPr>
          <w:rFonts w:ascii="Arial" w:hAnsi="Arial" w:cs="Arial"/>
          <w:sz w:val="24"/>
          <w:lang w:val="el-GR"/>
        </w:rPr>
        <w:t xml:space="preserve">] </w:t>
      </w:r>
      <w:r w:rsidRPr="00522B76">
        <w:rPr>
          <w:rFonts w:ascii="Arial" w:hAnsi="Arial" w:cs="Arial"/>
          <w:b/>
          <w:sz w:val="24"/>
          <w:lang w:val="el-GR"/>
        </w:rPr>
        <w:t xml:space="preserve"> </w:t>
      </w:r>
      <w:bookmarkEnd w:id="1363"/>
      <w:r w:rsidRPr="00522B76">
        <w:rPr>
          <w:rFonts w:ascii="Arial" w:hAnsi="Arial" w:cs="Arial"/>
          <w:b/>
          <w:sz w:val="24"/>
          <w:lang w:val="el-GR"/>
        </w:rPr>
        <w:t xml:space="preserve">ή </w:t>
      </w:r>
      <w:r w:rsidRPr="00522B76">
        <w:rPr>
          <w:rFonts w:ascii="Arial" w:hAnsi="Arial" w:cs="Arial"/>
          <w:sz w:val="24"/>
          <w:lang w:val="el-GR"/>
        </w:rPr>
        <w:t>[</w:t>
      </w:r>
      <w:r w:rsidRPr="00522B76">
        <w:rPr>
          <w:rFonts w:ascii="Arial" w:eastAsiaTheme="minorEastAsia" w:hAnsi="Arial" w:cs="Arial"/>
          <w:sz w:val="24"/>
          <w:lang w:val="el-GR"/>
        </w:rPr>
        <w:t>↑</w:t>
      </w:r>
      <w:r w:rsidRPr="00522B76">
        <w:rPr>
          <w:rFonts w:ascii="Arial" w:hAnsi="Arial" w:cs="Arial"/>
          <w:sz w:val="24"/>
          <w:lang w:val="el-GR"/>
        </w:rPr>
        <w:t xml:space="preserve">] για να επιλέξετε "Σχόλιο γραμμές» του στοιχείο και πατήστε το πλήκτρο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p>
    <w:p w14:paraId="5E10AE34" w14:textId="77777777" w:rsidR="009D435A" w:rsidRPr="00522B76" w:rsidRDefault="009D435A" w:rsidP="009D435A">
      <w:pPr>
        <w:spacing w:line="240" w:lineRule="exact"/>
        <w:rPr>
          <w:rFonts w:ascii="Arial" w:hAnsi="Arial" w:cs="Arial"/>
          <w:b/>
          <w:sz w:val="24"/>
          <w:lang w:val="el-GR"/>
        </w:rPr>
      </w:pPr>
    </w:p>
    <w:p w14:paraId="40F7D928" w14:textId="77777777" w:rsidR="009D435A" w:rsidRPr="00522B76" w:rsidRDefault="009D435A" w:rsidP="009D435A">
      <w:pPr>
        <w:spacing w:line="240" w:lineRule="exact"/>
        <w:rPr>
          <w:rFonts w:ascii="Arial" w:hAnsi="Arial" w:cs="Arial"/>
          <w:b/>
          <w:sz w:val="24"/>
          <w:lang w:val="el-GR"/>
        </w:rPr>
      </w:pPr>
    </w:p>
    <w:p w14:paraId="7F52AC51" w14:textId="77777777" w:rsidR="009D435A" w:rsidRPr="00522B76" w:rsidRDefault="009D435A" w:rsidP="009D435A">
      <w:pPr>
        <w:spacing w:line="240" w:lineRule="exact"/>
        <w:rPr>
          <w:rFonts w:ascii="Arial" w:hAnsi="Arial" w:cs="Arial"/>
          <w:sz w:val="24"/>
          <w:lang w:val="el-GR"/>
        </w:rPr>
      </w:pPr>
    </w:p>
    <w:p w14:paraId="21A9A8FF" w14:textId="781B6B2E" w:rsidR="009D435A" w:rsidRPr="00522B76" w:rsidRDefault="009D435A" w:rsidP="009D435A">
      <w:pPr>
        <w:spacing w:line="240" w:lineRule="exact"/>
        <w:rPr>
          <w:rFonts w:ascii="Arial" w:hAnsi="Arial" w:cs="Arial"/>
          <w:sz w:val="24"/>
          <w:lang w:val="el-GR"/>
        </w:rPr>
      </w:pPr>
      <w:r w:rsidRPr="00522B76">
        <w:rPr>
          <w:rFonts w:ascii="Arial" w:hAnsi="Arial" w:cs="Arial"/>
          <w:sz w:val="24"/>
          <w:lang w:val="el-GR"/>
        </w:rPr>
        <w:t>3. Χρησιμοποιήστε το πλήκτρο  [</w:t>
      </w:r>
      <w:r w:rsidRPr="00522B76">
        <w:rPr>
          <w:rFonts w:ascii="Arial" w:eastAsiaTheme="minorEastAsia" w:hAnsi="Arial" w:cs="Arial"/>
          <w:sz w:val="24"/>
          <w:lang w:val="el-GR"/>
        </w:rPr>
        <w:t>↓</w:t>
      </w:r>
      <w:r w:rsidRPr="00522B76">
        <w:rPr>
          <w:rFonts w:ascii="Arial" w:hAnsi="Arial" w:cs="Arial"/>
          <w:sz w:val="24"/>
          <w:lang w:val="el-GR"/>
        </w:rPr>
        <w:t xml:space="preserve">] </w:t>
      </w:r>
      <w:r w:rsidRPr="00522B76">
        <w:rPr>
          <w:rFonts w:ascii="Arial" w:hAnsi="Arial" w:cs="Arial"/>
          <w:b/>
          <w:sz w:val="24"/>
          <w:lang w:val="el-GR"/>
        </w:rPr>
        <w:t xml:space="preserve">  ή </w:t>
      </w:r>
      <w:r w:rsidRPr="00522B76">
        <w:rPr>
          <w:rFonts w:ascii="Arial" w:hAnsi="Arial" w:cs="Arial"/>
          <w:sz w:val="24"/>
          <w:lang w:val="el-GR"/>
        </w:rPr>
        <w:t>[</w:t>
      </w:r>
      <w:r w:rsidRPr="00522B76">
        <w:rPr>
          <w:rFonts w:ascii="Arial" w:eastAsiaTheme="minorEastAsia" w:hAnsi="Arial" w:cs="Arial"/>
          <w:sz w:val="24"/>
          <w:lang w:val="el-GR"/>
        </w:rPr>
        <w:t>↑</w:t>
      </w:r>
      <w:r w:rsidRPr="00522B76">
        <w:rPr>
          <w:rFonts w:ascii="Arial" w:hAnsi="Arial" w:cs="Arial"/>
          <w:sz w:val="24"/>
          <w:lang w:val="el-GR"/>
        </w:rPr>
        <w:t>]</w:t>
      </w:r>
      <w:r w:rsidRPr="00522B76">
        <w:rPr>
          <w:rFonts w:ascii="Arial" w:hAnsi="Arial" w:cs="Arial"/>
          <w:b/>
          <w:sz w:val="24"/>
          <w:lang w:val="el-GR"/>
        </w:rPr>
        <w:t xml:space="preserve"> </w:t>
      </w:r>
      <w:r w:rsidRPr="00522B76">
        <w:rPr>
          <w:rFonts w:ascii="Arial" w:hAnsi="Arial" w:cs="Arial"/>
          <w:sz w:val="24"/>
          <w:lang w:val="el-GR"/>
        </w:rPr>
        <w:t xml:space="preserve">για να επιλέξετε τη γραμμή ότι τα σχόλια των εισροών, και πιέστε το πλήκτρο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 xml:space="preserve"> Επιτρέπει την εισαγωγή 3 γραμμές με τα σχόλια.</w:t>
      </w:r>
    </w:p>
    <w:p w14:paraId="04C50500" w14:textId="77777777" w:rsidR="009D435A" w:rsidRPr="00522B76" w:rsidRDefault="009D435A" w:rsidP="009D435A">
      <w:pPr>
        <w:spacing w:line="240" w:lineRule="exact"/>
        <w:rPr>
          <w:rFonts w:ascii="Arial" w:hAnsi="Arial" w:cs="Arial"/>
          <w:sz w:val="24"/>
          <w:lang w:val="el-GR"/>
        </w:rPr>
      </w:pPr>
    </w:p>
    <w:p w14:paraId="155D739F" w14:textId="77777777" w:rsidR="009D435A" w:rsidRPr="00522B76" w:rsidRDefault="009D435A" w:rsidP="009D435A">
      <w:pPr>
        <w:spacing w:line="240" w:lineRule="exact"/>
        <w:rPr>
          <w:rFonts w:ascii="Arial" w:hAnsi="Arial" w:cs="Arial"/>
          <w:sz w:val="24"/>
          <w:lang w:val="el-GR"/>
        </w:rPr>
      </w:pPr>
    </w:p>
    <w:p w14:paraId="3D294B17" w14:textId="77777777" w:rsidR="009D435A" w:rsidRPr="00522B76" w:rsidRDefault="009D435A" w:rsidP="009D435A">
      <w:pPr>
        <w:spacing w:line="240" w:lineRule="exact"/>
        <w:rPr>
          <w:rFonts w:ascii="Arial" w:hAnsi="Arial" w:cs="Arial"/>
          <w:sz w:val="24"/>
          <w:lang w:val="el-GR"/>
        </w:rPr>
      </w:pPr>
    </w:p>
    <w:p w14:paraId="74329143" w14:textId="77777777" w:rsidR="009D435A" w:rsidRPr="00522B76" w:rsidRDefault="009D435A" w:rsidP="009D435A">
      <w:pPr>
        <w:pStyle w:val="Heading2"/>
        <w:rPr>
          <w:rFonts w:ascii="Arial" w:hAnsi="Arial" w:cs="Arial"/>
          <w:sz w:val="28"/>
          <w:szCs w:val="28"/>
          <w:lang w:val="el-GR"/>
        </w:rPr>
      </w:pPr>
      <w:r w:rsidRPr="00522B76">
        <w:rPr>
          <w:rFonts w:ascii="Arial" w:hAnsi="Arial" w:cs="Arial"/>
          <w:lang w:val="el-GR"/>
        </w:rPr>
        <w:t xml:space="preserve"> </w:t>
      </w:r>
      <w:bookmarkStart w:id="1364" w:name="_Toc375756936"/>
      <w:bookmarkStart w:id="1365" w:name="_Toc157523190"/>
      <w:bookmarkStart w:id="1366" w:name="_Toc161047095"/>
      <w:r w:rsidRPr="00522B76">
        <w:rPr>
          <w:rFonts w:ascii="Arial" w:hAnsi="Arial" w:cs="Arial"/>
          <w:sz w:val="28"/>
          <w:szCs w:val="28"/>
          <w:lang w:val="el-GR"/>
        </w:rPr>
        <w:t>Πώς να βάλετε το όνομα πελάτη στην Απόδειξη</w:t>
      </w:r>
      <w:bookmarkEnd w:id="1364"/>
      <w:bookmarkEnd w:id="1365"/>
      <w:bookmarkEnd w:id="1366"/>
      <w:r w:rsidRPr="00522B76">
        <w:rPr>
          <w:rFonts w:ascii="Arial" w:hAnsi="Arial" w:cs="Arial"/>
          <w:sz w:val="28"/>
          <w:szCs w:val="28"/>
          <w:lang w:val="el-GR"/>
        </w:rPr>
        <w:t xml:space="preserve"> </w:t>
      </w:r>
    </w:p>
    <w:p w14:paraId="52FBA45C" w14:textId="77777777" w:rsidR="009D435A" w:rsidRPr="00522B76" w:rsidRDefault="009D435A" w:rsidP="009D435A">
      <w:pPr>
        <w:spacing w:line="240" w:lineRule="exact"/>
        <w:rPr>
          <w:rFonts w:ascii="Arial" w:hAnsi="Arial" w:cs="Arial"/>
          <w:sz w:val="24"/>
          <w:lang w:val="el-GR"/>
        </w:rPr>
      </w:pPr>
      <w:r w:rsidRPr="00522B76">
        <w:rPr>
          <w:rFonts w:ascii="Arial" w:hAnsi="Arial" w:cs="Arial"/>
          <w:sz w:val="24"/>
          <w:lang w:val="el-GR"/>
        </w:rPr>
        <w:t xml:space="preserve">Αυτή η λειτουργία είναι να ορίσετε το όνομα του πελάτη στην απόδειξη πώλησης </w:t>
      </w:r>
    </w:p>
    <w:p w14:paraId="1ADD425A" w14:textId="77777777" w:rsidR="009D435A" w:rsidRPr="00522B76" w:rsidRDefault="009D435A" w:rsidP="009D435A">
      <w:pPr>
        <w:spacing w:line="240" w:lineRule="exact"/>
        <w:rPr>
          <w:rFonts w:ascii="Arial" w:hAnsi="Arial" w:cs="Arial"/>
          <w:sz w:val="24"/>
          <w:lang w:val="el-GR"/>
        </w:rPr>
      </w:pPr>
      <w:r w:rsidRPr="00522B76">
        <w:rPr>
          <w:rFonts w:ascii="Arial" w:hAnsi="Arial" w:cs="Arial"/>
          <w:sz w:val="24"/>
          <w:lang w:val="el-GR"/>
        </w:rPr>
        <w:t xml:space="preserve">1. Πατήστε τα πλήκτρα </w:t>
      </w:r>
      <w:r w:rsidRPr="00522B76">
        <w:rPr>
          <w:rFonts w:ascii="Arial" w:hAnsi="Arial" w:cs="Arial"/>
          <w:b/>
          <w:sz w:val="24"/>
          <w:lang w:val="el-GR"/>
        </w:rPr>
        <w:t>[2’’ΛΕΙΤ ][ΤΙΜΟΛΟΓΙΟ]</w:t>
      </w:r>
    </w:p>
    <w:p w14:paraId="354743DF" w14:textId="77777777" w:rsidR="009D435A" w:rsidRPr="00522B76" w:rsidRDefault="009D435A" w:rsidP="009D435A">
      <w:pPr>
        <w:spacing w:line="240" w:lineRule="exact"/>
        <w:rPr>
          <w:rFonts w:ascii="Arial" w:hAnsi="Arial" w:cs="Arial"/>
          <w:sz w:val="24"/>
          <w:lang w:val="el-GR"/>
        </w:rPr>
      </w:pPr>
    </w:p>
    <w:p w14:paraId="0A039F4D" w14:textId="433E16FB" w:rsidR="009D435A" w:rsidRPr="00522B76" w:rsidRDefault="009D435A" w:rsidP="009D435A">
      <w:pPr>
        <w:spacing w:line="240" w:lineRule="exact"/>
        <w:rPr>
          <w:rFonts w:ascii="Arial" w:hAnsi="Arial" w:cs="Arial"/>
          <w:b/>
          <w:sz w:val="24"/>
          <w:lang w:val="el-GR"/>
        </w:rPr>
      </w:pPr>
      <w:r w:rsidRPr="00522B76">
        <w:rPr>
          <w:rFonts w:ascii="Arial" w:hAnsi="Arial" w:cs="Arial"/>
          <w:sz w:val="24"/>
          <w:lang w:val="el-GR"/>
        </w:rPr>
        <w:t>2. Χρησιμοποιήστε το πλήκτρο [</w:t>
      </w:r>
      <w:r w:rsidRPr="00522B76">
        <w:rPr>
          <w:rFonts w:ascii="Arial" w:eastAsiaTheme="minorEastAsia" w:hAnsi="Arial" w:cs="Arial"/>
          <w:sz w:val="24"/>
          <w:lang w:val="el-GR"/>
        </w:rPr>
        <w:t>↓</w:t>
      </w:r>
      <w:r w:rsidRPr="00522B76">
        <w:rPr>
          <w:rFonts w:ascii="Arial" w:hAnsi="Arial" w:cs="Arial"/>
          <w:sz w:val="24"/>
          <w:lang w:val="el-GR"/>
        </w:rPr>
        <w:t xml:space="preserve">] </w:t>
      </w:r>
      <w:r w:rsidRPr="00522B76">
        <w:rPr>
          <w:rFonts w:ascii="Arial" w:hAnsi="Arial" w:cs="Arial"/>
          <w:b/>
          <w:sz w:val="24"/>
          <w:lang w:val="el-GR"/>
        </w:rPr>
        <w:t xml:space="preserve">  </w:t>
      </w:r>
      <w:r w:rsidRPr="00522B76">
        <w:rPr>
          <w:rFonts w:ascii="Arial" w:hAnsi="Arial" w:cs="Arial"/>
          <w:sz w:val="24"/>
          <w:lang w:val="el-GR"/>
        </w:rPr>
        <w:t xml:space="preserve"> </w:t>
      </w:r>
      <w:r w:rsidRPr="00522B76">
        <w:rPr>
          <w:rFonts w:ascii="Arial" w:hAnsi="Arial" w:cs="Arial"/>
          <w:b/>
          <w:sz w:val="24"/>
          <w:lang w:val="el-GR"/>
        </w:rPr>
        <w:t xml:space="preserve"> ή </w:t>
      </w:r>
      <w:r w:rsidRPr="00522B76">
        <w:rPr>
          <w:rFonts w:ascii="Arial" w:hAnsi="Arial" w:cs="Arial"/>
          <w:sz w:val="24"/>
          <w:lang w:val="el-GR"/>
        </w:rPr>
        <w:t>[</w:t>
      </w:r>
      <w:r w:rsidRPr="00522B76">
        <w:rPr>
          <w:rFonts w:ascii="Arial" w:eastAsiaTheme="minorEastAsia" w:hAnsi="Arial" w:cs="Arial"/>
          <w:sz w:val="24"/>
          <w:lang w:val="el-GR"/>
        </w:rPr>
        <w:t>↑</w:t>
      </w:r>
      <w:r w:rsidRPr="00522B76">
        <w:rPr>
          <w:rFonts w:ascii="Arial" w:hAnsi="Arial" w:cs="Arial"/>
          <w:sz w:val="24"/>
          <w:lang w:val="el-GR"/>
        </w:rPr>
        <w:t>]</w:t>
      </w:r>
      <w:r w:rsidRPr="00522B76">
        <w:rPr>
          <w:rFonts w:ascii="Arial" w:hAnsi="Arial" w:cs="Arial"/>
          <w:b/>
          <w:sz w:val="24"/>
          <w:lang w:val="el-GR"/>
        </w:rPr>
        <w:t xml:space="preserve"> </w:t>
      </w:r>
      <w:r w:rsidRPr="00522B76">
        <w:rPr>
          <w:rFonts w:ascii="Arial" w:hAnsi="Arial" w:cs="Arial"/>
          <w:b/>
          <w:noProof/>
          <w:sz w:val="24"/>
          <w:lang w:val="el-GR" w:eastAsia="el-GR"/>
        </w:rPr>
        <w:t xml:space="preserve"> </w:t>
      </w:r>
      <w:r w:rsidRPr="00522B76">
        <w:rPr>
          <w:rFonts w:ascii="Arial" w:hAnsi="Arial" w:cs="Arial"/>
          <w:sz w:val="24"/>
          <w:lang w:val="el-GR"/>
        </w:rPr>
        <w:t xml:space="preserve">για επιλογή ‘όνομα του πελάτη’, και πατήστε το πλήκτρο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p>
    <w:p w14:paraId="480305EB" w14:textId="77777777" w:rsidR="009D435A" w:rsidRPr="00522B76" w:rsidRDefault="009D435A" w:rsidP="009D435A">
      <w:pPr>
        <w:spacing w:line="240" w:lineRule="exact"/>
        <w:rPr>
          <w:rFonts w:ascii="Arial" w:hAnsi="Arial" w:cs="Arial"/>
          <w:b/>
          <w:sz w:val="24"/>
          <w:lang w:val="el-GR"/>
        </w:rPr>
      </w:pPr>
    </w:p>
    <w:p w14:paraId="3706E402" w14:textId="77777777" w:rsidR="009D435A" w:rsidRPr="00522B76" w:rsidRDefault="009D435A" w:rsidP="009D435A">
      <w:pPr>
        <w:rPr>
          <w:rFonts w:ascii="Arial" w:hAnsi="Arial" w:cs="Arial"/>
          <w:lang w:val="el-GR"/>
        </w:rPr>
      </w:pPr>
    </w:p>
    <w:p w14:paraId="1E660030" w14:textId="77777777" w:rsidR="009D435A" w:rsidRPr="00522B76" w:rsidRDefault="009D435A" w:rsidP="009D435A">
      <w:pPr>
        <w:spacing w:line="240" w:lineRule="exact"/>
        <w:rPr>
          <w:rFonts w:ascii="Arial" w:hAnsi="Arial" w:cs="Arial"/>
          <w:sz w:val="24"/>
          <w:lang w:val="el-GR"/>
        </w:rPr>
      </w:pPr>
    </w:p>
    <w:p w14:paraId="4A21F4A6" w14:textId="77777777" w:rsidR="009D435A" w:rsidRPr="00522B76" w:rsidRDefault="009D435A" w:rsidP="009D435A">
      <w:pPr>
        <w:spacing w:line="240" w:lineRule="exact"/>
        <w:rPr>
          <w:rFonts w:ascii="Arial" w:hAnsi="Arial" w:cs="Arial"/>
          <w:sz w:val="24"/>
          <w:lang w:val="el-GR"/>
        </w:rPr>
      </w:pPr>
    </w:p>
    <w:p w14:paraId="13B35B86" w14:textId="77777777" w:rsidR="009D435A" w:rsidRPr="00522B76" w:rsidRDefault="009D435A" w:rsidP="009D435A">
      <w:pPr>
        <w:spacing w:line="240" w:lineRule="exact"/>
        <w:rPr>
          <w:rFonts w:ascii="Arial" w:hAnsi="Arial" w:cs="Arial"/>
          <w:sz w:val="24"/>
          <w:lang w:val="el-GR"/>
        </w:rPr>
      </w:pPr>
    </w:p>
    <w:p w14:paraId="62CAE7A3" w14:textId="77777777" w:rsidR="009D435A" w:rsidRPr="00522B76" w:rsidRDefault="009D435A" w:rsidP="009D435A">
      <w:pPr>
        <w:pStyle w:val="Heading2"/>
        <w:rPr>
          <w:rFonts w:ascii="Arial" w:hAnsi="Arial" w:cs="Arial"/>
          <w:sz w:val="28"/>
          <w:szCs w:val="28"/>
        </w:rPr>
      </w:pPr>
      <w:bookmarkStart w:id="1367" w:name="_Toc375756939"/>
      <w:r w:rsidRPr="00522B76">
        <w:rPr>
          <w:rFonts w:ascii="Arial" w:hAnsi="Arial" w:cs="Arial"/>
          <w:lang w:val="el-GR"/>
        </w:rPr>
        <w:t xml:space="preserve"> </w:t>
      </w:r>
      <w:bookmarkStart w:id="1368" w:name="_Toc157523191"/>
      <w:bookmarkStart w:id="1369" w:name="_Toc161047096"/>
      <w:r w:rsidRPr="00522B76">
        <w:rPr>
          <w:rFonts w:ascii="Arial" w:hAnsi="Arial" w:cs="Arial"/>
          <w:sz w:val="28"/>
          <w:szCs w:val="28"/>
        </w:rPr>
        <w:t>Αίτηση Τιμής των ΕΑΝ</w:t>
      </w:r>
      <w:bookmarkEnd w:id="1367"/>
      <w:bookmarkEnd w:id="1368"/>
      <w:bookmarkEnd w:id="1369"/>
    </w:p>
    <w:p w14:paraId="1D254EC1" w14:textId="77777777" w:rsidR="009D435A" w:rsidRPr="00522B76" w:rsidRDefault="009D435A" w:rsidP="009D435A">
      <w:pPr>
        <w:spacing w:line="240" w:lineRule="exact"/>
        <w:rPr>
          <w:rFonts w:ascii="Arial" w:hAnsi="Arial" w:cs="Arial"/>
          <w:sz w:val="24"/>
          <w:lang w:val="el-GR"/>
        </w:rPr>
      </w:pPr>
      <w:r w:rsidRPr="00522B76">
        <w:rPr>
          <w:rFonts w:ascii="Arial" w:hAnsi="Arial" w:cs="Arial"/>
          <w:sz w:val="24"/>
          <w:lang w:val="el-GR"/>
        </w:rPr>
        <w:t xml:space="preserve">Αυτή η λειτουργία είναι να ρωτήσετε την τιμή για ΕΑΝ barcode. </w:t>
      </w:r>
    </w:p>
    <w:p w14:paraId="3B4B033A" w14:textId="77777777" w:rsidR="009D435A" w:rsidRPr="00522B76" w:rsidRDefault="009D435A" w:rsidP="009D435A">
      <w:pPr>
        <w:spacing w:line="240" w:lineRule="exact"/>
        <w:rPr>
          <w:rFonts w:ascii="Arial" w:hAnsi="Arial" w:cs="Arial"/>
          <w:sz w:val="24"/>
          <w:lang w:val="el-GR"/>
        </w:rPr>
      </w:pPr>
      <w:r w:rsidRPr="00522B76">
        <w:rPr>
          <w:rFonts w:ascii="Arial" w:hAnsi="Arial" w:cs="Arial"/>
          <w:sz w:val="24"/>
          <w:lang w:val="el-GR"/>
        </w:rPr>
        <w:t>Τα Βήματα είναι τα εξής:</w:t>
      </w:r>
    </w:p>
    <w:p w14:paraId="47C79BFD" w14:textId="77777777" w:rsidR="009D435A" w:rsidRPr="00522B76" w:rsidRDefault="009D435A" w:rsidP="009D435A">
      <w:pPr>
        <w:spacing w:line="240" w:lineRule="exact"/>
        <w:rPr>
          <w:rFonts w:ascii="Arial" w:hAnsi="Arial" w:cs="Arial"/>
          <w:sz w:val="24"/>
          <w:lang w:val="el-GR"/>
        </w:rPr>
      </w:pPr>
      <w:r w:rsidRPr="00522B76">
        <w:rPr>
          <w:rFonts w:ascii="Arial" w:hAnsi="Arial" w:cs="Arial"/>
          <w:sz w:val="24"/>
          <w:lang w:val="el-GR"/>
        </w:rPr>
        <w:t xml:space="preserve">1. Πατήστε το πλήκτρο </w:t>
      </w:r>
      <w:r w:rsidRPr="00522B76">
        <w:rPr>
          <w:rFonts w:ascii="Arial" w:hAnsi="Arial" w:cs="Arial"/>
          <w:b/>
          <w:sz w:val="24"/>
          <w:lang w:val="el-GR"/>
        </w:rPr>
        <w:t>[Τιμή].</w:t>
      </w:r>
    </w:p>
    <w:p w14:paraId="4FB82388" w14:textId="089C7B3D" w:rsidR="009D435A" w:rsidRPr="00522B76" w:rsidRDefault="009D435A" w:rsidP="009D435A">
      <w:pPr>
        <w:spacing w:line="240" w:lineRule="exact"/>
        <w:rPr>
          <w:rFonts w:ascii="Arial" w:hAnsi="Arial" w:cs="Arial"/>
          <w:sz w:val="24"/>
          <w:lang w:val="el-GR"/>
        </w:rPr>
      </w:pPr>
      <w:r w:rsidRPr="00522B76">
        <w:rPr>
          <w:rFonts w:ascii="Arial" w:hAnsi="Arial" w:cs="Arial"/>
          <w:sz w:val="24"/>
          <w:lang w:val="el-GR"/>
        </w:rPr>
        <w:t xml:space="preserve">2. Πατήστε τον κωδικό ή ανιχνεύστε το barcode και πατήστε το πλήκτρο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p>
    <w:p w14:paraId="66380473" w14:textId="77777777" w:rsidR="009D435A" w:rsidRPr="00522B76" w:rsidRDefault="009D435A" w:rsidP="009D435A">
      <w:pPr>
        <w:spacing w:line="240" w:lineRule="exact"/>
        <w:rPr>
          <w:rFonts w:ascii="Arial" w:hAnsi="Arial" w:cs="Arial"/>
          <w:sz w:val="24"/>
          <w:lang w:val="el-GR"/>
        </w:rPr>
      </w:pPr>
      <w:r w:rsidRPr="00522B76">
        <w:rPr>
          <w:rFonts w:ascii="Arial" w:hAnsi="Arial" w:cs="Arial"/>
          <w:sz w:val="24"/>
          <w:lang w:val="el-GR"/>
        </w:rPr>
        <w:t>3. Τέλος, η οθόνη LCD θα εμφανίσει τιμή.</w:t>
      </w:r>
    </w:p>
    <w:p w14:paraId="0E0FAD23" w14:textId="77777777" w:rsidR="009D435A" w:rsidRPr="00522B76" w:rsidRDefault="009D435A" w:rsidP="009D435A">
      <w:pPr>
        <w:spacing w:line="240" w:lineRule="exact"/>
        <w:rPr>
          <w:rFonts w:ascii="Arial" w:hAnsi="Arial" w:cs="Arial"/>
          <w:sz w:val="24"/>
          <w:lang w:val="el-GR"/>
        </w:rPr>
      </w:pPr>
    </w:p>
    <w:p w14:paraId="0A71C6C6" w14:textId="77777777" w:rsidR="009D435A" w:rsidRPr="00522B76" w:rsidRDefault="009D435A" w:rsidP="009D435A">
      <w:pPr>
        <w:spacing w:line="240" w:lineRule="exact"/>
        <w:rPr>
          <w:rFonts w:ascii="Arial" w:hAnsi="Arial" w:cs="Arial"/>
          <w:sz w:val="24"/>
          <w:lang w:val="el-GR"/>
        </w:rPr>
      </w:pPr>
    </w:p>
    <w:p w14:paraId="49E3501A" w14:textId="77777777" w:rsidR="009D435A" w:rsidRPr="00522B76" w:rsidRDefault="009D435A" w:rsidP="009D435A">
      <w:pPr>
        <w:spacing w:line="240" w:lineRule="exact"/>
        <w:rPr>
          <w:rFonts w:ascii="Arial" w:hAnsi="Arial" w:cs="Arial"/>
          <w:sz w:val="24"/>
          <w:lang w:val="el-GR"/>
        </w:rPr>
      </w:pPr>
    </w:p>
    <w:p w14:paraId="3084DBCC" w14:textId="77777777" w:rsidR="009D435A" w:rsidRPr="00522B76" w:rsidRDefault="009D435A" w:rsidP="009D435A">
      <w:pPr>
        <w:spacing w:line="240" w:lineRule="exact"/>
        <w:rPr>
          <w:rFonts w:ascii="Arial" w:hAnsi="Arial" w:cs="Arial"/>
          <w:sz w:val="24"/>
          <w:lang w:val="el-GR"/>
        </w:rPr>
      </w:pPr>
    </w:p>
    <w:p w14:paraId="73F0FF97" w14:textId="77777777" w:rsidR="009D435A" w:rsidRPr="00522B76" w:rsidRDefault="009D435A" w:rsidP="009D435A">
      <w:pPr>
        <w:pStyle w:val="Heading2"/>
        <w:rPr>
          <w:rFonts w:ascii="Arial" w:hAnsi="Arial" w:cs="Arial"/>
          <w:sz w:val="28"/>
          <w:szCs w:val="28"/>
        </w:rPr>
      </w:pPr>
      <w:bookmarkStart w:id="1370" w:name="_Toc375756940"/>
      <w:r w:rsidRPr="00522B76">
        <w:rPr>
          <w:rFonts w:ascii="Arial" w:hAnsi="Arial" w:cs="Arial"/>
          <w:lang w:val="el-GR"/>
        </w:rPr>
        <w:t xml:space="preserve"> </w:t>
      </w:r>
      <w:bookmarkStart w:id="1371" w:name="_Toc157523192"/>
      <w:bookmarkStart w:id="1372" w:name="_Toc161047097"/>
      <w:r w:rsidRPr="00522B76">
        <w:rPr>
          <w:rFonts w:ascii="Arial" w:hAnsi="Arial" w:cs="Arial"/>
          <w:sz w:val="28"/>
          <w:szCs w:val="28"/>
        </w:rPr>
        <w:t>Πωλήσεις Τμημάτων</w:t>
      </w:r>
      <w:bookmarkEnd w:id="1370"/>
      <w:bookmarkEnd w:id="1371"/>
      <w:bookmarkEnd w:id="1372"/>
    </w:p>
    <w:p w14:paraId="7F8A45ED"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Μπορείτε να χωρίσετε τα προϊόντα σε 8 κατηγορίες Τμημάτων. </w:t>
      </w:r>
    </w:p>
    <w:p w14:paraId="76A9A1E3"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Κάθε κατηγορία μπορεί να έχει διαφορετικό ΦΠΑ και να έχει προγραμματισμένη τιμή ή όχι</w:t>
      </w:r>
    </w:p>
    <w:p w14:paraId="64B466FE" w14:textId="43DAB80A" w:rsidR="009D435A" w:rsidRPr="00522B76" w:rsidRDefault="009D435A" w:rsidP="009D435A">
      <w:pPr>
        <w:pStyle w:val="1"/>
        <w:rPr>
          <w:rFonts w:ascii="Arial" w:hAnsi="Arial" w:cs="Arial"/>
          <w:sz w:val="24"/>
          <w:szCs w:val="24"/>
          <w:lang w:val="el-GR"/>
        </w:rPr>
      </w:pPr>
      <w:r w:rsidRPr="00522B76">
        <w:rPr>
          <w:rFonts w:ascii="Arial" w:hAnsi="Arial" w:cs="Arial"/>
          <w:sz w:val="24"/>
          <w:lang w:val="el-GR"/>
        </w:rPr>
        <w:t>(Πατήστε πλήκτρα, όπως στα ακόλουθα παραδείγματα προς τα κάτω και προς τα δεξιά)</w:t>
      </w:r>
    </w:p>
    <w:p w14:paraId="77DFFCE8" w14:textId="72E83083" w:rsidR="009D435A" w:rsidRPr="00522B76" w:rsidRDefault="009D435A" w:rsidP="009D435A">
      <w:pPr>
        <w:rPr>
          <w:rFonts w:ascii="Arial" w:hAnsi="Arial" w:cs="Arial"/>
          <w:b/>
          <w:sz w:val="24"/>
          <w:lang w:val="el-GR"/>
        </w:rPr>
      </w:pPr>
      <w:r w:rsidRPr="00522B76">
        <w:rPr>
          <w:rFonts w:ascii="Arial" w:hAnsi="Arial" w:cs="Arial"/>
          <w:sz w:val="24"/>
          <w:lang w:val="el-GR"/>
        </w:rPr>
        <w:t xml:space="preserve">πχ.: </w:t>
      </w:r>
      <w:r w:rsidRPr="00522B76">
        <w:rPr>
          <w:rFonts w:ascii="Arial" w:hAnsi="Arial" w:cs="Arial"/>
          <w:b/>
          <w:sz w:val="24"/>
          <w:lang w:val="el-GR"/>
        </w:rPr>
        <w:t>Πώληση με τιμή τμημάτων</w:t>
      </w:r>
    </w:p>
    <w:p w14:paraId="66F639EE" w14:textId="509A043B" w:rsidR="009D435A" w:rsidRPr="00522B76" w:rsidRDefault="00FC09C4" w:rsidP="009D435A">
      <w:pPr>
        <w:ind w:left="840" w:firstLine="210"/>
        <w:rPr>
          <w:rFonts w:ascii="Arial" w:hAnsi="Arial" w:cs="Arial"/>
          <w:sz w:val="24"/>
          <w:lang w:val="el-GR"/>
        </w:rPr>
      </w:pPr>
      <w:r w:rsidRPr="00522B76">
        <w:rPr>
          <w:rFonts w:ascii="Arial" w:hAnsi="Arial" w:cs="Arial"/>
          <w:noProof/>
          <w:lang w:val="el-GR" w:eastAsia="el-GR"/>
        </w:rPr>
        <mc:AlternateContent>
          <mc:Choice Requires="wps">
            <w:drawing>
              <wp:anchor distT="0" distB="0" distL="114935" distR="0" simplePos="0" relativeHeight="251659264" behindDoc="0" locked="0" layoutInCell="1" allowOverlap="1" wp14:anchorId="39ED1CA6" wp14:editId="77C50DF7">
                <wp:simplePos x="0" y="0"/>
                <wp:positionH relativeFrom="column">
                  <wp:posOffset>4288790</wp:posOffset>
                </wp:positionH>
                <wp:positionV relativeFrom="paragraph">
                  <wp:posOffset>221615</wp:posOffset>
                </wp:positionV>
                <wp:extent cx="1419225" cy="2695575"/>
                <wp:effectExtent l="0" t="0" r="28575" b="28575"/>
                <wp:wrapSquare wrapText="bothSides"/>
                <wp:docPr id="72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695575"/>
                        </a:xfrm>
                        <a:prstGeom prst="rect">
                          <a:avLst/>
                        </a:prstGeom>
                        <a:solidFill>
                          <a:srgbClr val="FFFFFF"/>
                        </a:solidFill>
                        <a:ln w="6350">
                          <a:solidFill>
                            <a:srgbClr val="000000"/>
                          </a:solidFill>
                          <a:miter lim="800000"/>
                          <a:headEnd/>
                          <a:tailEnd/>
                        </a:ln>
                      </wps:spPr>
                      <wps:txbx>
                        <w:txbxContent>
                          <w:p w14:paraId="60CF4F6B"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0C26A00E"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ΤΜ3    €300.00 4,50%</w:t>
                            </w:r>
                          </w:p>
                          <w:p w14:paraId="40D6E6F1"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ΤΜ4    €400.00 9,00%</w:t>
                            </w:r>
                          </w:p>
                          <w:p w14:paraId="0F668BB0"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ΤΜ2    €0.01 9,00%%</w:t>
                            </w:r>
                          </w:p>
                          <w:p w14:paraId="6C099422"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ΤΜ1    €0.02 9,00%</w:t>
                            </w:r>
                          </w:p>
                          <w:p w14:paraId="4684DB35"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 xml:space="preserve">  2×   300.00@</w:t>
                            </w:r>
                          </w:p>
                          <w:p w14:paraId="71DA47A8"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ΤΜ3    €600.00 4,50%</w:t>
                            </w:r>
                          </w:p>
                          <w:p w14:paraId="5DFBFC34" w14:textId="77777777" w:rsidR="009D435A" w:rsidRDefault="009D435A" w:rsidP="009D435A">
                            <w:pPr>
                              <w:spacing w:line="100" w:lineRule="atLeast"/>
                              <w:ind w:firstLine="646"/>
                              <w:rPr>
                                <w:rFonts w:ascii="Arial" w:hAnsi="Arial" w:cs="Arial"/>
                                <w:w w:val="90"/>
                                <w:sz w:val="18"/>
                                <w:lang w:val="el-GR"/>
                              </w:rPr>
                            </w:pPr>
                            <w:r>
                              <w:rPr>
                                <w:rFonts w:ascii="Arial" w:hAnsi="Arial" w:cs="Arial"/>
                                <w:w w:val="90"/>
                                <w:sz w:val="18"/>
                                <w:lang w:val="el-GR"/>
                              </w:rPr>
                              <w:t>3×   400.00@</w:t>
                            </w:r>
                          </w:p>
                          <w:p w14:paraId="2707409E" w14:textId="77777777" w:rsidR="009D435A" w:rsidRDefault="009D435A" w:rsidP="009D435A">
                            <w:pPr>
                              <w:spacing w:line="100" w:lineRule="atLeast"/>
                              <w:rPr>
                                <w:rFonts w:ascii="MingLiU" w:hAnsi="MingLiU"/>
                                <w:w w:val="90"/>
                                <w:sz w:val="18"/>
                                <w:u w:val="dash"/>
                                <w:lang w:val="el-GR"/>
                              </w:rPr>
                            </w:pPr>
                            <w:r>
                              <w:rPr>
                                <w:w w:val="90"/>
                                <w:sz w:val="18"/>
                                <w:u w:val="dash"/>
                                <w:lang w:val="el-GR"/>
                              </w:rPr>
                              <w:t>ΤΜ4</w:t>
                            </w:r>
                            <w:r>
                              <w:rPr>
                                <w:rFonts w:ascii="MingLiU" w:hAnsi="MingLiU"/>
                                <w:w w:val="90"/>
                                <w:sz w:val="18"/>
                                <w:u w:val="dash"/>
                                <w:lang w:val="el-GR"/>
                              </w:rPr>
                              <w:t xml:space="preserve">    €1200.00 </w:t>
                            </w:r>
                            <w:r>
                              <w:rPr>
                                <w:w w:val="90"/>
                                <w:sz w:val="18"/>
                                <w:u w:val="dash"/>
                                <w:lang w:val="el-GR"/>
                              </w:rPr>
                              <w:t>9,00</w:t>
                            </w:r>
                            <w:r>
                              <w:rPr>
                                <w:rFonts w:ascii="MingLiU" w:hAnsi="MingLiU"/>
                                <w:w w:val="90"/>
                                <w:sz w:val="18"/>
                                <w:u w:val="dash"/>
                                <w:lang w:val="el-GR"/>
                              </w:rPr>
                              <w:t>%</w:t>
                            </w:r>
                          </w:p>
                          <w:p w14:paraId="5C46AC30" w14:textId="77777777" w:rsidR="009D435A" w:rsidRDefault="009D435A" w:rsidP="009D435A">
                            <w:pPr>
                              <w:spacing w:line="100" w:lineRule="atLeast"/>
                              <w:rPr>
                                <w:rFonts w:ascii="MingLiU" w:hAnsi="MingLiU"/>
                                <w:b/>
                                <w:bCs/>
                                <w:w w:val="110"/>
                                <w:sz w:val="18"/>
                                <w:lang w:val="el-GR"/>
                              </w:rPr>
                            </w:pPr>
                            <w:r>
                              <w:rPr>
                                <w:rFonts w:ascii="MingLiU" w:hAnsi="MingLiU"/>
                                <w:b/>
                                <w:bCs/>
                                <w:w w:val="110"/>
                                <w:sz w:val="18"/>
                                <w:lang w:val="el-GR"/>
                              </w:rPr>
                              <w:t>ΣΥΝΟΛΟ  €2500.03</w:t>
                            </w:r>
                          </w:p>
                          <w:p w14:paraId="1E488F85"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ΜΕΤΡΗΤΑ    €2500.03</w:t>
                            </w:r>
                          </w:p>
                          <w:p w14:paraId="60B6B23D" w14:textId="77777777" w:rsidR="009D435A" w:rsidRDefault="009D435A" w:rsidP="009D435A">
                            <w:pPr>
                              <w:spacing w:line="100" w:lineRule="atLeast"/>
                              <w:rPr>
                                <w:rFonts w:ascii="Arial" w:hAnsi="Arial" w:cs="Arial"/>
                                <w:w w:val="90"/>
                                <w:sz w:val="18"/>
                              </w:rPr>
                            </w:pPr>
                            <w:r>
                              <w:rPr>
                                <w:rFonts w:ascii="Arial" w:hAnsi="Arial" w:cs="Arial"/>
                                <w:w w:val="90"/>
                                <w:sz w:val="18"/>
                                <w:lang w:val="el-GR"/>
                              </w:rPr>
                              <w:t>ΤΕΜΑΧΙΑ :</w:t>
                            </w:r>
                            <w:r>
                              <w:rPr>
                                <w:rFonts w:ascii="Arial" w:hAnsi="Arial" w:cs="Arial"/>
                                <w:w w:val="90"/>
                                <w:sz w:val="18"/>
                              </w:rPr>
                              <w:t xml:space="preserve"> 9</w:t>
                            </w:r>
                          </w:p>
                          <w:p w14:paraId="5BE0AE97" w14:textId="77777777" w:rsidR="009D435A" w:rsidRDefault="009D435A" w:rsidP="009D435A">
                            <w:pPr>
                              <w:spacing w:line="100" w:lineRule="atLeast"/>
                              <w:jc w:val="center"/>
                              <w:rPr>
                                <w:rFonts w:ascii="MingLiU" w:eastAsia="MingLiU" w:hAnsi="MingLiU"/>
                                <w:w w:val="90"/>
                                <w:sz w:val="18"/>
                              </w:rPr>
                            </w:pPr>
                          </w:p>
                          <w:p w14:paraId="5596CE4A" w14:textId="77777777" w:rsidR="009D435A" w:rsidRDefault="009D435A" w:rsidP="009D435A">
                            <w:pPr>
                              <w:rPr>
                                <w:rFonts w:ascii="MingLiU" w:eastAsia="MingLiU" w:hAnsi="MingLiU"/>
                                <w:w w:val="90"/>
                                <w:sz w:val="1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D1CA6" id="Text Box 639" o:spid="_x0000_s1108" type="#_x0000_t202" style="position:absolute;left:0;text-align:left;margin-left:337.7pt;margin-top:17.45pt;width:111.75pt;height:212.25pt;z-index:251659264;visibility:visible;mso-wrap-style:square;mso-width-percent:0;mso-height-percent:0;mso-wrap-distance-left:9.05pt;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" strokeweight=".5pt">
                <v:textbox inset="7.45pt,3.85pt,7.45pt,3.85pt">
                  <w:txbxContent>
                    <w:p w14:paraId="60CF4F6B"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0C26A00E"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ΤΜ3    €300.00 4,50%</w:t>
                      </w:r>
                    </w:p>
                    <w:p w14:paraId="40D6E6F1"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ΤΜ4    €400.00 9,00%</w:t>
                      </w:r>
                    </w:p>
                    <w:p w14:paraId="0F668BB0"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ΤΜ2    €0.01 9,00%%</w:t>
                      </w:r>
                    </w:p>
                    <w:p w14:paraId="6C099422"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ΤΜ1    €0.02 9,00%</w:t>
                      </w:r>
                    </w:p>
                    <w:p w14:paraId="4684DB35"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 xml:space="preserve">  2×   300.00@</w:t>
                      </w:r>
                    </w:p>
                    <w:p w14:paraId="71DA47A8"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ΤΜ3    €600.00 4,50%</w:t>
                      </w:r>
                    </w:p>
                    <w:p w14:paraId="5DFBFC34" w14:textId="77777777" w:rsidR="009D435A" w:rsidRDefault="009D435A" w:rsidP="009D435A">
                      <w:pPr>
                        <w:spacing w:line="100" w:lineRule="atLeast"/>
                        <w:ind w:firstLine="646"/>
                        <w:rPr>
                          <w:rFonts w:ascii="Arial" w:hAnsi="Arial" w:cs="Arial"/>
                          <w:w w:val="90"/>
                          <w:sz w:val="18"/>
                          <w:lang w:val="el-GR"/>
                        </w:rPr>
                      </w:pPr>
                      <w:r>
                        <w:rPr>
                          <w:rFonts w:ascii="Arial" w:hAnsi="Arial" w:cs="Arial"/>
                          <w:w w:val="90"/>
                          <w:sz w:val="18"/>
                          <w:lang w:val="el-GR"/>
                        </w:rPr>
                        <w:t>3×   400.00@</w:t>
                      </w:r>
                    </w:p>
                    <w:p w14:paraId="2707409E" w14:textId="77777777" w:rsidR="009D435A" w:rsidRDefault="009D435A" w:rsidP="009D435A">
                      <w:pPr>
                        <w:spacing w:line="100" w:lineRule="atLeast"/>
                        <w:rPr>
                          <w:rFonts w:ascii="MingLiU" w:hAnsi="MingLiU"/>
                          <w:w w:val="90"/>
                          <w:sz w:val="18"/>
                          <w:u w:val="dash"/>
                          <w:lang w:val="el-GR"/>
                        </w:rPr>
                      </w:pPr>
                      <w:r>
                        <w:rPr>
                          <w:w w:val="90"/>
                          <w:sz w:val="18"/>
                          <w:u w:val="dash"/>
                          <w:lang w:val="el-GR"/>
                        </w:rPr>
                        <w:t>ΤΜ4</w:t>
                      </w:r>
                      <w:r>
                        <w:rPr>
                          <w:rFonts w:ascii="MingLiU" w:hAnsi="MingLiU"/>
                          <w:w w:val="90"/>
                          <w:sz w:val="18"/>
                          <w:u w:val="dash"/>
                          <w:lang w:val="el-GR"/>
                        </w:rPr>
                        <w:t xml:space="preserve">    €1200.00 </w:t>
                      </w:r>
                      <w:r>
                        <w:rPr>
                          <w:w w:val="90"/>
                          <w:sz w:val="18"/>
                          <w:u w:val="dash"/>
                          <w:lang w:val="el-GR"/>
                        </w:rPr>
                        <w:t>9,00</w:t>
                      </w:r>
                      <w:r>
                        <w:rPr>
                          <w:rFonts w:ascii="MingLiU" w:hAnsi="MingLiU"/>
                          <w:w w:val="90"/>
                          <w:sz w:val="18"/>
                          <w:u w:val="dash"/>
                          <w:lang w:val="el-GR"/>
                        </w:rPr>
                        <w:t>%</w:t>
                      </w:r>
                    </w:p>
                    <w:p w14:paraId="5C46AC30" w14:textId="77777777" w:rsidR="009D435A" w:rsidRDefault="009D435A" w:rsidP="009D435A">
                      <w:pPr>
                        <w:spacing w:line="100" w:lineRule="atLeast"/>
                        <w:rPr>
                          <w:rFonts w:ascii="MingLiU" w:hAnsi="MingLiU"/>
                          <w:b/>
                          <w:bCs/>
                          <w:w w:val="110"/>
                          <w:sz w:val="18"/>
                          <w:lang w:val="el-GR"/>
                        </w:rPr>
                      </w:pPr>
                      <w:r>
                        <w:rPr>
                          <w:rFonts w:ascii="MingLiU" w:hAnsi="MingLiU"/>
                          <w:b/>
                          <w:bCs/>
                          <w:w w:val="110"/>
                          <w:sz w:val="18"/>
                          <w:lang w:val="el-GR"/>
                        </w:rPr>
                        <w:t>ΣΥΝΟΛΟ  €2500.03</w:t>
                      </w:r>
                    </w:p>
                    <w:p w14:paraId="1E488F85"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ΜΕΤΡΗΤΑ    €2500.03</w:t>
                      </w:r>
                    </w:p>
                    <w:p w14:paraId="60B6B23D" w14:textId="77777777" w:rsidR="009D435A" w:rsidRDefault="009D435A" w:rsidP="009D435A">
                      <w:pPr>
                        <w:spacing w:line="100" w:lineRule="atLeast"/>
                        <w:rPr>
                          <w:rFonts w:ascii="Arial" w:hAnsi="Arial" w:cs="Arial"/>
                          <w:w w:val="90"/>
                          <w:sz w:val="18"/>
                        </w:rPr>
                      </w:pPr>
                      <w:r>
                        <w:rPr>
                          <w:rFonts w:ascii="Arial" w:hAnsi="Arial" w:cs="Arial"/>
                          <w:w w:val="90"/>
                          <w:sz w:val="18"/>
                          <w:lang w:val="el-GR"/>
                        </w:rPr>
                        <w:t>ΤΕΜΑΧΙΑ :</w:t>
                      </w:r>
                      <w:r>
                        <w:rPr>
                          <w:rFonts w:ascii="Arial" w:hAnsi="Arial" w:cs="Arial"/>
                          <w:w w:val="90"/>
                          <w:sz w:val="18"/>
                        </w:rPr>
                        <w:t xml:space="preserve"> 9</w:t>
                      </w:r>
                    </w:p>
                    <w:p w14:paraId="5BE0AE97" w14:textId="77777777" w:rsidR="009D435A" w:rsidRDefault="009D435A" w:rsidP="009D435A">
                      <w:pPr>
                        <w:spacing w:line="100" w:lineRule="atLeast"/>
                        <w:jc w:val="center"/>
                        <w:rPr>
                          <w:rFonts w:ascii="MingLiU" w:eastAsia="MingLiU" w:hAnsi="MingLiU"/>
                          <w:w w:val="90"/>
                          <w:sz w:val="18"/>
                        </w:rPr>
                      </w:pPr>
                    </w:p>
                    <w:p w14:paraId="5596CE4A" w14:textId="77777777" w:rsidR="009D435A" w:rsidRDefault="009D435A" w:rsidP="009D435A">
                      <w:pPr>
                        <w:rPr>
                          <w:rFonts w:ascii="MingLiU" w:eastAsia="MingLiU" w:hAnsi="MingLiU"/>
                          <w:w w:val="90"/>
                          <w:sz w:val="18"/>
                        </w:rPr>
                      </w:pPr>
                    </w:p>
                  </w:txbxContent>
                </v:textbox>
                <w10:wrap type="square"/>
              </v:shape>
            </w:pict>
          </mc:Fallback>
        </mc:AlternateContent>
      </w:r>
      <w:r w:rsidR="009D435A" w:rsidRPr="00522B76">
        <w:rPr>
          <w:rFonts w:ascii="Arial" w:hAnsi="Arial" w:cs="Arial"/>
          <w:sz w:val="24"/>
          <w:lang w:val="el-GR"/>
        </w:rPr>
        <w:t xml:space="preserve">   [</w:t>
      </w:r>
      <w:r w:rsidR="009D435A" w:rsidRPr="00522B76">
        <w:rPr>
          <w:rFonts w:ascii="Arial" w:hAnsi="Arial" w:cs="Arial"/>
          <w:sz w:val="24"/>
        </w:rPr>
        <w:t>TMHMA</w:t>
      </w:r>
      <w:r w:rsidR="009D435A" w:rsidRPr="00522B76">
        <w:rPr>
          <w:rFonts w:ascii="Arial" w:hAnsi="Arial" w:cs="Arial"/>
          <w:sz w:val="24"/>
          <w:lang w:val="el-GR"/>
        </w:rPr>
        <w:t xml:space="preserve"> 3]</w:t>
      </w:r>
    </w:p>
    <w:p w14:paraId="0F193DCD" w14:textId="77777777" w:rsidR="009D435A" w:rsidRPr="00522B76" w:rsidRDefault="009D435A" w:rsidP="009D435A">
      <w:pPr>
        <w:ind w:firstLine="1440"/>
        <w:rPr>
          <w:rFonts w:ascii="Arial" w:hAnsi="Arial" w:cs="Arial"/>
          <w:sz w:val="24"/>
          <w:lang w:val="el-GR"/>
        </w:rPr>
      </w:pPr>
      <w:r w:rsidRPr="00522B76">
        <w:rPr>
          <w:rFonts w:ascii="Arial" w:hAnsi="Arial" w:cs="Arial"/>
          <w:sz w:val="24"/>
          <w:lang w:val="el-GR"/>
        </w:rPr>
        <w:t xml:space="preserve">  [</w:t>
      </w:r>
      <w:r w:rsidRPr="00522B76">
        <w:rPr>
          <w:rFonts w:ascii="Arial" w:hAnsi="Arial" w:cs="Arial"/>
          <w:sz w:val="24"/>
        </w:rPr>
        <w:t>TMHMA</w:t>
      </w:r>
      <w:r w:rsidRPr="00522B76">
        <w:rPr>
          <w:rFonts w:ascii="Arial" w:hAnsi="Arial" w:cs="Arial"/>
          <w:sz w:val="24"/>
          <w:lang w:val="el-GR"/>
        </w:rPr>
        <w:t xml:space="preserve"> 4]</w:t>
      </w:r>
    </w:p>
    <w:p w14:paraId="566488E2" w14:textId="77777777" w:rsidR="009D435A" w:rsidRPr="00522B76" w:rsidRDefault="009D435A" w:rsidP="009D435A">
      <w:pPr>
        <w:ind w:firstLine="480"/>
        <w:rPr>
          <w:rFonts w:ascii="Arial" w:hAnsi="Arial" w:cs="Arial"/>
          <w:b/>
          <w:sz w:val="24"/>
          <w:lang w:val="el-GR"/>
        </w:rPr>
      </w:pPr>
      <w:r w:rsidRPr="00522B76">
        <w:rPr>
          <w:rFonts w:ascii="Arial" w:hAnsi="Arial" w:cs="Arial"/>
          <w:b/>
          <w:sz w:val="24"/>
          <w:lang w:val="el-GR"/>
        </w:rPr>
        <w:t>Πώληση με εισαγωγή ποσού</w:t>
      </w:r>
    </w:p>
    <w:p w14:paraId="69E434C5" w14:textId="77777777" w:rsidR="009D435A" w:rsidRPr="00522B76" w:rsidRDefault="009D435A" w:rsidP="009D435A">
      <w:pPr>
        <w:ind w:firstLine="1050"/>
        <w:rPr>
          <w:rFonts w:ascii="Arial" w:hAnsi="Arial" w:cs="Arial"/>
          <w:sz w:val="24"/>
          <w:lang w:val="el-GR"/>
        </w:rPr>
      </w:pPr>
      <w:r w:rsidRPr="00522B76">
        <w:rPr>
          <w:rFonts w:ascii="Arial" w:hAnsi="Arial" w:cs="Arial"/>
          <w:sz w:val="24"/>
          <w:lang w:val="el-GR"/>
        </w:rPr>
        <w:t xml:space="preserve">   [1] [</w:t>
      </w:r>
      <w:r w:rsidRPr="00522B76">
        <w:rPr>
          <w:rFonts w:ascii="Arial" w:hAnsi="Arial" w:cs="Arial"/>
          <w:sz w:val="24"/>
        </w:rPr>
        <w:t>TMHMA</w:t>
      </w:r>
      <w:r w:rsidRPr="00522B76">
        <w:rPr>
          <w:rFonts w:ascii="Arial" w:hAnsi="Arial" w:cs="Arial"/>
          <w:sz w:val="24"/>
          <w:lang w:val="el-GR"/>
        </w:rPr>
        <w:t xml:space="preserve"> 2]</w:t>
      </w:r>
    </w:p>
    <w:p w14:paraId="72C94E44" w14:textId="77777777" w:rsidR="009D435A" w:rsidRPr="00522B76" w:rsidRDefault="009D435A" w:rsidP="009D435A">
      <w:pPr>
        <w:ind w:firstLine="480"/>
        <w:rPr>
          <w:rFonts w:ascii="Arial" w:hAnsi="Arial" w:cs="Arial"/>
          <w:sz w:val="24"/>
          <w:lang w:val="el-GR"/>
        </w:rPr>
      </w:pPr>
      <w:r w:rsidRPr="00522B76">
        <w:rPr>
          <w:rFonts w:ascii="Arial" w:hAnsi="Arial" w:cs="Arial"/>
          <w:sz w:val="24"/>
          <w:lang w:val="el-GR"/>
        </w:rPr>
        <w:t xml:space="preserve">    [2] [</w:t>
      </w:r>
      <w:r w:rsidRPr="00522B76">
        <w:rPr>
          <w:rFonts w:ascii="Arial" w:hAnsi="Arial" w:cs="Arial"/>
          <w:sz w:val="24"/>
        </w:rPr>
        <w:t>TMHMA</w:t>
      </w:r>
      <w:r w:rsidRPr="00522B76">
        <w:rPr>
          <w:rFonts w:ascii="Arial" w:hAnsi="Arial" w:cs="Arial"/>
          <w:sz w:val="24"/>
          <w:lang w:val="el-GR"/>
        </w:rPr>
        <w:t xml:space="preserve"> 1]</w:t>
      </w:r>
    </w:p>
    <w:p w14:paraId="2FCC8BB4" w14:textId="77777777" w:rsidR="009D435A" w:rsidRPr="00522B76" w:rsidRDefault="009D435A" w:rsidP="009D435A">
      <w:pPr>
        <w:rPr>
          <w:rFonts w:ascii="Arial" w:hAnsi="Arial" w:cs="Arial"/>
          <w:b/>
          <w:sz w:val="24"/>
          <w:lang w:val="el-GR"/>
        </w:rPr>
      </w:pPr>
      <w:r w:rsidRPr="00522B76">
        <w:rPr>
          <w:rFonts w:ascii="Arial" w:hAnsi="Arial" w:cs="Arial"/>
          <w:sz w:val="24"/>
          <w:lang w:val="el-GR"/>
        </w:rPr>
        <w:t xml:space="preserve">  </w:t>
      </w:r>
      <w:r w:rsidRPr="00522B76">
        <w:rPr>
          <w:rFonts w:ascii="Arial" w:hAnsi="Arial" w:cs="Arial"/>
          <w:b/>
          <w:sz w:val="24"/>
          <w:lang w:val="el-GR"/>
        </w:rPr>
        <w:t xml:space="preserve">Πώληση με ποσότητα </w:t>
      </w:r>
    </w:p>
    <w:p w14:paraId="55183BC0" w14:textId="77777777" w:rsidR="009D435A" w:rsidRPr="00522B76" w:rsidRDefault="009D435A" w:rsidP="009D435A">
      <w:pPr>
        <w:rPr>
          <w:rFonts w:ascii="Arial" w:hAnsi="Arial" w:cs="Arial"/>
          <w:sz w:val="24"/>
          <w:lang w:val="el-GR"/>
        </w:rPr>
      </w:pPr>
      <w:r w:rsidRPr="00522B76">
        <w:rPr>
          <w:rFonts w:ascii="Arial" w:hAnsi="Arial" w:cs="Arial"/>
          <w:sz w:val="24"/>
          <w:lang w:val="el-GR"/>
        </w:rPr>
        <w:t xml:space="preserve">     [2][</w:t>
      </w:r>
      <w:r w:rsidRPr="00522B76">
        <w:rPr>
          <w:rFonts w:ascii="Arial" w:hAnsi="Arial" w:cs="Arial"/>
          <w:sz w:val="24"/>
        </w:rPr>
        <w:t>X</w:t>
      </w:r>
      <w:r w:rsidRPr="00522B76">
        <w:rPr>
          <w:rFonts w:ascii="Arial" w:hAnsi="Arial" w:cs="Arial"/>
          <w:sz w:val="24"/>
          <w:lang w:val="el-GR"/>
        </w:rPr>
        <w:t>] [</w:t>
      </w:r>
      <w:r w:rsidRPr="00522B76">
        <w:rPr>
          <w:rFonts w:ascii="Arial" w:hAnsi="Arial" w:cs="Arial"/>
          <w:sz w:val="24"/>
        </w:rPr>
        <w:t>TMHMA</w:t>
      </w:r>
      <w:r w:rsidRPr="00522B76">
        <w:rPr>
          <w:rFonts w:ascii="Arial" w:hAnsi="Arial" w:cs="Arial"/>
          <w:sz w:val="24"/>
          <w:lang w:val="el-GR"/>
        </w:rPr>
        <w:t xml:space="preserve"> 3]</w:t>
      </w:r>
    </w:p>
    <w:p w14:paraId="1DB919E8" w14:textId="77777777" w:rsidR="009D435A" w:rsidRPr="00522B76" w:rsidRDefault="009D435A" w:rsidP="009D435A">
      <w:pPr>
        <w:rPr>
          <w:rFonts w:ascii="Arial" w:hAnsi="Arial" w:cs="Arial"/>
          <w:sz w:val="24"/>
          <w:lang w:val="el-GR"/>
        </w:rPr>
      </w:pPr>
      <w:r w:rsidRPr="00522B76">
        <w:rPr>
          <w:rFonts w:ascii="Arial" w:eastAsia="PMingLiU" w:hAnsi="Arial" w:cs="Arial"/>
          <w:sz w:val="24"/>
          <w:lang w:val="el-GR"/>
        </w:rPr>
        <w:tab/>
      </w:r>
      <w:r w:rsidRPr="00522B76">
        <w:rPr>
          <w:rFonts w:ascii="Arial" w:hAnsi="Arial" w:cs="Arial"/>
          <w:sz w:val="24"/>
          <w:lang w:val="el-GR"/>
        </w:rPr>
        <w:t xml:space="preserve">    [3][</w:t>
      </w:r>
      <w:r w:rsidRPr="00522B76">
        <w:rPr>
          <w:rFonts w:ascii="Arial" w:hAnsi="Arial" w:cs="Arial"/>
          <w:sz w:val="24"/>
        </w:rPr>
        <w:t>X</w:t>
      </w:r>
      <w:r w:rsidRPr="00522B76">
        <w:rPr>
          <w:rFonts w:ascii="Arial" w:hAnsi="Arial" w:cs="Arial"/>
          <w:sz w:val="24"/>
          <w:lang w:val="el-GR"/>
        </w:rPr>
        <w:t>] [4000][</w:t>
      </w:r>
      <w:r w:rsidRPr="00522B76">
        <w:rPr>
          <w:rFonts w:ascii="Arial" w:hAnsi="Arial" w:cs="Arial"/>
          <w:sz w:val="24"/>
        </w:rPr>
        <w:t>TMHMA</w:t>
      </w:r>
      <w:r w:rsidRPr="00522B76">
        <w:rPr>
          <w:rFonts w:ascii="Arial" w:hAnsi="Arial" w:cs="Arial"/>
          <w:sz w:val="24"/>
          <w:lang w:val="el-GR"/>
        </w:rPr>
        <w:t xml:space="preserve"> 4]</w:t>
      </w:r>
    </w:p>
    <w:p w14:paraId="612394FF" w14:textId="40E5F327" w:rsidR="009D435A" w:rsidRPr="00522B76" w:rsidRDefault="009D435A" w:rsidP="009D435A">
      <w:pPr>
        <w:rPr>
          <w:rFonts w:ascii="Arial" w:hAnsi="Arial" w:cs="Arial"/>
          <w:sz w:val="24"/>
          <w:lang w:val="el-GR"/>
        </w:rPr>
      </w:pPr>
      <w:r w:rsidRPr="00522B76">
        <w:rPr>
          <w:rFonts w:ascii="Arial" w:hAnsi="Arial" w:cs="Arial"/>
          <w:sz w:val="24"/>
          <w:lang w:val="el-GR"/>
        </w:rPr>
        <w:t xml:space="preserve">  </w:t>
      </w:r>
      <w:r w:rsidRPr="00522B76">
        <w:rPr>
          <w:rFonts w:ascii="Arial" w:hAnsi="Arial" w:cs="Arial"/>
          <w:b/>
          <w:bCs/>
          <w:sz w:val="24"/>
          <w:lang w:val="el-GR"/>
        </w:rPr>
        <w:t xml:space="preserve">Κλείστε τον Λογαριασμό με </w:t>
      </w:r>
      <w:r w:rsidRPr="00522B76">
        <w:rPr>
          <w:rFonts w:ascii="Arial" w:hAnsi="Arial" w:cs="Arial"/>
          <w:sz w:val="24"/>
          <w:lang w:val="el-GR"/>
        </w:rPr>
        <w:t>[</w:t>
      </w:r>
      <w:r w:rsidR="00646B7F">
        <w:rPr>
          <w:rFonts w:ascii="Arial" w:hAnsi="Arial" w:cs="Arial"/>
          <w:sz w:val="24"/>
          <w:lang w:val="el-GR"/>
        </w:rPr>
        <w:t>ΜΕΤΡΗΤΑ</w:t>
      </w:r>
      <w:r w:rsidRPr="00522B76">
        <w:rPr>
          <w:rFonts w:ascii="Arial" w:hAnsi="Arial" w:cs="Arial"/>
          <w:sz w:val="24"/>
          <w:lang w:val="el-GR"/>
        </w:rPr>
        <w:t xml:space="preserve"> ]  </w:t>
      </w:r>
    </w:p>
    <w:p w14:paraId="2D17F1ED" w14:textId="77777777" w:rsidR="009D435A" w:rsidRPr="00522B76" w:rsidRDefault="009D435A" w:rsidP="009D435A">
      <w:pPr>
        <w:rPr>
          <w:rFonts w:ascii="Arial" w:hAnsi="Arial" w:cs="Arial"/>
          <w:sz w:val="24"/>
          <w:lang w:val="el-GR"/>
        </w:rPr>
      </w:pPr>
    </w:p>
    <w:p w14:paraId="0AA8CB2C" w14:textId="77777777" w:rsidR="009D435A" w:rsidRDefault="009D435A" w:rsidP="009D435A">
      <w:pPr>
        <w:tabs>
          <w:tab w:val="left" w:pos="3375"/>
        </w:tabs>
        <w:ind w:firstLine="840"/>
        <w:rPr>
          <w:rFonts w:ascii="Arial" w:hAnsi="Arial" w:cs="Arial"/>
          <w:sz w:val="24"/>
          <w:lang w:val="el-GR"/>
        </w:rPr>
      </w:pPr>
      <w:r w:rsidRPr="00522B76">
        <w:rPr>
          <w:rFonts w:ascii="Arial" w:hAnsi="Arial" w:cs="Arial"/>
          <w:sz w:val="24"/>
          <w:lang w:val="el-GR"/>
        </w:rPr>
        <w:t xml:space="preserve">         </w:t>
      </w:r>
    </w:p>
    <w:p w14:paraId="448BFE3D" w14:textId="77777777" w:rsidR="00F76BDD" w:rsidRDefault="00F76BDD" w:rsidP="009D435A">
      <w:pPr>
        <w:tabs>
          <w:tab w:val="left" w:pos="3375"/>
        </w:tabs>
        <w:ind w:firstLine="840"/>
        <w:rPr>
          <w:rFonts w:ascii="Arial" w:hAnsi="Arial" w:cs="Arial"/>
          <w:sz w:val="24"/>
          <w:lang w:val="el-GR"/>
        </w:rPr>
      </w:pPr>
    </w:p>
    <w:p w14:paraId="644E243F" w14:textId="77777777" w:rsidR="00F76BDD" w:rsidRDefault="00F76BDD" w:rsidP="009D435A">
      <w:pPr>
        <w:tabs>
          <w:tab w:val="left" w:pos="3375"/>
        </w:tabs>
        <w:ind w:firstLine="840"/>
        <w:rPr>
          <w:rFonts w:ascii="Arial" w:hAnsi="Arial" w:cs="Arial"/>
          <w:sz w:val="24"/>
          <w:lang w:val="el-GR"/>
        </w:rPr>
      </w:pPr>
    </w:p>
    <w:p w14:paraId="13CF01D5" w14:textId="77777777" w:rsidR="00F76BDD" w:rsidRPr="00522B76" w:rsidRDefault="00F76BDD" w:rsidP="009D435A">
      <w:pPr>
        <w:tabs>
          <w:tab w:val="left" w:pos="3375"/>
        </w:tabs>
        <w:ind w:firstLine="840"/>
        <w:rPr>
          <w:rFonts w:ascii="Arial" w:hAnsi="Arial" w:cs="Arial"/>
          <w:sz w:val="24"/>
          <w:lang w:val="el-GR"/>
        </w:rPr>
      </w:pPr>
    </w:p>
    <w:p w14:paraId="088701B2" w14:textId="77777777" w:rsidR="009D435A" w:rsidRPr="00522B76" w:rsidRDefault="009D435A" w:rsidP="009D435A">
      <w:pPr>
        <w:pStyle w:val="Heading2"/>
        <w:rPr>
          <w:rFonts w:ascii="Arial" w:hAnsi="Arial" w:cs="Arial"/>
          <w:sz w:val="28"/>
          <w:szCs w:val="28"/>
        </w:rPr>
      </w:pPr>
      <w:r w:rsidRPr="00522B76">
        <w:rPr>
          <w:rFonts w:ascii="Arial" w:hAnsi="Arial" w:cs="Arial"/>
          <w:lang w:val="el-GR"/>
        </w:rPr>
        <w:t xml:space="preserve"> </w:t>
      </w:r>
      <w:bookmarkStart w:id="1373" w:name="_Toc375756941"/>
      <w:bookmarkStart w:id="1374" w:name="_Toc157523193"/>
      <w:bookmarkStart w:id="1375" w:name="_Toc161047098"/>
      <w:r w:rsidRPr="00522B76">
        <w:rPr>
          <w:rFonts w:ascii="Arial" w:hAnsi="Arial" w:cs="Arial"/>
          <w:sz w:val="28"/>
          <w:szCs w:val="28"/>
        </w:rPr>
        <w:t>Πωλήσεις Ειδών</w:t>
      </w:r>
      <w:bookmarkEnd w:id="1373"/>
      <w:bookmarkEnd w:id="1374"/>
      <w:bookmarkEnd w:id="1375"/>
    </w:p>
    <w:p w14:paraId="3E58D1AC" w14:textId="77777777" w:rsidR="009D435A" w:rsidRPr="00522B76" w:rsidRDefault="009D435A" w:rsidP="009D435A">
      <w:pPr>
        <w:pStyle w:val="1"/>
        <w:tabs>
          <w:tab w:val="right" w:pos="5928"/>
          <w:tab w:val="right" w:pos="9723"/>
        </w:tabs>
        <w:ind w:left="0"/>
        <w:rPr>
          <w:rFonts w:ascii="Arial" w:hAnsi="Arial" w:cs="Arial"/>
          <w:sz w:val="24"/>
          <w:szCs w:val="24"/>
          <w:lang w:val="el-GR"/>
        </w:rPr>
      </w:pPr>
      <w:r w:rsidRPr="00522B76">
        <w:rPr>
          <w:rFonts w:ascii="Arial" w:hAnsi="Arial" w:cs="Arial"/>
          <w:sz w:val="24"/>
          <w:szCs w:val="24"/>
          <w:lang w:val="el-GR"/>
        </w:rPr>
        <w:t>Το ΕΙΔΟΣ είναι ένα προϊόν. Κάθε προϊόν έχει μια τιμή και ένα αριθμό.</w:t>
      </w:r>
    </w:p>
    <w:p w14:paraId="70707C50" w14:textId="77777777" w:rsidR="009D435A" w:rsidRPr="00522B76" w:rsidRDefault="009D435A" w:rsidP="009D435A">
      <w:pPr>
        <w:pStyle w:val="1"/>
        <w:tabs>
          <w:tab w:val="right" w:pos="5928"/>
          <w:tab w:val="right" w:pos="9723"/>
        </w:tabs>
        <w:ind w:left="0"/>
        <w:rPr>
          <w:rFonts w:ascii="Arial" w:hAnsi="Arial" w:cs="Arial"/>
          <w:sz w:val="24"/>
          <w:szCs w:val="24"/>
          <w:lang w:val="el-GR"/>
        </w:rPr>
      </w:pPr>
      <w:r w:rsidRPr="00522B76">
        <w:rPr>
          <w:rFonts w:ascii="Arial" w:hAnsi="Arial" w:cs="Arial"/>
          <w:noProof/>
          <w:lang w:val="el-GR" w:eastAsia="el-GR"/>
        </w:rPr>
        <mc:AlternateContent>
          <mc:Choice Requires="wps">
            <w:drawing>
              <wp:anchor distT="0" distB="0" distL="114935" distR="114935" simplePos="0" relativeHeight="251660288" behindDoc="0" locked="0" layoutInCell="1" allowOverlap="1" wp14:anchorId="7DAFF151" wp14:editId="61C9B62C">
                <wp:simplePos x="0" y="0"/>
                <wp:positionH relativeFrom="column">
                  <wp:posOffset>4288155</wp:posOffset>
                </wp:positionH>
                <wp:positionV relativeFrom="paragraph">
                  <wp:posOffset>19050</wp:posOffset>
                </wp:positionV>
                <wp:extent cx="1732915" cy="3094355"/>
                <wp:effectExtent l="0" t="0" r="635" b="0"/>
                <wp:wrapNone/>
                <wp:docPr id="728"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3094355"/>
                        </a:xfrm>
                        <a:prstGeom prst="rect">
                          <a:avLst/>
                        </a:prstGeom>
                        <a:solidFill>
                          <a:srgbClr val="FFFFFF"/>
                        </a:solidFill>
                        <a:ln w="6350">
                          <a:solidFill>
                            <a:srgbClr val="000000"/>
                          </a:solidFill>
                          <a:miter lim="800000"/>
                          <a:headEnd/>
                          <a:tailEnd/>
                        </a:ln>
                      </wps:spPr>
                      <wps:txbx>
                        <w:txbxContent>
                          <w:p w14:paraId="1574DB41"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3F0C1572"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ΕΙΔΟΣ3   €30.00 9,00%</w:t>
                            </w:r>
                          </w:p>
                          <w:p w14:paraId="4D9F7F2B"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ΕΙΔΟΣ4   €40.00 19,00%</w:t>
                            </w:r>
                          </w:p>
                          <w:p w14:paraId="7ADE7CC5"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ΕΙΔΟΣ3   €0.01 9,00%</w:t>
                            </w:r>
                          </w:p>
                          <w:p w14:paraId="44657DD6"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ΕΙΔΟΣ4   €0.02 19,00%</w:t>
                            </w:r>
                          </w:p>
                          <w:p w14:paraId="049966B8"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 xml:space="preserve">  2×   30.00@</w:t>
                            </w:r>
                          </w:p>
                          <w:p w14:paraId="0C064A82" w14:textId="77777777" w:rsidR="009D435A" w:rsidRDefault="009D435A" w:rsidP="009D435A">
                            <w:pPr>
                              <w:spacing w:line="100" w:lineRule="atLeast"/>
                              <w:rPr>
                                <w:rFonts w:ascii="Arial" w:hAnsi="Arial" w:cs="Arial"/>
                                <w:w w:val="90"/>
                                <w:sz w:val="18"/>
                                <w:lang w:val="el-GR"/>
                              </w:rPr>
                            </w:pPr>
                            <w:r>
                              <w:rPr>
                                <w:rFonts w:ascii="Arial" w:hAnsi="Arial" w:cs="Arial"/>
                                <w:w w:val="90"/>
                                <w:sz w:val="18"/>
                              </w:rPr>
                              <w:t>C</w:t>
                            </w:r>
                            <w:r>
                              <w:rPr>
                                <w:rFonts w:ascii="Arial" w:hAnsi="Arial" w:cs="Arial"/>
                                <w:w w:val="90"/>
                                <w:sz w:val="18"/>
                                <w:lang w:val="el-GR"/>
                              </w:rPr>
                              <w:t xml:space="preserve">    €60.00 15%</w:t>
                            </w:r>
                          </w:p>
                          <w:p w14:paraId="68651067" w14:textId="77777777" w:rsidR="009D435A" w:rsidRDefault="009D435A" w:rsidP="009D435A">
                            <w:pPr>
                              <w:spacing w:line="100" w:lineRule="atLeast"/>
                              <w:ind w:firstLine="646"/>
                              <w:rPr>
                                <w:rFonts w:ascii="MingLiU" w:hAnsi="MingLiU"/>
                                <w:w w:val="90"/>
                                <w:sz w:val="18"/>
                                <w:lang w:val="el-GR"/>
                              </w:rPr>
                            </w:pPr>
                            <w:r>
                              <w:rPr>
                                <w:rFonts w:ascii="MingLiU" w:hAnsi="MingLiU"/>
                                <w:w w:val="90"/>
                                <w:sz w:val="18"/>
                                <w:lang w:val="el-GR"/>
                              </w:rPr>
                              <w:t>3×   40.00@</w:t>
                            </w:r>
                          </w:p>
                          <w:p w14:paraId="08331B95" w14:textId="77777777" w:rsidR="009D435A" w:rsidRDefault="009D435A" w:rsidP="009D435A">
                            <w:pPr>
                              <w:spacing w:line="100" w:lineRule="atLeast"/>
                              <w:rPr>
                                <w:rFonts w:ascii="MingLiU" w:hAnsi="MingLiU"/>
                                <w:w w:val="90"/>
                                <w:sz w:val="18"/>
                                <w:u w:val="dash"/>
                                <w:lang w:val="el-GR"/>
                              </w:rPr>
                            </w:pPr>
                            <w:r>
                              <w:rPr>
                                <w:rFonts w:ascii="MingLiU" w:hAnsi="MingLiU"/>
                                <w:w w:val="90"/>
                                <w:sz w:val="18"/>
                                <w:u w:val="dash"/>
                              </w:rPr>
                              <w:t>D</w:t>
                            </w:r>
                            <w:r>
                              <w:rPr>
                                <w:rFonts w:ascii="MingLiU" w:hAnsi="MingLiU"/>
                                <w:w w:val="90"/>
                                <w:sz w:val="18"/>
                                <w:u w:val="dash"/>
                                <w:lang w:val="el-GR"/>
                              </w:rPr>
                              <w:t xml:space="preserve">    €120.00 20%</w:t>
                            </w:r>
                          </w:p>
                          <w:p w14:paraId="2BB5E6A4" w14:textId="77777777" w:rsidR="009D435A" w:rsidRDefault="009D435A" w:rsidP="009D435A">
                            <w:pPr>
                              <w:spacing w:line="100" w:lineRule="atLeast"/>
                              <w:rPr>
                                <w:rFonts w:ascii="MingLiU" w:hAnsi="MingLiU"/>
                                <w:b/>
                                <w:bCs/>
                                <w:w w:val="110"/>
                                <w:sz w:val="18"/>
                                <w:lang w:val="el-GR"/>
                              </w:rPr>
                            </w:pPr>
                            <w:r>
                              <w:rPr>
                                <w:rFonts w:ascii="MingLiU" w:hAnsi="MingLiU"/>
                                <w:b/>
                                <w:bCs/>
                                <w:w w:val="110"/>
                                <w:sz w:val="18"/>
                                <w:lang w:val="el-GR"/>
                              </w:rPr>
                              <w:t>ΣΥΝΟΛΟ  €250.03</w:t>
                            </w:r>
                          </w:p>
                          <w:p w14:paraId="7C5DEE4D"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 xml:space="preserve">ΜΕΤΡΗΤΑ </w:t>
                            </w:r>
                            <w:r>
                              <w:rPr>
                                <w:rFonts w:ascii="MingLiU" w:hAnsi="MingLiU"/>
                                <w:w w:val="90"/>
                                <w:sz w:val="18"/>
                                <w:lang w:val="el-GR"/>
                              </w:rPr>
                              <w:t xml:space="preserve">   </w:t>
                            </w:r>
                            <w:r>
                              <w:rPr>
                                <w:rFonts w:ascii="Arial" w:hAnsi="Arial" w:cs="Arial"/>
                                <w:w w:val="90"/>
                                <w:sz w:val="18"/>
                                <w:lang w:val="el-GR"/>
                              </w:rPr>
                              <w:t>€250.03</w:t>
                            </w:r>
                          </w:p>
                          <w:p w14:paraId="3A8C002D" w14:textId="77777777" w:rsidR="009D435A" w:rsidRDefault="009D435A" w:rsidP="009D435A">
                            <w:pPr>
                              <w:rPr>
                                <w:rFonts w:ascii="MingLiU" w:eastAsia="MingLiU" w:hAnsi="MingLiU"/>
                                <w:w w:val="90"/>
                                <w:sz w:val="18"/>
                                <w:lang w:val="el-GR"/>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FF151" id="Text Box 640" o:spid="_x0000_s1109" type="#_x0000_t202" style="position:absolute;margin-left:337.65pt;margin-top:1.5pt;width:136.45pt;height:243.6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" strokeweight=".5pt">
                <v:textbox inset="7.45pt,3.85pt,7.45pt,3.85pt">
                  <w:txbxContent>
                    <w:p w14:paraId="1574DB41"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3F0C1572"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ΕΙΔΟΣ3   €30.00 9,00%</w:t>
                      </w:r>
                    </w:p>
                    <w:p w14:paraId="4D9F7F2B"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ΕΙΔΟΣ4   €40.00 19,00%</w:t>
                      </w:r>
                    </w:p>
                    <w:p w14:paraId="7ADE7CC5"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ΕΙΔΟΣ3   €0.01 9,00%</w:t>
                      </w:r>
                    </w:p>
                    <w:p w14:paraId="44657DD6"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ΕΙΔΟΣ4   €0.02 19,00%</w:t>
                      </w:r>
                    </w:p>
                    <w:p w14:paraId="049966B8"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 xml:space="preserve">  2×   30.00@</w:t>
                      </w:r>
                    </w:p>
                    <w:p w14:paraId="0C064A82" w14:textId="77777777" w:rsidR="009D435A" w:rsidRDefault="009D435A" w:rsidP="009D435A">
                      <w:pPr>
                        <w:spacing w:line="100" w:lineRule="atLeast"/>
                        <w:rPr>
                          <w:rFonts w:ascii="Arial" w:hAnsi="Arial" w:cs="Arial"/>
                          <w:w w:val="90"/>
                          <w:sz w:val="18"/>
                          <w:lang w:val="el-GR"/>
                        </w:rPr>
                      </w:pPr>
                      <w:r>
                        <w:rPr>
                          <w:rFonts w:ascii="Arial" w:hAnsi="Arial" w:cs="Arial"/>
                          <w:w w:val="90"/>
                          <w:sz w:val="18"/>
                        </w:rPr>
                        <w:t>C</w:t>
                      </w:r>
                      <w:r>
                        <w:rPr>
                          <w:rFonts w:ascii="Arial" w:hAnsi="Arial" w:cs="Arial"/>
                          <w:w w:val="90"/>
                          <w:sz w:val="18"/>
                          <w:lang w:val="el-GR"/>
                        </w:rPr>
                        <w:t xml:space="preserve">    €60.00 15%</w:t>
                      </w:r>
                    </w:p>
                    <w:p w14:paraId="68651067" w14:textId="77777777" w:rsidR="009D435A" w:rsidRDefault="009D435A" w:rsidP="009D435A">
                      <w:pPr>
                        <w:spacing w:line="100" w:lineRule="atLeast"/>
                        <w:ind w:firstLine="646"/>
                        <w:rPr>
                          <w:rFonts w:ascii="MingLiU" w:hAnsi="MingLiU"/>
                          <w:w w:val="90"/>
                          <w:sz w:val="18"/>
                          <w:lang w:val="el-GR"/>
                        </w:rPr>
                      </w:pPr>
                      <w:r>
                        <w:rPr>
                          <w:rFonts w:ascii="MingLiU" w:hAnsi="MingLiU"/>
                          <w:w w:val="90"/>
                          <w:sz w:val="18"/>
                          <w:lang w:val="el-GR"/>
                        </w:rPr>
                        <w:t>3×   40.00@</w:t>
                      </w:r>
                    </w:p>
                    <w:p w14:paraId="08331B95" w14:textId="77777777" w:rsidR="009D435A" w:rsidRDefault="009D435A" w:rsidP="009D435A">
                      <w:pPr>
                        <w:spacing w:line="100" w:lineRule="atLeast"/>
                        <w:rPr>
                          <w:rFonts w:ascii="MingLiU" w:hAnsi="MingLiU"/>
                          <w:w w:val="90"/>
                          <w:sz w:val="18"/>
                          <w:u w:val="dash"/>
                          <w:lang w:val="el-GR"/>
                        </w:rPr>
                      </w:pPr>
                      <w:r>
                        <w:rPr>
                          <w:rFonts w:ascii="MingLiU" w:hAnsi="MingLiU"/>
                          <w:w w:val="90"/>
                          <w:sz w:val="18"/>
                          <w:u w:val="dash"/>
                        </w:rPr>
                        <w:t>D</w:t>
                      </w:r>
                      <w:r>
                        <w:rPr>
                          <w:rFonts w:ascii="MingLiU" w:hAnsi="MingLiU"/>
                          <w:w w:val="90"/>
                          <w:sz w:val="18"/>
                          <w:u w:val="dash"/>
                          <w:lang w:val="el-GR"/>
                        </w:rPr>
                        <w:t xml:space="preserve">    €120.00 20%</w:t>
                      </w:r>
                    </w:p>
                    <w:p w14:paraId="2BB5E6A4" w14:textId="77777777" w:rsidR="009D435A" w:rsidRDefault="009D435A" w:rsidP="009D435A">
                      <w:pPr>
                        <w:spacing w:line="100" w:lineRule="atLeast"/>
                        <w:rPr>
                          <w:rFonts w:ascii="MingLiU" w:hAnsi="MingLiU"/>
                          <w:b/>
                          <w:bCs/>
                          <w:w w:val="110"/>
                          <w:sz w:val="18"/>
                          <w:lang w:val="el-GR"/>
                        </w:rPr>
                      </w:pPr>
                      <w:r>
                        <w:rPr>
                          <w:rFonts w:ascii="MingLiU" w:hAnsi="MingLiU"/>
                          <w:b/>
                          <w:bCs/>
                          <w:w w:val="110"/>
                          <w:sz w:val="18"/>
                          <w:lang w:val="el-GR"/>
                        </w:rPr>
                        <w:t>ΣΥΝΟΛΟ  €250.03</w:t>
                      </w:r>
                    </w:p>
                    <w:p w14:paraId="7C5DEE4D"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 xml:space="preserve">ΜΕΤΡΗΤΑ </w:t>
                      </w:r>
                      <w:r>
                        <w:rPr>
                          <w:rFonts w:ascii="MingLiU" w:hAnsi="MingLiU"/>
                          <w:w w:val="90"/>
                          <w:sz w:val="18"/>
                          <w:lang w:val="el-GR"/>
                        </w:rPr>
                        <w:t xml:space="preserve">   </w:t>
                      </w:r>
                      <w:r>
                        <w:rPr>
                          <w:rFonts w:ascii="Arial" w:hAnsi="Arial" w:cs="Arial"/>
                          <w:w w:val="90"/>
                          <w:sz w:val="18"/>
                          <w:lang w:val="el-GR"/>
                        </w:rPr>
                        <w:t>€250.03</w:t>
                      </w:r>
                    </w:p>
                    <w:p w14:paraId="3A8C002D" w14:textId="77777777" w:rsidR="009D435A" w:rsidRDefault="009D435A" w:rsidP="009D435A">
                      <w:pPr>
                        <w:rPr>
                          <w:rFonts w:ascii="MingLiU" w:eastAsia="MingLiU" w:hAnsi="MingLiU"/>
                          <w:w w:val="90"/>
                          <w:sz w:val="18"/>
                          <w:lang w:val="el-GR"/>
                        </w:rPr>
                      </w:pPr>
                    </w:p>
                  </w:txbxContent>
                </v:textbox>
              </v:shape>
            </w:pict>
          </mc:Fallback>
        </mc:AlternateContent>
      </w:r>
      <w:r w:rsidRPr="00522B76">
        <w:rPr>
          <w:rFonts w:ascii="Arial" w:hAnsi="Arial" w:cs="Arial"/>
          <w:sz w:val="24"/>
          <w:szCs w:val="24"/>
          <w:lang w:val="el-GR"/>
        </w:rPr>
        <w:t xml:space="preserve"> Εισάγετε αριθμό τού είδους όταν πουλάτε </w:t>
      </w:r>
    </w:p>
    <w:p w14:paraId="265DF82F" w14:textId="77777777" w:rsidR="009D435A" w:rsidRPr="00522B76" w:rsidRDefault="009D435A" w:rsidP="009D435A">
      <w:pPr>
        <w:pStyle w:val="1"/>
        <w:rPr>
          <w:rFonts w:ascii="Arial" w:hAnsi="Arial" w:cs="Arial"/>
          <w:b/>
          <w:sz w:val="24"/>
          <w:szCs w:val="24"/>
          <w:lang w:val="el-GR"/>
        </w:rPr>
      </w:pPr>
      <w:r w:rsidRPr="00522B76">
        <w:rPr>
          <w:rFonts w:ascii="Arial" w:hAnsi="Arial" w:cs="Arial"/>
          <w:sz w:val="24"/>
          <w:szCs w:val="24"/>
          <w:lang w:val="el-GR"/>
        </w:rPr>
        <w:t xml:space="preserve"> πχ: </w:t>
      </w:r>
      <w:r w:rsidRPr="00522B76">
        <w:rPr>
          <w:rFonts w:ascii="Arial" w:hAnsi="Arial" w:cs="Arial"/>
          <w:b/>
          <w:sz w:val="24"/>
          <w:szCs w:val="24"/>
          <w:lang w:val="el-GR"/>
        </w:rPr>
        <w:t>Πώληση με το είδους σε ορατό πλήκτρο και με</w:t>
      </w:r>
    </w:p>
    <w:p w14:paraId="7E06E4EF" w14:textId="77777777" w:rsidR="009D435A" w:rsidRPr="00522B76" w:rsidRDefault="009D435A" w:rsidP="009D435A">
      <w:pPr>
        <w:pStyle w:val="1"/>
        <w:rPr>
          <w:rFonts w:ascii="Arial" w:hAnsi="Arial" w:cs="Arial"/>
          <w:sz w:val="24"/>
          <w:szCs w:val="24"/>
          <w:lang w:val="el-GR"/>
        </w:rPr>
      </w:pPr>
      <w:r w:rsidRPr="00522B76">
        <w:rPr>
          <w:rFonts w:ascii="Arial" w:hAnsi="Arial" w:cs="Arial"/>
          <w:b/>
          <w:sz w:val="24"/>
          <w:szCs w:val="24"/>
          <w:lang w:val="el-GR"/>
        </w:rPr>
        <w:t xml:space="preserve"> προγραμματισμένη την τιμή </w:t>
      </w:r>
      <w:r w:rsidRPr="00522B76">
        <w:rPr>
          <w:rFonts w:ascii="Arial" w:hAnsi="Arial" w:cs="Arial"/>
          <w:sz w:val="24"/>
          <w:szCs w:val="24"/>
          <w:lang w:val="el-GR"/>
        </w:rPr>
        <w:t xml:space="preserve">  </w:t>
      </w:r>
    </w:p>
    <w:p w14:paraId="69899810" w14:textId="77777777" w:rsidR="009D435A" w:rsidRPr="00522B76" w:rsidRDefault="009D435A" w:rsidP="009D435A">
      <w:pPr>
        <w:pStyle w:val="1"/>
        <w:tabs>
          <w:tab w:val="left" w:pos="4443"/>
        </w:tabs>
        <w:rPr>
          <w:rFonts w:ascii="Arial" w:eastAsia="PMingLiU" w:hAnsi="Arial" w:cs="Arial"/>
          <w:sz w:val="24"/>
          <w:szCs w:val="24"/>
          <w:lang w:val="el-GR"/>
        </w:rPr>
      </w:pPr>
      <w:r w:rsidRPr="00522B76">
        <w:rPr>
          <w:rFonts w:ascii="Arial" w:hAnsi="Arial" w:cs="Arial"/>
          <w:sz w:val="24"/>
          <w:szCs w:val="24"/>
          <w:lang w:val="el-GR"/>
        </w:rPr>
        <w:t xml:space="preserve">      [3]  [ΕΙΔΟΣ]</w:t>
      </w:r>
      <w:r w:rsidRPr="00522B76">
        <w:rPr>
          <w:rFonts w:ascii="Arial" w:eastAsia="PMingLiU" w:hAnsi="Arial" w:cs="Arial"/>
          <w:sz w:val="24"/>
          <w:szCs w:val="24"/>
          <w:lang w:val="el-GR"/>
        </w:rPr>
        <w:tab/>
      </w:r>
    </w:p>
    <w:p w14:paraId="5E9B85BD" w14:textId="77777777" w:rsidR="009D435A" w:rsidRPr="00522B76" w:rsidRDefault="009D435A" w:rsidP="009D435A">
      <w:pPr>
        <w:pStyle w:val="1"/>
        <w:tabs>
          <w:tab w:val="left" w:pos="1843"/>
        </w:tabs>
        <w:ind w:left="0"/>
        <w:rPr>
          <w:rFonts w:ascii="Arial" w:eastAsia="PMingLiU" w:hAnsi="Arial" w:cs="Arial"/>
          <w:sz w:val="24"/>
          <w:szCs w:val="24"/>
          <w:lang w:val="el-GR"/>
        </w:rPr>
      </w:pPr>
      <w:r w:rsidRPr="00522B76">
        <w:rPr>
          <w:rFonts w:ascii="Arial" w:eastAsia="PMingLiU" w:hAnsi="Arial" w:cs="Arial"/>
          <w:sz w:val="24"/>
          <w:szCs w:val="24"/>
          <w:lang w:val="el-GR"/>
        </w:rPr>
        <w:t xml:space="preserve">        [4] </w:t>
      </w:r>
      <w:r w:rsidRPr="00522B76">
        <w:rPr>
          <w:rFonts w:ascii="Arial" w:hAnsi="Arial" w:cs="Arial"/>
          <w:sz w:val="24"/>
          <w:szCs w:val="24"/>
          <w:lang w:val="el-GR"/>
        </w:rPr>
        <w:t xml:space="preserve"> [ΕΙΔΟΣ]</w:t>
      </w:r>
      <w:r w:rsidRPr="00522B76">
        <w:rPr>
          <w:rFonts w:ascii="Arial" w:eastAsia="PMingLiU" w:hAnsi="Arial" w:cs="Arial"/>
          <w:sz w:val="24"/>
          <w:szCs w:val="24"/>
          <w:lang w:val="el-GR"/>
        </w:rPr>
        <w:tab/>
      </w:r>
    </w:p>
    <w:p w14:paraId="0F667B08" w14:textId="77777777" w:rsidR="009D435A" w:rsidRPr="00522B76" w:rsidRDefault="009D435A" w:rsidP="009D435A">
      <w:pPr>
        <w:pStyle w:val="1"/>
        <w:tabs>
          <w:tab w:val="left" w:pos="1843"/>
          <w:tab w:val="left" w:pos="3393"/>
        </w:tabs>
        <w:ind w:left="0"/>
        <w:rPr>
          <w:rFonts w:ascii="Arial" w:hAnsi="Arial" w:cs="Arial"/>
          <w:b/>
          <w:sz w:val="24"/>
          <w:szCs w:val="24"/>
          <w:lang w:val="el-GR"/>
        </w:rPr>
      </w:pPr>
      <w:r w:rsidRPr="00522B76">
        <w:rPr>
          <w:rFonts w:ascii="Arial" w:hAnsi="Arial" w:cs="Arial"/>
          <w:b/>
          <w:sz w:val="24"/>
          <w:szCs w:val="24"/>
          <w:lang w:val="el-GR"/>
        </w:rPr>
        <w:t xml:space="preserve">Πώληση με εισαγωγή τιμής </w:t>
      </w:r>
    </w:p>
    <w:p w14:paraId="698A8D70" w14:textId="77777777" w:rsidR="009D435A" w:rsidRPr="00522B76" w:rsidRDefault="009D435A" w:rsidP="009D435A">
      <w:pPr>
        <w:pStyle w:val="1"/>
        <w:tabs>
          <w:tab w:val="left" w:pos="5529"/>
          <w:tab w:val="left" w:pos="7169"/>
        </w:tabs>
        <w:ind w:left="0"/>
        <w:rPr>
          <w:rFonts w:ascii="Arial" w:hAnsi="Arial" w:cs="Arial"/>
          <w:sz w:val="24"/>
          <w:szCs w:val="24"/>
          <w:lang w:val="el-GR"/>
        </w:rPr>
      </w:pPr>
      <w:r w:rsidRPr="00522B76">
        <w:rPr>
          <w:rFonts w:ascii="Arial" w:hAnsi="Arial" w:cs="Arial"/>
          <w:sz w:val="24"/>
          <w:szCs w:val="24"/>
          <w:lang w:val="el-GR"/>
        </w:rPr>
        <w:t xml:space="preserve">        [1][</w:t>
      </w:r>
      <w:r w:rsidRPr="00522B76">
        <w:rPr>
          <w:rFonts w:ascii="Arial" w:hAnsi="Arial" w:cs="Arial"/>
          <w:sz w:val="24"/>
          <w:szCs w:val="24"/>
        </w:rPr>
        <w:t>TIMH</w:t>
      </w:r>
      <w:r w:rsidRPr="00522B76">
        <w:rPr>
          <w:rFonts w:ascii="Arial" w:hAnsi="Arial" w:cs="Arial"/>
          <w:sz w:val="24"/>
          <w:szCs w:val="24"/>
          <w:lang w:val="el-GR"/>
        </w:rPr>
        <w:t>] [3][ΕΙΔΟΣ ]</w:t>
      </w:r>
    </w:p>
    <w:p w14:paraId="0360EFFC" w14:textId="77777777" w:rsidR="009D435A" w:rsidRPr="00522B76" w:rsidRDefault="009D435A" w:rsidP="009D435A">
      <w:pPr>
        <w:pStyle w:val="1"/>
        <w:tabs>
          <w:tab w:val="left" w:pos="5529"/>
          <w:tab w:val="left" w:pos="7169"/>
        </w:tabs>
        <w:ind w:left="1843"/>
        <w:rPr>
          <w:rFonts w:ascii="Arial" w:hAnsi="Arial" w:cs="Arial"/>
          <w:sz w:val="24"/>
          <w:szCs w:val="24"/>
          <w:lang w:val="el-GR"/>
        </w:rPr>
      </w:pPr>
      <w:r w:rsidRPr="00522B76">
        <w:rPr>
          <w:rFonts w:ascii="Arial" w:hAnsi="Arial" w:cs="Arial"/>
          <w:sz w:val="24"/>
          <w:szCs w:val="24"/>
          <w:lang w:val="el-GR"/>
        </w:rPr>
        <w:t>[2][</w:t>
      </w:r>
      <w:r w:rsidRPr="00522B76">
        <w:rPr>
          <w:rFonts w:ascii="Arial" w:hAnsi="Arial" w:cs="Arial"/>
          <w:sz w:val="24"/>
          <w:szCs w:val="24"/>
        </w:rPr>
        <w:t>TIMH</w:t>
      </w:r>
      <w:r w:rsidRPr="00522B76">
        <w:rPr>
          <w:rFonts w:ascii="Arial" w:hAnsi="Arial" w:cs="Arial"/>
          <w:sz w:val="24"/>
          <w:szCs w:val="24"/>
          <w:lang w:val="el-GR"/>
        </w:rPr>
        <w:t>][4] [ΕΙΔΟΣ ]</w:t>
      </w:r>
    </w:p>
    <w:p w14:paraId="38E35869" w14:textId="77777777" w:rsidR="009D435A" w:rsidRPr="00522B76" w:rsidRDefault="009D435A" w:rsidP="009D435A">
      <w:pPr>
        <w:pStyle w:val="1"/>
        <w:tabs>
          <w:tab w:val="left" w:pos="1843"/>
        </w:tabs>
        <w:ind w:left="0"/>
        <w:rPr>
          <w:rFonts w:ascii="Arial" w:hAnsi="Arial" w:cs="Arial"/>
          <w:b/>
          <w:sz w:val="24"/>
          <w:szCs w:val="24"/>
          <w:lang w:val="el-GR"/>
        </w:rPr>
      </w:pPr>
      <w:r w:rsidRPr="00522B76">
        <w:rPr>
          <w:rFonts w:ascii="Arial" w:hAnsi="Arial" w:cs="Arial"/>
          <w:b/>
          <w:sz w:val="24"/>
          <w:szCs w:val="24"/>
          <w:lang w:val="el-GR"/>
        </w:rPr>
        <w:t>Πώληση με ποσότητα</w:t>
      </w:r>
    </w:p>
    <w:p w14:paraId="04C38106" w14:textId="77777777" w:rsidR="009D435A" w:rsidRPr="00522B76" w:rsidRDefault="009D435A" w:rsidP="009D435A">
      <w:pPr>
        <w:pStyle w:val="1"/>
        <w:tabs>
          <w:tab w:val="left" w:pos="2803"/>
        </w:tabs>
        <w:ind w:firstLine="480"/>
        <w:rPr>
          <w:rFonts w:ascii="Arial" w:hAnsi="Arial" w:cs="Arial"/>
          <w:sz w:val="24"/>
          <w:szCs w:val="24"/>
          <w:lang w:val="el-GR"/>
        </w:rPr>
      </w:pPr>
      <w:r w:rsidRPr="00522B76">
        <w:rPr>
          <w:rFonts w:ascii="Arial" w:hAnsi="Arial" w:cs="Arial"/>
          <w:sz w:val="24"/>
          <w:szCs w:val="24"/>
          <w:lang w:val="el-GR"/>
        </w:rPr>
        <w:t xml:space="preserve">    [2][</w:t>
      </w:r>
      <w:r w:rsidRPr="00522B76">
        <w:rPr>
          <w:rFonts w:ascii="Arial" w:hAnsi="Arial" w:cs="Arial"/>
          <w:sz w:val="24"/>
          <w:szCs w:val="24"/>
        </w:rPr>
        <w:t>X</w:t>
      </w:r>
      <w:r w:rsidRPr="00522B76">
        <w:rPr>
          <w:rFonts w:ascii="Arial" w:hAnsi="Arial" w:cs="Arial"/>
          <w:sz w:val="24"/>
          <w:szCs w:val="24"/>
          <w:lang w:val="el-GR"/>
        </w:rPr>
        <w:t>][3] [ΕΙΔΟΣ]</w:t>
      </w:r>
    </w:p>
    <w:p w14:paraId="5B398497" w14:textId="77777777" w:rsidR="009D435A" w:rsidRPr="00522B76" w:rsidRDefault="009D435A" w:rsidP="009D435A">
      <w:pPr>
        <w:pStyle w:val="1"/>
        <w:tabs>
          <w:tab w:val="left" w:pos="2699"/>
        </w:tabs>
        <w:ind w:left="428" w:firstLine="1260"/>
        <w:rPr>
          <w:rFonts w:ascii="Arial" w:hAnsi="Arial" w:cs="Arial"/>
          <w:sz w:val="24"/>
          <w:szCs w:val="24"/>
          <w:lang w:val="el-GR"/>
        </w:rPr>
      </w:pPr>
      <w:r w:rsidRPr="00522B76">
        <w:rPr>
          <w:rFonts w:ascii="Arial" w:hAnsi="Arial" w:cs="Arial"/>
          <w:sz w:val="24"/>
          <w:szCs w:val="24"/>
          <w:lang w:val="el-GR"/>
        </w:rPr>
        <w:t xml:space="preserve"> [3][</w:t>
      </w:r>
      <w:r w:rsidRPr="00522B76">
        <w:rPr>
          <w:rFonts w:ascii="Arial" w:hAnsi="Arial" w:cs="Arial"/>
          <w:sz w:val="24"/>
          <w:szCs w:val="24"/>
        </w:rPr>
        <w:t>X</w:t>
      </w:r>
      <w:r w:rsidRPr="00522B76">
        <w:rPr>
          <w:rFonts w:ascii="Arial" w:hAnsi="Arial" w:cs="Arial"/>
          <w:sz w:val="24"/>
          <w:szCs w:val="24"/>
          <w:lang w:val="el-GR"/>
        </w:rPr>
        <w:t>][4] [ΕΙΔΟΣ ]</w:t>
      </w:r>
    </w:p>
    <w:p w14:paraId="48A084A6" w14:textId="3AFD6D01" w:rsidR="009D435A" w:rsidRPr="00522B76" w:rsidRDefault="009D435A" w:rsidP="009D435A">
      <w:pPr>
        <w:tabs>
          <w:tab w:val="left" w:pos="1843"/>
          <w:tab w:val="left" w:pos="3483"/>
        </w:tabs>
        <w:rPr>
          <w:rFonts w:ascii="Arial" w:hAnsi="Arial" w:cs="Arial"/>
          <w:b/>
          <w:sz w:val="24"/>
          <w:lang w:val="el-GR"/>
        </w:rPr>
      </w:pPr>
      <w:r w:rsidRPr="00522B76">
        <w:rPr>
          <w:rFonts w:ascii="Arial" w:hAnsi="Arial" w:cs="Arial"/>
          <w:b/>
          <w:sz w:val="24"/>
          <w:lang w:val="el-GR"/>
        </w:rPr>
        <w:t>Κλείσιμο απόδειξης [</w:t>
      </w:r>
      <w:r w:rsidR="00646B7F">
        <w:rPr>
          <w:rFonts w:ascii="Arial" w:hAnsi="Arial" w:cs="Arial"/>
          <w:b/>
          <w:sz w:val="24"/>
          <w:lang w:val="el-GR"/>
        </w:rPr>
        <w:t>ΜΕΤΡΗΤΑ</w:t>
      </w:r>
      <w:r w:rsidRPr="00522B76">
        <w:rPr>
          <w:rFonts w:ascii="Arial" w:hAnsi="Arial" w:cs="Arial"/>
          <w:b/>
          <w:sz w:val="24"/>
          <w:lang w:val="el-GR"/>
        </w:rPr>
        <w:t>]</w:t>
      </w:r>
    </w:p>
    <w:p w14:paraId="510DAE71" w14:textId="77777777" w:rsidR="009D435A" w:rsidRPr="00522B76" w:rsidRDefault="009D435A" w:rsidP="009D435A">
      <w:pPr>
        <w:pStyle w:val="1"/>
        <w:tabs>
          <w:tab w:val="left" w:pos="1843"/>
        </w:tabs>
        <w:ind w:left="0"/>
        <w:rPr>
          <w:rFonts w:ascii="Arial" w:hAnsi="Arial" w:cs="Arial"/>
          <w:sz w:val="24"/>
          <w:szCs w:val="24"/>
          <w:lang w:val="el-GR" w:eastAsia="zh-CN"/>
        </w:rPr>
      </w:pPr>
      <w:r w:rsidRPr="00522B76">
        <w:rPr>
          <w:rFonts w:ascii="Arial" w:hAnsi="Arial" w:cs="Arial"/>
          <w:sz w:val="24"/>
          <w:szCs w:val="24"/>
          <w:lang w:val="el-GR"/>
        </w:rPr>
        <w:t xml:space="preserve"> </w:t>
      </w:r>
    </w:p>
    <w:p w14:paraId="14EA1299" w14:textId="77777777" w:rsidR="009D435A" w:rsidRPr="00522B76" w:rsidRDefault="009D435A" w:rsidP="009D435A">
      <w:pPr>
        <w:pStyle w:val="1"/>
        <w:tabs>
          <w:tab w:val="left" w:pos="1843"/>
        </w:tabs>
        <w:ind w:left="0"/>
        <w:rPr>
          <w:rFonts w:ascii="Arial" w:eastAsia="PMingLiU" w:hAnsi="Arial" w:cs="Arial"/>
          <w:sz w:val="24"/>
          <w:szCs w:val="24"/>
          <w:lang w:val="el-GR" w:eastAsia="zh-CN"/>
        </w:rPr>
      </w:pPr>
    </w:p>
    <w:p w14:paraId="72D8407C" w14:textId="77777777" w:rsidR="009D435A" w:rsidRPr="00522B76" w:rsidRDefault="009D435A" w:rsidP="009D435A">
      <w:pPr>
        <w:tabs>
          <w:tab w:val="left" w:pos="3375"/>
        </w:tabs>
        <w:rPr>
          <w:rFonts w:ascii="Arial" w:hAnsi="Arial" w:cs="Arial"/>
          <w:color w:val="FF0000"/>
          <w:sz w:val="24"/>
          <w:lang w:val="el-GR"/>
        </w:rPr>
      </w:pPr>
      <w:bookmarkStart w:id="1376" w:name="_Toc375756942"/>
    </w:p>
    <w:p w14:paraId="6D2ECB22" w14:textId="77777777" w:rsidR="009D435A" w:rsidRPr="00522B76" w:rsidRDefault="009D435A" w:rsidP="009D435A">
      <w:pPr>
        <w:pStyle w:val="NormalIndent"/>
        <w:rPr>
          <w:rFonts w:ascii="Arial" w:hAnsi="Arial" w:cs="Arial"/>
          <w:szCs w:val="24"/>
          <w:lang w:val="el-GR"/>
        </w:rPr>
      </w:pPr>
    </w:p>
    <w:p w14:paraId="3733BB62" w14:textId="77777777" w:rsidR="009D435A" w:rsidRPr="00522B76" w:rsidRDefault="009D435A" w:rsidP="009D435A">
      <w:pPr>
        <w:pStyle w:val="Heading2"/>
        <w:rPr>
          <w:rFonts w:ascii="Arial" w:hAnsi="Arial" w:cs="Arial"/>
        </w:rPr>
      </w:pPr>
      <w:bookmarkStart w:id="1377" w:name="_Toc157523194"/>
      <w:bookmarkStart w:id="1378" w:name="_Toc161047099"/>
      <w:r w:rsidRPr="00522B76">
        <w:rPr>
          <w:rFonts w:ascii="Arial" w:hAnsi="Arial" w:cs="Arial"/>
        </w:rPr>
        <w:t>Ποσοστιαία Έκπτωση</w:t>
      </w:r>
      <w:bookmarkEnd w:id="1376"/>
      <w:bookmarkEnd w:id="1377"/>
      <w:bookmarkEnd w:id="1378"/>
    </w:p>
    <w:p w14:paraId="56A864F5" w14:textId="1BBCA07E" w:rsidR="009D435A" w:rsidRPr="00522B76" w:rsidRDefault="009D435A" w:rsidP="009D435A">
      <w:pPr>
        <w:pStyle w:val="1"/>
        <w:tabs>
          <w:tab w:val="left" w:pos="5118"/>
        </w:tabs>
        <w:spacing w:line="360" w:lineRule="auto"/>
        <w:ind w:left="630" w:hanging="210"/>
        <w:rPr>
          <w:rFonts w:ascii="Arial" w:hAnsi="Arial" w:cs="Arial"/>
          <w:sz w:val="24"/>
          <w:szCs w:val="24"/>
          <w:lang w:val="el-GR"/>
        </w:rPr>
      </w:pPr>
      <w:r w:rsidRPr="00522B76">
        <w:rPr>
          <w:rFonts w:ascii="Arial" w:hAnsi="Arial" w:cs="Arial"/>
          <w:sz w:val="24"/>
          <w:lang w:val="el-GR"/>
        </w:rPr>
        <w:t xml:space="preserve">Αφού γίνει η εισαγωγή των Τμημάτων ή Ειδών , μπορείτε να κάνετε έκπτωση με ποσοστό με το πλήκτρο </w:t>
      </w:r>
      <w:r w:rsidRPr="00522B76">
        <w:rPr>
          <w:rFonts w:ascii="Arial" w:hAnsi="Arial" w:cs="Arial"/>
          <w:b/>
          <w:sz w:val="24"/>
          <w:lang w:val="el-GR"/>
        </w:rPr>
        <w:t>[-%]</w:t>
      </w:r>
      <w:r w:rsidRPr="00522B76">
        <w:rPr>
          <w:rFonts w:ascii="Arial" w:hAnsi="Arial" w:cs="Arial"/>
          <w:sz w:val="24"/>
          <w:lang w:val="el-GR"/>
        </w:rPr>
        <w:t xml:space="preserve">. Εάν η έκπτωση είναι στο συνολικό ποσό πωλήσεων πατήστε </w:t>
      </w:r>
      <w:r w:rsidRPr="00522B76">
        <w:rPr>
          <w:rFonts w:ascii="Arial" w:hAnsi="Arial" w:cs="Arial"/>
          <w:b/>
          <w:sz w:val="24"/>
          <w:lang w:val="el-GR"/>
        </w:rPr>
        <w:t xml:space="preserve">[ΜΕΡΙΚΟ </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 xml:space="preserve">, </w:t>
      </w:r>
      <w:r w:rsidRPr="00522B76">
        <w:rPr>
          <w:rFonts w:ascii="Arial" w:hAnsi="Arial" w:cs="Arial"/>
          <w:b/>
          <w:sz w:val="24"/>
          <w:szCs w:val="24"/>
          <w:lang w:val="el-GR"/>
        </w:rPr>
        <w:t xml:space="preserve">[ΕΚΠΤΩΣΗ] </w:t>
      </w:r>
      <w:r w:rsidRPr="00522B76">
        <w:rPr>
          <w:rFonts w:ascii="Arial" w:hAnsi="Arial" w:cs="Arial"/>
          <w:sz w:val="24"/>
          <w:szCs w:val="24"/>
          <w:lang w:val="el-GR"/>
        </w:rPr>
        <w:t>και η οθόνη θα μας δείξει:</w:t>
      </w:r>
    </w:p>
    <w:p w14:paraId="1535FA5A" w14:textId="77777777" w:rsidR="009D435A" w:rsidRPr="00522B76" w:rsidRDefault="009D435A" w:rsidP="009D435A">
      <w:pPr>
        <w:pStyle w:val="1"/>
        <w:tabs>
          <w:tab w:val="left" w:pos="5118"/>
        </w:tabs>
        <w:spacing w:line="360" w:lineRule="auto"/>
        <w:ind w:left="630" w:hanging="210"/>
        <w:rPr>
          <w:rFonts w:ascii="Arial" w:hAnsi="Arial" w:cs="Arial"/>
          <w:sz w:val="24"/>
          <w:szCs w:val="24"/>
          <w:lang w:val="el-GR"/>
        </w:rPr>
      </w:pPr>
      <w:r w:rsidRPr="00522B76">
        <w:rPr>
          <w:rFonts w:ascii="Arial" w:hAnsi="Arial" w:cs="Arial"/>
          <w:noProof/>
          <w:lang w:val="el-GR" w:eastAsia="el-GR"/>
        </w:rPr>
        <mc:AlternateContent>
          <mc:Choice Requires="wps">
            <w:drawing>
              <wp:anchor distT="0" distB="0" distL="114300" distR="114300" simplePos="0" relativeHeight="251683840" behindDoc="0" locked="0" layoutInCell="1" allowOverlap="1" wp14:anchorId="125E98AB" wp14:editId="7BDD007B">
                <wp:simplePos x="0" y="0"/>
                <wp:positionH relativeFrom="margin">
                  <wp:posOffset>2345690</wp:posOffset>
                </wp:positionH>
                <wp:positionV relativeFrom="paragraph">
                  <wp:posOffset>166370</wp:posOffset>
                </wp:positionV>
                <wp:extent cx="1993900" cy="914400"/>
                <wp:effectExtent l="0" t="0" r="25400" b="19050"/>
                <wp:wrapNone/>
                <wp:docPr id="727"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914400"/>
                        </a:xfrm>
                        <a:prstGeom prst="rect">
                          <a:avLst/>
                        </a:prstGeom>
                        <a:solidFill>
                          <a:srgbClr val="FFFFFF"/>
                        </a:solidFill>
                        <a:ln w="9525">
                          <a:solidFill>
                            <a:srgbClr val="000000"/>
                          </a:solidFill>
                          <a:miter lim="800000"/>
                          <a:headEnd/>
                          <a:tailEnd/>
                        </a:ln>
                      </wps:spPr>
                      <wps:txbx>
                        <w:txbxContent>
                          <w:p w14:paraId="27EF9019" w14:textId="77777777" w:rsidR="009D435A" w:rsidRPr="000904D6" w:rsidRDefault="009D435A" w:rsidP="009D435A">
                            <w:pPr>
                              <w:rPr>
                                <w:lang w:val="el-GR"/>
                              </w:rPr>
                            </w:pPr>
                            <w:r>
                              <w:rPr>
                                <w:lang w:val="el-GR"/>
                              </w:rPr>
                              <w:t>ΕΙΣΙΤΗΡΙΟ</w:t>
                            </w:r>
                          </w:p>
                          <w:p w14:paraId="2C77C914" w14:textId="77777777" w:rsidR="009D435A" w:rsidRPr="000904D6" w:rsidRDefault="009D435A" w:rsidP="009D435A">
                            <w:pPr>
                              <w:rPr>
                                <w:lang w:val="el-GR"/>
                              </w:rPr>
                            </w:pPr>
                            <w:r>
                              <w:rPr>
                                <w:lang w:val="el-GR"/>
                              </w:rPr>
                              <w:t>ΕΚΠΤΩΣΗ ΠΟΣΟΥ</w:t>
                            </w:r>
                          </w:p>
                          <w:p w14:paraId="0A69CE60" w14:textId="77777777" w:rsidR="009D435A" w:rsidRPr="000904D6" w:rsidRDefault="009D435A" w:rsidP="009D435A">
                            <w:pPr>
                              <w:rPr>
                                <w:lang w:val="el-GR"/>
                              </w:rPr>
                            </w:pPr>
                            <w:r>
                              <w:rPr>
                                <w:lang w:val="el-GR"/>
                              </w:rPr>
                              <w:t xml:space="preserve">ΕΚΠΤΩΣΗ </w:t>
                            </w:r>
                            <w:r w:rsidRPr="000904D6">
                              <w:rPr>
                                <w:rFonts w:hint="eastAsia"/>
                                <w:lang w:val="el-GR"/>
                              </w:rPr>
                              <w:t>%</w:t>
                            </w:r>
                          </w:p>
                          <w:p w14:paraId="181EDEA4" w14:textId="77777777" w:rsidR="009D435A" w:rsidRPr="000904D6" w:rsidRDefault="009D435A" w:rsidP="009D435A">
                            <w:pPr>
                              <w:rPr>
                                <w:lang w:val="el-GR"/>
                              </w:rPr>
                            </w:pPr>
                            <w:r>
                              <w:rPr>
                                <w:lang w:val="el-GR"/>
                              </w:rPr>
                              <w:t>ΑΥΞΗΣΗ</w:t>
                            </w:r>
                          </w:p>
                          <w:p w14:paraId="73500208" w14:textId="77777777" w:rsidR="009D435A" w:rsidRPr="000904D6" w:rsidRDefault="009D435A" w:rsidP="009D435A">
                            <w:pPr>
                              <w:rPr>
                                <w:lang w:val="el-GR"/>
                              </w:rPr>
                            </w:pPr>
                            <w:r w:rsidRPr="000904D6">
                              <w:rPr>
                                <w:rFonts w:hint="eastAsia"/>
                                <w:lang w:val="el-G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E98AB" id="Text Box 744" o:spid="_x0000_s1110" type="#_x0000_t202" style="position:absolute;left:0;text-align:left;margin-left:184.7pt;margin-top:13.1pt;width:157pt;height:1in;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">
                <v:textbox>
                  <w:txbxContent>
                    <w:p w14:paraId="27EF9019" w14:textId="77777777" w:rsidR="009D435A" w:rsidRPr="000904D6" w:rsidRDefault="009D435A" w:rsidP="009D435A">
                      <w:pPr>
                        <w:rPr>
                          <w:lang w:val="el-GR"/>
                        </w:rPr>
                      </w:pPr>
                      <w:r>
                        <w:rPr>
                          <w:lang w:val="el-GR"/>
                        </w:rPr>
                        <w:t>ΕΙΣΙΤΗΡΙΟ</w:t>
                      </w:r>
                    </w:p>
                    <w:p w14:paraId="2C77C914" w14:textId="77777777" w:rsidR="009D435A" w:rsidRPr="000904D6" w:rsidRDefault="009D435A" w:rsidP="009D435A">
                      <w:pPr>
                        <w:rPr>
                          <w:lang w:val="el-GR"/>
                        </w:rPr>
                      </w:pPr>
                      <w:r>
                        <w:rPr>
                          <w:lang w:val="el-GR"/>
                        </w:rPr>
                        <w:t>ΕΚΠΤΩΣΗ ΠΟΣΟΥ</w:t>
                      </w:r>
                    </w:p>
                    <w:p w14:paraId="0A69CE60" w14:textId="77777777" w:rsidR="009D435A" w:rsidRPr="000904D6" w:rsidRDefault="009D435A" w:rsidP="009D435A">
                      <w:pPr>
                        <w:rPr>
                          <w:lang w:val="el-GR"/>
                        </w:rPr>
                      </w:pPr>
                      <w:r>
                        <w:rPr>
                          <w:lang w:val="el-GR"/>
                        </w:rPr>
                        <w:t xml:space="preserve">ΕΚΠΤΩΣΗ </w:t>
                      </w:r>
                      <w:r w:rsidRPr="000904D6">
                        <w:rPr>
                          <w:rFonts w:hint="eastAsia"/>
                          <w:lang w:val="el-GR"/>
                        </w:rPr>
                        <w:t>%</w:t>
                      </w:r>
                    </w:p>
                    <w:p w14:paraId="181EDEA4" w14:textId="77777777" w:rsidR="009D435A" w:rsidRPr="000904D6" w:rsidRDefault="009D435A" w:rsidP="009D435A">
                      <w:pPr>
                        <w:rPr>
                          <w:lang w:val="el-GR"/>
                        </w:rPr>
                      </w:pPr>
                      <w:r>
                        <w:rPr>
                          <w:lang w:val="el-GR"/>
                        </w:rPr>
                        <w:t>ΑΥΞΗΣΗ</w:t>
                      </w:r>
                    </w:p>
                    <w:p w14:paraId="73500208" w14:textId="77777777" w:rsidR="009D435A" w:rsidRPr="000904D6" w:rsidRDefault="009D435A" w:rsidP="009D435A">
                      <w:pPr>
                        <w:rPr>
                          <w:lang w:val="el-GR"/>
                        </w:rPr>
                      </w:pPr>
                      <w:r w:rsidRPr="000904D6">
                        <w:rPr>
                          <w:rFonts w:hint="eastAsia"/>
                          <w:lang w:val="el-GR"/>
                        </w:rPr>
                        <w:t>+</w:t>
                      </w:r>
                    </w:p>
                  </w:txbxContent>
                </v:textbox>
                <w10:wrap anchorx="margin"/>
              </v:shape>
            </w:pict>
          </mc:Fallback>
        </mc:AlternateContent>
      </w:r>
    </w:p>
    <w:p w14:paraId="52D1FF06" w14:textId="77777777" w:rsidR="009D435A" w:rsidRPr="00522B76" w:rsidRDefault="009D435A" w:rsidP="009D435A">
      <w:pPr>
        <w:pStyle w:val="1"/>
        <w:tabs>
          <w:tab w:val="left" w:pos="5118"/>
        </w:tabs>
        <w:spacing w:line="360" w:lineRule="auto"/>
        <w:ind w:left="630" w:hanging="210"/>
        <w:rPr>
          <w:rFonts w:ascii="Arial" w:hAnsi="Arial" w:cs="Arial"/>
          <w:sz w:val="24"/>
          <w:szCs w:val="24"/>
          <w:lang w:val="el-GR"/>
        </w:rPr>
      </w:pPr>
    </w:p>
    <w:p w14:paraId="5D316916" w14:textId="77777777" w:rsidR="009D435A" w:rsidRPr="00522B76" w:rsidRDefault="009D435A" w:rsidP="009D435A">
      <w:pPr>
        <w:pStyle w:val="1"/>
        <w:tabs>
          <w:tab w:val="left" w:pos="5118"/>
        </w:tabs>
        <w:spacing w:line="360" w:lineRule="auto"/>
        <w:ind w:left="630" w:hanging="210"/>
        <w:rPr>
          <w:rFonts w:ascii="Arial" w:hAnsi="Arial" w:cs="Arial"/>
          <w:sz w:val="24"/>
          <w:szCs w:val="24"/>
          <w:lang w:val="el-GR"/>
        </w:rPr>
      </w:pPr>
    </w:p>
    <w:p w14:paraId="5B93B67B" w14:textId="77777777" w:rsidR="00DF4409" w:rsidRPr="00522B76" w:rsidRDefault="00DF4409" w:rsidP="009D435A">
      <w:pPr>
        <w:pStyle w:val="1"/>
        <w:tabs>
          <w:tab w:val="left" w:pos="5118"/>
        </w:tabs>
        <w:spacing w:line="360" w:lineRule="auto"/>
        <w:ind w:left="630" w:hanging="210"/>
        <w:rPr>
          <w:rFonts w:ascii="Arial" w:hAnsi="Arial" w:cs="Arial"/>
          <w:sz w:val="24"/>
          <w:lang w:val="el-GR"/>
        </w:rPr>
      </w:pPr>
    </w:p>
    <w:p w14:paraId="4B995E03" w14:textId="138D3462" w:rsidR="009D435A" w:rsidRPr="00522B76" w:rsidRDefault="009D435A" w:rsidP="009D435A">
      <w:pPr>
        <w:pStyle w:val="1"/>
        <w:tabs>
          <w:tab w:val="left" w:pos="5118"/>
        </w:tabs>
        <w:spacing w:line="360" w:lineRule="auto"/>
        <w:ind w:left="630" w:hanging="210"/>
        <w:rPr>
          <w:rFonts w:ascii="Arial" w:hAnsi="Arial" w:cs="Arial"/>
          <w:b/>
          <w:sz w:val="24"/>
          <w:szCs w:val="24"/>
          <w:lang w:val="el-GR"/>
        </w:rPr>
      </w:pPr>
      <w:r w:rsidRPr="00522B76">
        <w:rPr>
          <w:rFonts w:ascii="Arial" w:hAnsi="Arial" w:cs="Arial"/>
          <w:sz w:val="24"/>
          <w:lang w:val="el-GR"/>
        </w:rPr>
        <w:t xml:space="preserve">Πατήστε το πλήκτρο </w:t>
      </w:r>
      <w:r w:rsidR="00DF4409" w:rsidRPr="00522B76">
        <w:rPr>
          <w:rFonts w:ascii="Arial" w:hAnsi="Arial" w:cs="Arial"/>
          <w:sz w:val="24"/>
          <w:lang w:val="el-GR"/>
        </w:rPr>
        <w:t xml:space="preserve">[↓] </w:t>
      </w:r>
      <w:r w:rsidRPr="00522B76">
        <w:rPr>
          <w:rFonts w:ascii="Arial" w:hAnsi="Arial" w:cs="Arial"/>
          <w:b/>
          <w:sz w:val="24"/>
          <w:lang w:val="el-GR"/>
        </w:rPr>
        <w:t xml:space="preserve"> ή </w:t>
      </w:r>
      <w:r w:rsidR="00DF4409" w:rsidRPr="00522B76">
        <w:rPr>
          <w:rFonts w:ascii="Arial" w:hAnsi="Arial" w:cs="Arial"/>
          <w:sz w:val="24"/>
          <w:lang w:val="el-GR"/>
        </w:rPr>
        <w:t xml:space="preserve">[↑] </w:t>
      </w:r>
      <w:r w:rsidRPr="00522B76">
        <w:rPr>
          <w:rFonts w:ascii="Arial" w:hAnsi="Arial" w:cs="Arial"/>
          <w:sz w:val="24"/>
          <w:lang w:val="el-GR"/>
        </w:rPr>
        <w:t>για να επιλέξετε</w:t>
      </w:r>
      <w:r w:rsidRPr="00522B76">
        <w:rPr>
          <w:rFonts w:ascii="Arial" w:hAnsi="Arial" w:cs="Arial"/>
          <w:sz w:val="24"/>
          <w:szCs w:val="24"/>
          <w:lang w:val="el-GR"/>
        </w:rPr>
        <w:t xml:space="preserve"> το είδος της έκπτωσης που θέλετε να κάνετε και 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p>
    <w:p w14:paraId="55B87DF1" w14:textId="6CED79CB" w:rsidR="009D435A" w:rsidRPr="00522B76" w:rsidRDefault="009D435A" w:rsidP="009D435A">
      <w:pPr>
        <w:pStyle w:val="1"/>
        <w:tabs>
          <w:tab w:val="left" w:pos="5118"/>
        </w:tabs>
        <w:spacing w:line="360" w:lineRule="auto"/>
        <w:ind w:left="630" w:hanging="210"/>
        <w:rPr>
          <w:rFonts w:ascii="Arial" w:hAnsi="Arial" w:cs="Arial"/>
          <w:sz w:val="24"/>
          <w:szCs w:val="24"/>
          <w:lang w:val="el-GR"/>
        </w:rPr>
      </w:pPr>
      <w:r w:rsidRPr="00522B76">
        <w:rPr>
          <w:rFonts w:ascii="Arial" w:hAnsi="Arial" w:cs="Arial"/>
          <w:sz w:val="24"/>
          <w:szCs w:val="24"/>
          <w:lang w:val="el-GR"/>
        </w:rPr>
        <w:t xml:space="preserve">Η οθόνη θα δείξει &lt;Ποσό&gt;, βάλτε το ποσό και 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p>
    <w:p w14:paraId="21C47320" w14:textId="77777777" w:rsidR="009D435A" w:rsidRPr="00522B76" w:rsidRDefault="009D435A" w:rsidP="009D435A">
      <w:pPr>
        <w:rPr>
          <w:rFonts w:ascii="Arial" w:hAnsi="Arial" w:cs="Arial"/>
          <w:sz w:val="24"/>
          <w:lang w:val="el-GR"/>
        </w:rPr>
      </w:pPr>
      <w:r w:rsidRPr="00522B76">
        <w:rPr>
          <w:rFonts w:ascii="Arial" w:hAnsi="Arial" w:cs="Arial"/>
          <w:sz w:val="24"/>
          <w:lang w:val="el-GR"/>
        </w:rPr>
        <w:t xml:space="preserve">Ποσοστό έκπτωσης είναι </w:t>
      </w:r>
      <w:r w:rsidRPr="00522B76">
        <w:rPr>
          <w:rFonts w:ascii="Arial" w:hAnsi="Arial" w:cs="Arial"/>
          <w:b/>
          <w:sz w:val="24"/>
          <w:lang w:val="el-GR"/>
        </w:rPr>
        <w:t>0.01%~99.99%</w:t>
      </w:r>
      <w:r w:rsidRPr="00522B76">
        <w:rPr>
          <w:rFonts w:ascii="Arial" w:hAnsi="Arial" w:cs="Arial"/>
          <w:sz w:val="24"/>
          <w:lang w:val="el-GR"/>
        </w:rPr>
        <w:t>.</w:t>
      </w:r>
    </w:p>
    <w:p w14:paraId="08814DAC" w14:textId="612C7C95" w:rsidR="009D435A" w:rsidRPr="00522B76" w:rsidRDefault="00FC09C4" w:rsidP="009D435A">
      <w:pPr>
        <w:pStyle w:val="1"/>
        <w:tabs>
          <w:tab w:val="left" w:pos="4818"/>
        </w:tabs>
        <w:rPr>
          <w:rFonts w:ascii="Arial" w:hAnsi="Arial" w:cs="Arial"/>
          <w:b/>
          <w:sz w:val="24"/>
          <w:szCs w:val="24"/>
          <w:lang w:val="el-GR"/>
        </w:rPr>
      </w:pPr>
      <w:r w:rsidRPr="00522B76">
        <w:rPr>
          <w:rFonts w:ascii="Arial" w:hAnsi="Arial" w:cs="Arial"/>
          <w:noProof/>
          <w:lang w:val="el-GR" w:eastAsia="el-GR"/>
        </w:rPr>
        <mc:AlternateContent>
          <mc:Choice Requires="wps">
            <w:drawing>
              <wp:anchor distT="0" distB="0" distL="114935" distR="114935" simplePos="0" relativeHeight="251661312" behindDoc="0" locked="0" layoutInCell="1" allowOverlap="1" wp14:anchorId="54240FA4" wp14:editId="02B44297">
                <wp:simplePos x="0" y="0"/>
                <wp:positionH relativeFrom="margin">
                  <wp:align>right</wp:align>
                </wp:positionH>
                <wp:positionV relativeFrom="paragraph">
                  <wp:posOffset>-429260</wp:posOffset>
                </wp:positionV>
                <wp:extent cx="1628140" cy="2002155"/>
                <wp:effectExtent l="0" t="0" r="10160" b="17145"/>
                <wp:wrapNone/>
                <wp:docPr id="726"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2002155"/>
                        </a:xfrm>
                        <a:prstGeom prst="rect">
                          <a:avLst/>
                        </a:prstGeom>
                        <a:solidFill>
                          <a:srgbClr val="FFFFFF"/>
                        </a:solidFill>
                        <a:ln w="6350">
                          <a:solidFill>
                            <a:srgbClr val="000000"/>
                          </a:solidFill>
                          <a:miter lim="800000"/>
                          <a:headEnd/>
                          <a:tailEnd/>
                        </a:ln>
                      </wps:spPr>
                      <wps:txbx>
                        <w:txbxContent>
                          <w:p w14:paraId="5F6ADF8C"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220ED467"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ΤΜ3   €300.00 19.00%</w:t>
                            </w:r>
                          </w:p>
                          <w:p w14:paraId="2DF74564"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ΤΜ4    €400.00 9,00%</w:t>
                            </w:r>
                          </w:p>
                          <w:p w14:paraId="022DDC3B"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-%10   €-40.00 20%</w:t>
                            </w:r>
                          </w:p>
                          <w:p w14:paraId="3466812D"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ΕΙΔΟΣ2 €20.00 9,00%</w:t>
                            </w:r>
                          </w:p>
                          <w:p w14:paraId="5B76689A"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ΕΙΔΟΣ3  €30.00 19,00%</w:t>
                            </w:r>
                          </w:p>
                          <w:p w14:paraId="6897B0D6" w14:textId="77777777" w:rsidR="009D435A" w:rsidRDefault="009D435A" w:rsidP="009D435A">
                            <w:pPr>
                              <w:spacing w:line="100" w:lineRule="atLeast"/>
                              <w:rPr>
                                <w:rFonts w:ascii="Arial" w:eastAsia="MingLiU" w:hAnsi="Arial" w:cs="Arial"/>
                                <w:w w:val="90"/>
                                <w:sz w:val="18"/>
                                <w:u w:val="dash"/>
                                <w:lang w:val="el-GR"/>
                              </w:rPr>
                            </w:pPr>
                            <w:r>
                              <w:rPr>
                                <w:rFonts w:ascii="Arial" w:hAnsi="Arial" w:cs="Arial"/>
                                <w:w w:val="90"/>
                                <w:sz w:val="18"/>
                                <w:u w:val="dash"/>
                                <w:lang w:val="el-GR"/>
                              </w:rPr>
                              <w:t xml:space="preserve">-%15   €-4.50 </w:t>
                            </w:r>
                            <w:r>
                              <w:rPr>
                                <w:rFonts w:ascii="Arial" w:eastAsia="MingLiU" w:hAnsi="Arial" w:cs="Arial"/>
                                <w:w w:val="90"/>
                                <w:sz w:val="18"/>
                                <w:u w:val="dash"/>
                                <w:lang w:val="el-GR"/>
                              </w:rPr>
                              <w:t xml:space="preserve"> </w:t>
                            </w:r>
                          </w:p>
                          <w:p w14:paraId="1E67FA3B" w14:textId="77777777" w:rsidR="009D435A" w:rsidRDefault="009D435A" w:rsidP="009D435A">
                            <w:pPr>
                              <w:spacing w:line="100" w:lineRule="atLeast"/>
                              <w:rPr>
                                <w:rFonts w:ascii="MingLiU" w:hAnsi="MingLiU"/>
                                <w:b/>
                                <w:bCs/>
                                <w:w w:val="110"/>
                                <w:sz w:val="18"/>
                                <w:lang w:val="el-GR"/>
                              </w:rPr>
                            </w:pPr>
                            <w:r>
                              <w:rPr>
                                <w:rFonts w:ascii="Arial" w:hAnsi="Arial" w:cs="Arial"/>
                                <w:b/>
                                <w:bCs/>
                                <w:w w:val="110"/>
                                <w:sz w:val="18"/>
                                <w:lang w:val="el-GR"/>
                              </w:rPr>
                              <w:t>ΣΥΝΟΛΟ</w:t>
                            </w:r>
                            <w:r>
                              <w:rPr>
                                <w:rFonts w:ascii="MingLiU" w:hAnsi="MingLiU"/>
                                <w:b/>
                                <w:bCs/>
                                <w:w w:val="110"/>
                                <w:sz w:val="18"/>
                                <w:lang w:val="el-GR"/>
                              </w:rPr>
                              <w:t xml:space="preserve">  €705.50</w:t>
                            </w:r>
                          </w:p>
                          <w:p w14:paraId="15F75FE9"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ΜΕΤΡΗΤΑ   €705.50</w:t>
                            </w:r>
                          </w:p>
                          <w:p w14:paraId="4E272325"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 xml:space="preserve"> </w:t>
                            </w:r>
                          </w:p>
                          <w:p w14:paraId="4E7C1071" w14:textId="77777777" w:rsidR="009D435A" w:rsidRDefault="009D435A" w:rsidP="009D435A">
                            <w:pPr>
                              <w:rPr>
                                <w:rFonts w:ascii="MingLiU" w:eastAsia="MingLiU" w:hAnsi="MingLiU"/>
                                <w:w w:val="90"/>
                                <w:sz w:val="1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40FA4" id="Text Box 641" o:spid="_x0000_s1111" type="#_x0000_t202" style="position:absolute;left:0;text-align:left;margin-left:77pt;margin-top:-33.8pt;width:128.2pt;height:157.65pt;z-index:251661312;visibility:visible;mso-wrap-style:square;mso-width-percent:0;mso-height-percent:0;mso-wrap-distance-left:9.05pt;mso-wrap-distance-top:0;mso-wrap-distance-right:9.05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" strokeweight=".5pt">
                <v:textbox inset="7.45pt,3.85pt,7.45pt,3.85pt">
                  <w:txbxContent>
                    <w:p w14:paraId="5F6ADF8C"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220ED467"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ΤΜ3   €300.00 19.00%</w:t>
                      </w:r>
                    </w:p>
                    <w:p w14:paraId="2DF74564"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ΤΜ4    €400.00 9,00%</w:t>
                      </w:r>
                    </w:p>
                    <w:p w14:paraId="022DDC3B"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-%10   €-40.00 20%</w:t>
                      </w:r>
                    </w:p>
                    <w:p w14:paraId="3466812D"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ΕΙΔΟΣ2 €20.00 9,00%</w:t>
                      </w:r>
                    </w:p>
                    <w:p w14:paraId="5B76689A"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ΕΙΔΟΣ3  €30.00 19,00%</w:t>
                      </w:r>
                    </w:p>
                    <w:p w14:paraId="6897B0D6" w14:textId="77777777" w:rsidR="009D435A" w:rsidRDefault="009D435A" w:rsidP="009D435A">
                      <w:pPr>
                        <w:spacing w:line="100" w:lineRule="atLeast"/>
                        <w:rPr>
                          <w:rFonts w:ascii="Arial" w:eastAsia="MingLiU" w:hAnsi="Arial" w:cs="Arial"/>
                          <w:w w:val="90"/>
                          <w:sz w:val="18"/>
                          <w:u w:val="dash"/>
                          <w:lang w:val="el-GR"/>
                        </w:rPr>
                      </w:pPr>
                      <w:r>
                        <w:rPr>
                          <w:rFonts w:ascii="Arial" w:hAnsi="Arial" w:cs="Arial"/>
                          <w:w w:val="90"/>
                          <w:sz w:val="18"/>
                          <w:u w:val="dash"/>
                          <w:lang w:val="el-GR"/>
                        </w:rPr>
                        <w:t xml:space="preserve">-%15   €-4.50 </w:t>
                      </w:r>
                      <w:r>
                        <w:rPr>
                          <w:rFonts w:ascii="Arial" w:eastAsia="MingLiU" w:hAnsi="Arial" w:cs="Arial"/>
                          <w:w w:val="90"/>
                          <w:sz w:val="18"/>
                          <w:u w:val="dash"/>
                          <w:lang w:val="el-GR"/>
                        </w:rPr>
                        <w:t xml:space="preserve"> </w:t>
                      </w:r>
                    </w:p>
                    <w:p w14:paraId="1E67FA3B" w14:textId="77777777" w:rsidR="009D435A" w:rsidRDefault="009D435A" w:rsidP="009D435A">
                      <w:pPr>
                        <w:spacing w:line="100" w:lineRule="atLeast"/>
                        <w:rPr>
                          <w:rFonts w:ascii="MingLiU" w:hAnsi="MingLiU"/>
                          <w:b/>
                          <w:bCs/>
                          <w:w w:val="110"/>
                          <w:sz w:val="18"/>
                          <w:lang w:val="el-GR"/>
                        </w:rPr>
                      </w:pPr>
                      <w:r>
                        <w:rPr>
                          <w:rFonts w:ascii="Arial" w:hAnsi="Arial" w:cs="Arial"/>
                          <w:b/>
                          <w:bCs/>
                          <w:w w:val="110"/>
                          <w:sz w:val="18"/>
                          <w:lang w:val="el-GR"/>
                        </w:rPr>
                        <w:t>ΣΥΝΟΛΟ</w:t>
                      </w:r>
                      <w:r>
                        <w:rPr>
                          <w:rFonts w:ascii="MingLiU" w:hAnsi="MingLiU"/>
                          <w:b/>
                          <w:bCs/>
                          <w:w w:val="110"/>
                          <w:sz w:val="18"/>
                          <w:lang w:val="el-GR"/>
                        </w:rPr>
                        <w:t xml:space="preserve">  €705.50</w:t>
                      </w:r>
                    </w:p>
                    <w:p w14:paraId="15F75FE9"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ΜΕΤΡΗΤΑ   €705.50</w:t>
                      </w:r>
                    </w:p>
                    <w:p w14:paraId="4E272325"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 xml:space="preserve"> </w:t>
                      </w:r>
                    </w:p>
                    <w:p w14:paraId="4E7C1071" w14:textId="77777777" w:rsidR="009D435A" w:rsidRDefault="009D435A" w:rsidP="009D435A">
                      <w:pPr>
                        <w:rPr>
                          <w:rFonts w:ascii="MingLiU" w:eastAsia="MingLiU" w:hAnsi="MingLiU"/>
                          <w:w w:val="90"/>
                          <w:sz w:val="18"/>
                        </w:rPr>
                      </w:pPr>
                    </w:p>
                  </w:txbxContent>
                </v:textbox>
                <w10:wrap anchorx="margin"/>
              </v:shape>
            </w:pict>
          </mc:Fallback>
        </mc:AlternateContent>
      </w:r>
      <w:r w:rsidR="009D435A" w:rsidRPr="00522B76">
        <w:rPr>
          <w:rFonts w:ascii="Arial" w:hAnsi="Arial" w:cs="Arial"/>
          <w:sz w:val="24"/>
          <w:szCs w:val="24"/>
          <w:lang w:val="el-GR"/>
        </w:rPr>
        <w:t xml:space="preserve">Π.Χ. 1: </w:t>
      </w:r>
      <w:r w:rsidR="009D435A" w:rsidRPr="00522B76">
        <w:rPr>
          <w:rFonts w:ascii="Arial" w:hAnsi="Arial" w:cs="Arial"/>
          <w:b/>
          <w:sz w:val="24"/>
          <w:szCs w:val="24"/>
          <w:lang w:val="el-GR"/>
        </w:rPr>
        <w:t>Πωλήσεις τμήματος</w:t>
      </w:r>
    </w:p>
    <w:p w14:paraId="638D780E" w14:textId="77777777" w:rsidR="009D435A" w:rsidRPr="00522B76" w:rsidRDefault="009D435A" w:rsidP="009D435A">
      <w:pPr>
        <w:pStyle w:val="1"/>
        <w:tabs>
          <w:tab w:val="left" w:pos="4818"/>
        </w:tabs>
        <w:rPr>
          <w:rFonts w:ascii="Arial" w:eastAsia="PMingLiU" w:hAnsi="Arial" w:cs="Arial"/>
          <w:sz w:val="24"/>
          <w:szCs w:val="24"/>
          <w:lang w:val="el-GR"/>
        </w:rPr>
      </w:pPr>
      <w:r w:rsidRPr="00522B76">
        <w:rPr>
          <w:rFonts w:ascii="Arial" w:hAnsi="Arial" w:cs="Arial"/>
          <w:sz w:val="24"/>
          <w:szCs w:val="24"/>
          <w:lang w:val="el-GR"/>
        </w:rPr>
        <w:t xml:space="preserve">   [3][</w:t>
      </w:r>
      <w:r w:rsidRPr="00522B76">
        <w:rPr>
          <w:rFonts w:ascii="Arial" w:hAnsi="Arial" w:cs="Arial"/>
          <w:sz w:val="24"/>
          <w:szCs w:val="24"/>
        </w:rPr>
        <w:t>TMHMA</w:t>
      </w:r>
      <w:r w:rsidRPr="00522B76">
        <w:rPr>
          <w:rFonts w:ascii="Arial" w:hAnsi="Arial" w:cs="Arial"/>
          <w:sz w:val="24"/>
          <w:szCs w:val="24"/>
          <w:lang w:val="el-GR"/>
        </w:rPr>
        <w:t>]</w:t>
      </w:r>
      <w:r w:rsidRPr="00522B76">
        <w:rPr>
          <w:rFonts w:ascii="Arial" w:eastAsia="PMingLiU" w:hAnsi="Arial" w:cs="Arial"/>
          <w:sz w:val="24"/>
          <w:szCs w:val="24"/>
          <w:lang w:val="el-GR"/>
        </w:rPr>
        <w:tab/>
      </w:r>
      <w:r w:rsidRPr="00522B76">
        <w:rPr>
          <w:rFonts w:ascii="Arial" w:eastAsia="PMingLiU" w:hAnsi="Arial" w:cs="Arial"/>
          <w:sz w:val="24"/>
          <w:szCs w:val="24"/>
          <w:lang w:val="el-GR"/>
        </w:rPr>
        <w:tab/>
      </w:r>
    </w:p>
    <w:p w14:paraId="4543903F" w14:textId="77777777" w:rsidR="009D435A" w:rsidRPr="00522B76" w:rsidRDefault="009D435A" w:rsidP="009D435A">
      <w:pPr>
        <w:pStyle w:val="1"/>
        <w:tabs>
          <w:tab w:val="left" w:pos="4818"/>
        </w:tabs>
        <w:ind w:firstLine="480"/>
        <w:rPr>
          <w:rFonts w:ascii="Arial" w:hAnsi="Arial" w:cs="Arial"/>
          <w:sz w:val="24"/>
          <w:szCs w:val="24"/>
          <w:lang w:val="el-GR"/>
        </w:rPr>
      </w:pPr>
      <w:r w:rsidRPr="00522B76">
        <w:rPr>
          <w:rFonts w:ascii="Arial" w:hAnsi="Arial" w:cs="Arial"/>
          <w:sz w:val="24"/>
          <w:szCs w:val="24"/>
          <w:lang w:val="el-GR"/>
        </w:rPr>
        <w:t xml:space="preserve"> [4][</w:t>
      </w:r>
      <w:r w:rsidRPr="00522B76">
        <w:rPr>
          <w:rFonts w:ascii="Arial" w:hAnsi="Arial" w:cs="Arial"/>
          <w:sz w:val="24"/>
          <w:szCs w:val="24"/>
        </w:rPr>
        <w:t>TMHMA</w:t>
      </w:r>
      <w:r w:rsidRPr="00522B76">
        <w:rPr>
          <w:rFonts w:ascii="Arial" w:hAnsi="Arial" w:cs="Arial"/>
          <w:sz w:val="24"/>
          <w:szCs w:val="24"/>
          <w:lang w:val="el-GR"/>
        </w:rPr>
        <w:t xml:space="preserve">] </w:t>
      </w:r>
    </w:p>
    <w:p w14:paraId="4C018E96" w14:textId="77777777" w:rsidR="009D435A" w:rsidRPr="00522B76" w:rsidRDefault="009D435A" w:rsidP="009D435A">
      <w:pPr>
        <w:pStyle w:val="1"/>
        <w:tabs>
          <w:tab w:val="left" w:pos="4818"/>
        </w:tabs>
        <w:ind w:firstLine="480"/>
        <w:rPr>
          <w:rFonts w:ascii="Arial" w:hAnsi="Arial" w:cs="Arial"/>
          <w:sz w:val="24"/>
          <w:szCs w:val="24"/>
          <w:lang w:val="el-GR"/>
        </w:rPr>
      </w:pPr>
      <w:r w:rsidRPr="00522B76">
        <w:rPr>
          <w:rFonts w:ascii="Arial" w:hAnsi="Arial" w:cs="Arial"/>
          <w:sz w:val="24"/>
          <w:szCs w:val="24"/>
          <w:lang w:val="el-GR"/>
        </w:rPr>
        <w:t xml:space="preserve"> [1][0][-%] </w:t>
      </w:r>
    </w:p>
    <w:p w14:paraId="72C7F831" w14:textId="77777777" w:rsidR="009D435A" w:rsidRPr="00522B76" w:rsidRDefault="009D435A" w:rsidP="009D435A">
      <w:pPr>
        <w:pStyle w:val="1"/>
        <w:tabs>
          <w:tab w:val="left" w:pos="4818"/>
        </w:tabs>
        <w:ind w:firstLine="480"/>
        <w:rPr>
          <w:rFonts w:ascii="Arial" w:hAnsi="Arial" w:cs="Arial"/>
          <w:b/>
          <w:sz w:val="24"/>
          <w:szCs w:val="24"/>
          <w:lang w:val="el-GR"/>
        </w:rPr>
      </w:pPr>
      <w:r w:rsidRPr="00522B76">
        <w:rPr>
          <w:rFonts w:ascii="Arial" w:hAnsi="Arial" w:cs="Arial"/>
          <w:b/>
          <w:sz w:val="24"/>
          <w:szCs w:val="24"/>
          <w:lang w:val="el-GR"/>
        </w:rPr>
        <w:t>Πώληση ΕΙΔΟΥΣ</w:t>
      </w:r>
    </w:p>
    <w:p w14:paraId="7C89589F" w14:textId="7AD5FE9D" w:rsidR="009D435A" w:rsidRPr="00522B76" w:rsidRDefault="009D435A" w:rsidP="009D435A">
      <w:pPr>
        <w:pStyle w:val="1"/>
        <w:tabs>
          <w:tab w:val="left" w:pos="4818"/>
        </w:tabs>
        <w:ind w:firstLine="480"/>
        <w:rPr>
          <w:rFonts w:ascii="Arial" w:hAnsi="Arial" w:cs="Arial"/>
          <w:sz w:val="24"/>
          <w:szCs w:val="24"/>
          <w:lang w:val="el-GR"/>
        </w:rPr>
      </w:pPr>
      <w:r w:rsidRPr="00522B76">
        <w:rPr>
          <w:rFonts w:ascii="Arial" w:hAnsi="Arial" w:cs="Arial"/>
          <w:sz w:val="24"/>
          <w:szCs w:val="24"/>
          <w:lang w:val="el-GR"/>
        </w:rPr>
        <w:t xml:space="preserve"> [2][ΕΙΔΟΣ]</w:t>
      </w:r>
    </w:p>
    <w:p w14:paraId="3C19D076" w14:textId="77777777" w:rsidR="009D435A" w:rsidRPr="00522B76" w:rsidRDefault="009D435A" w:rsidP="009D435A">
      <w:pPr>
        <w:pStyle w:val="1"/>
        <w:tabs>
          <w:tab w:val="left" w:pos="4818"/>
        </w:tabs>
        <w:ind w:firstLine="480"/>
        <w:rPr>
          <w:rFonts w:ascii="Arial" w:hAnsi="Arial" w:cs="Arial"/>
          <w:sz w:val="24"/>
          <w:szCs w:val="24"/>
          <w:lang w:val="el-GR"/>
        </w:rPr>
      </w:pPr>
      <w:r w:rsidRPr="00522B76">
        <w:rPr>
          <w:rFonts w:ascii="Arial" w:hAnsi="Arial" w:cs="Arial"/>
          <w:sz w:val="24"/>
          <w:szCs w:val="24"/>
          <w:lang w:val="el-GR"/>
        </w:rPr>
        <w:t>[3][ΕΙΔΟΣ]</w:t>
      </w:r>
    </w:p>
    <w:p w14:paraId="455F0CB8" w14:textId="097FF49A" w:rsidR="009D435A" w:rsidRPr="00522B76" w:rsidRDefault="009D435A" w:rsidP="009D435A">
      <w:pPr>
        <w:pStyle w:val="1"/>
        <w:tabs>
          <w:tab w:val="left" w:pos="4818"/>
        </w:tabs>
        <w:ind w:firstLine="480"/>
        <w:rPr>
          <w:rFonts w:ascii="Arial" w:hAnsi="Arial" w:cs="Arial"/>
          <w:sz w:val="24"/>
          <w:szCs w:val="24"/>
          <w:lang w:val="el-GR"/>
        </w:rPr>
      </w:pPr>
      <w:r w:rsidRPr="00522B76">
        <w:rPr>
          <w:rFonts w:ascii="Arial" w:hAnsi="Arial" w:cs="Arial"/>
          <w:sz w:val="24"/>
          <w:szCs w:val="24"/>
          <w:lang w:val="el-GR"/>
        </w:rPr>
        <w:t>[1][5][-%] [</w:t>
      </w:r>
      <w:r w:rsidR="00646B7F">
        <w:rPr>
          <w:rFonts w:ascii="Arial" w:hAnsi="Arial" w:cs="Arial"/>
          <w:sz w:val="24"/>
          <w:szCs w:val="24"/>
          <w:lang w:val="el-GR"/>
        </w:rPr>
        <w:t>ΜΕΤΡΗΤΑ</w:t>
      </w:r>
      <w:r w:rsidRPr="00522B76">
        <w:rPr>
          <w:rFonts w:ascii="Arial" w:hAnsi="Arial" w:cs="Arial"/>
          <w:sz w:val="24"/>
          <w:szCs w:val="24"/>
          <w:lang w:val="el-GR"/>
        </w:rPr>
        <w:t>]</w:t>
      </w:r>
    </w:p>
    <w:p w14:paraId="6A77BE1E" w14:textId="7E95CB23" w:rsidR="009D435A" w:rsidRPr="00522B76" w:rsidRDefault="00DF4409" w:rsidP="009D435A">
      <w:pPr>
        <w:pStyle w:val="1"/>
        <w:tabs>
          <w:tab w:val="left" w:pos="4818"/>
        </w:tabs>
        <w:ind w:firstLine="480"/>
        <w:rPr>
          <w:rFonts w:ascii="Arial" w:hAnsi="Arial" w:cs="Arial"/>
          <w:sz w:val="24"/>
          <w:szCs w:val="24"/>
          <w:lang w:val="el-GR"/>
        </w:rPr>
      </w:pPr>
      <w:r w:rsidRPr="00522B76">
        <w:rPr>
          <w:rFonts w:ascii="Arial" w:hAnsi="Arial" w:cs="Arial"/>
          <w:noProof/>
          <w:lang w:val="el-GR" w:eastAsia="el-GR"/>
        </w:rPr>
        <mc:AlternateContent>
          <mc:Choice Requires="wps">
            <w:drawing>
              <wp:anchor distT="0" distB="0" distL="114935" distR="114935" simplePos="0" relativeHeight="251662336" behindDoc="0" locked="0" layoutInCell="1" allowOverlap="1" wp14:anchorId="0D0A2C45" wp14:editId="49BE3591">
                <wp:simplePos x="0" y="0"/>
                <wp:positionH relativeFrom="column">
                  <wp:posOffset>5099050</wp:posOffset>
                </wp:positionH>
                <wp:positionV relativeFrom="paragraph">
                  <wp:posOffset>17780</wp:posOffset>
                </wp:positionV>
                <wp:extent cx="1209040" cy="1981200"/>
                <wp:effectExtent l="0" t="0" r="0" b="0"/>
                <wp:wrapNone/>
                <wp:docPr id="725"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1981200"/>
                        </a:xfrm>
                        <a:prstGeom prst="rect">
                          <a:avLst/>
                        </a:prstGeom>
                        <a:solidFill>
                          <a:srgbClr val="FFFFFF"/>
                        </a:solidFill>
                        <a:ln w="6350">
                          <a:solidFill>
                            <a:srgbClr val="000000"/>
                          </a:solidFill>
                          <a:miter lim="800000"/>
                          <a:headEnd/>
                          <a:tailEnd/>
                        </a:ln>
                      </wps:spPr>
                      <wps:txbx>
                        <w:txbxContent>
                          <w:p w14:paraId="088F9C44"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086A8EAF"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ΤΜ3   €300.00 9,00%</w:t>
                            </w:r>
                          </w:p>
                          <w:p w14:paraId="7AF088F7"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ΤΜ4   €400.00 19,00%</w:t>
                            </w:r>
                          </w:p>
                          <w:p w14:paraId="78C3712D"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ΤΜ5   €500.00 9,00%</w:t>
                            </w:r>
                          </w:p>
                          <w:p w14:paraId="7CD9B884"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ΤΜ6   €600.00 9,00%</w:t>
                            </w:r>
                          </w:p>
                          <w:p w14:paraId="478892D1"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ΜΕΡΙΚΟ  €1800.00</w:t>
                            </w:r>
                          </w:p>
                          <w:p w14:paraId="5D75474C" w14:textId="77777777" w:rsidR="009D435A" w:rsidRDefault="009D435A" w:rsidP="009D435A">
                            <w:pPr>
                              <w:spacing w:line="100" w:lineRule="atLeast"/>
                              <w:rPr>
                                <w:rFonts w:ascii="MingLiU" w:eastAsia="MingLiU" w:hAnsi="MingLiU"/>
                                <w:w w:val="90"/>
                                <w:sz w:val="18"/>
                                <w:u w:val="dash"/>
                                <w:lang w:val="el-GR"/>
                              </w:rPr>
                            </w:pPr>
                            <w:r>
                              <w:rPr>
                                <w:rFonts w:ascii="Arial" w:hAnsi="Arial" w:cs="Arial"/>
                                <w:w w:val="90"/>
                                <w:sz w:val="18"/>
                                <w:u w:val="dash"/>
                                <w:lang w:val="el-GR"/>
                              </w:rPr>
                              <w:t xml:space="preserve">-%10  </w:t>
                            </w:r>
                            <w:r>
                              <w:rPr>
                                <w:rFonts w:ascii="MingLiU" w:hAnsi="MingLiU"/>
                                <w:w w:val="90"/>
                                <w:sz w:val="18"/>
                                <w:u w:val="dash"/>
                                <w:lang w:val="el-GR"/>
                              </w:rPr>
                              <w:t xml:space="preserve"> €-180.00</w:t>
                            </w:r>
                            <w:r>
                              <w:rPr>
                                <w:rFonts w:ascii="MingLiU" w:eastAsia="MingLiU" w:hAnsi="MingLiU"/>
                                <w:w w:val="90"/>
                                <w:sz w:val="18"/>
                                <w:u w:val="dash"/>
                                <w:lang w:val="el-GR"/>
                              </w:rPr>
                              <w:t xml:space="preserve">  </w:t>
                            </w:r>
                          </w:p>
                          <w:p w14:paraId="773D139C" w14:textId="77777777" w:rsidR="009D435A" w:rsidRDefault="009D435A" w:rsidP="009D435A">
                            <w:pPr>
                              <w:spacing w:line="100" w:lineRule="atLeast"/>
                              <w:rPr>
                                <w:rFonts w:ascii="MingLiU" w:hAnsi="MingLiU"/>
                                <w:b/>
                                <w:bCs/>
                                <w:w w:val="110"/>
                                <w:sz w:val="18"/>
                                <w:lang w:val="el-GR"/>
                              </w:rPr>
                            </w:pPr>
                            <w:r>
                              <w:rPr>
                                <w:rFonts w:ascii="MingLiU" w:hAnsi="MingLiU"/>
                                <w:b/>
                                <w:bCs/>
                                <w:w w:val="110"/>
                                <w:sz w:val="18"/>
                                <w:lang w:val="el-GR"/>
                              </w:rPr>
                              <w:t>ΣΥΝΟΛΟ 1620.00</w:t>
                            </w:r>
                          </w:p>
                          <w:p w14:paraId="7D26422D"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ΜΕΤΡΗΤΑ   €1620.00</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A2C45" id="Text Box 642" o:spid="_x0000_s1112" type="#_x0000_t202" style="position:absolute;left:0;text-align:left;margin-left:401.5pt;margin-top:1.4pt;width:95.2pt;height:156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" strokeweight=".5pt">
                <v:textbox inset="7.45pt,3.85pt,7.45pt,3.85pt">
                  <w:txbxContent>
                    <w:p w14:paraId="088F9C44"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086A8EAF"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ΤΜ3   €300.00 9,00%</w:t>
                      </w:r>
                    </w:p>
                    <w:p w14:paraId="7AF088F7"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ΤΜ4   €400.00 19,00%</w:t>
                      </w:r>
                    </w:p>
                    <w:p w14:paraId="78C3712D"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ΤΜ5   €500.00 9,00%</w:t>
                      </w:r>
                    </w:p>
                    <w:p w14:paraId="7CD9B884"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ΤΜ6   €600.00 9,00%</w:t>
                      </w:r>
                    </w:p>
                    <w:p w14:paraId="478892D1"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ΜΕΡΙΚΟ  €1800.00</w:t>
                      </w:r>
                    </w:p>
                    <w:p w14:paraId="5D75474C" w14:textId="77777777" w:rsidR="009D435A" w:rsidRDefault="009D435A" w:rsidP="009D435A">
                      <w:pPr>
                        <w:spacing w:line="100" w:lineRule="atLeast"/>
                        <w:rPr>
                          <w:rFonts w:ascii="MingLiU" w:eastAsia="MingLiU" w:hAnsi="MingLiU"/>
                          <w:w w:val="90"/>
                          <w:sz w:val="18"/>
                          <w:u w:val="dash"/>
                          <w:lang w:val="el-GR"/>
                        </w:rPr>
                      </w:pPr>
                      <w:r>
                        <w:rPr>
                          <w:rFonts w:ascii="Arial" w:hAnsi="Arial" w:cs="Arial"/>
                          <w:w w:val="90"/>
                          <w:sz w:val="18"/>
                          <w:u w:val="dash"/>
                          <w:lang w:val="el-GR"/>
                        </w:rPr>
                        <w:t xml:space="preserve">-%10  </w:t>
                      </w:r>
                      <w:r>
                        <w:rPr>
                          <w:rFonts w:ascii="MingLiU" w:hAnsi="MingLiU"/>
                          <w:w w:val="90"/>
                          <w:sz w:val="18"/>
                          <w:u w:val="dash"/>
                          <w:lang w:val="el-GR"/>
                        </w:rPr>
                        <w:t xml:space="preserve"> €-180.00</w:t>
                      </w:r>
                      <w:r>
                        <w:rPr>
                          <w:rFonts w:ascii="MingLiU" w:eastAsia="MingLiU" w:hAnsi="MingLiU"/>
                          <w:w w:val="90"/>
                          <w:sz w:val="18"/>
                          <w:u w:val="dash"/>
                          <w:lang w:val="el-GR"/>
                        </w:rPr>
                        <w:t xml:space="preserve">  </w:t>
                      </w:r>
                    </w:p>
                    <w:p w14:paraId="773D139C" w14:textId="77777777" w:rsidR="009D435A" w:rsidRDefault="009D435A" w:rsidP="009D435A">
                      <w:pPr>
                        <w:spacing w:line="100" w:lineRule="atLeast"/>
                        <w:rPr>
                          <w:rFonts w:ascii="MingLiU" w:hAnsi="MingLiU"/>
                          <w:b/>
                          <w:bCs/>
                          <w:w w:val="110"/>
                          <w:sz w:val="18"/>
                          <w:lang w:val="el-GR"/>
                        </w:rPr>
                      </w:pPr>
                      <w:r>
                        <w:rPr>
                          <w:rFonts w:ascii="MingLiU" w:hAnsi="MingLiU"/>
                          <w:b/>
                          <w:bCs/>
                          <w:w w:val="110"/>
                          <w:sz w:val="18"/>
                          <w:lang w:val="el-GR"/>
                        </w:rPr>
                        <w:t>ΣΥΝΟΛΟ 1620.00</w:t>
                      </w:r>
                    </w:p>
                    <w:p w14:paraId="7D26422D"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ΜΕΤΡΗΤΑ   €1620.00</w:t>
                      </w:r>
                    </w:p>
                  </w:txbxContent>
                </v:textbox>
              </v:shape>
            </w:pict>
          </mc:Fallback>
        </mc:AlternateContent>
      </w:r>
      <w:r w:rsidR="009D435A" w:rsidRPr="00522B76">
        <w:rPr>
          <w:rFonts w:ascii="Arial" w:hAnsi="Arial" w:cs="Arial"/>
          <w:sz w:val="24"/>
          <w:szCs w:val="24"/>
          <w:lang w:val="el-GR"/>
        </w:rPr>
        <w:t xml:space="preserve">   </w:t>
      </w:r>
    </w:p>
    <w:p w14:paraId="0EC5657C" w14:textId="77777777" w:rsidR="009D435A" w:rsidRPr="00522B76" w:rsidRDefault="009D435A" w:rsidP="009D435A">
      <w:pPr>
        <w:tabs>
          <w:tab w:val="left" w:pos="3858"/>
        </w:tabs>
        <w:rPr>
          <w:rFonts w:ascii="Arial" w:hAnsi="Arial" w:cs="Arial"/>
          <w:sz w:val="24"/>
          <w:lang w:val="el-GR"/>
        </w:rPr>
      </w:pPr>
    </w:p>
    <w:p w14:paraId="45D2FEB1" w14:textId="77777777" w:rsidR="009D435A" w:rsidRPr="00522B76" w:rsidRDefault="009D435A" w:rsidP="009D435A">
      <w:pPr>
        <w:tabs>
          <w:tab w:val="left" w:pos="3858"/>
        </w:tabs>
        <w:rPr>
          <w:rFonts w:ascii="Arial" w:hAnsi="Arial" w:cs="Arial"/>
          <w:sz w:val="24"/>
          <w:lang w:val="el-GR"/>
        </w:rPr>
      </w:pPr>
    </w:p>
    <w:p w14:paraId="4A81B26D" w14:textId="3CD9BB95" w:rsidR="009D435A" w:rsidRPr="00522B76" w:rsidRDefault="009D435A" w:rsidP="009D435A">
      <w:pPr>
        <w:pStyle w:val="1"/>
        <w:tabs>
          <w:tab w:val="left" w:pos="4818"/>
        </w:tabs>
        <w:rPr>
          <w:rFonts w:ascii="Arial" w:hAnsi="Arial" w:cs="Arial"/>
          <w:b/>
          <w:sz w:val="24"/>
          <w:szCs w:val="24"/>
          <w:lang w:val="el-GR"/>
        </w:rPr>
      </w:pPr>
      <w:r w:rsidRPr="00522B76">
        <w:rPr>
          <w:rFonts w:ascii="Arial" w:hAnsi="Arial" w:cs="Arial"/>
          <w:b/>
          <w:sz w:val="24"/>
          <w:szCs w:val="24"/>
          <w:lang w:val="el-GR"/>
        </w:rPr>
        <w:t xml:space="preserve">Π.Χ 2 : Έκπτωση /Αύξηση ΜΕΡΙΚΟΥ </w:t>
      </w:r>
      <w:r w:rsidR="00646B7F">
        <w:rPr>
          <w:rFonts w:ascii="Arial" w:hAnsi="Arial" w:cs="Arial"/>
          <w:b/>
          <w:sz w:val="24"/>
          <w:szCs w:val="24"/>
          <w:lang w:val="el-GR"/>
        </w:rPr>
        <w:t>ΜΕΤΡΗΤΑ</w:t>
      </w:r>
      <w:r w:rsidRPr="00522B76">
        <w:rPr>
          <w:rFonts w:ascii="Arial" w:hAnsi="Arial" w:cs="Arial"/>
          <w:b/>
          <w:sz w:val="24"/>
          <w:szCs w:val="24"/>
          <w:lang w:val="el-GR"/>
        </w:rPr>
        <w:t>Υ</w:t>
      </w:r>
    </w:p>
    <w:p w14:paraId="6CA6EF8A"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 xml:space="preserve">           Ποσό [</w:t>
      </w:r>
      <w:r w:rsidRPr="00522B76">
        <w:rPr>
          <w:rFonts w:ascii="Arial" w:hAnsi="Arial" w:cs="Arial"/>
          <w:sz w:val="24"/>
          <w:szCs w:val="24"/>
        </w:rPr>
        <w:t>TMHMA</w:t>
      </w:r>
      <w:r w:rsidRPr="00522B76">
        <w:rPr>
          <w:rFonts w:ascii="Arial" w:hAnsi="Arial" w:cs="Arial"/>
          <w:sz w:val="24"/>
          <w:szCs w:val="24"/>
          <w:lang w:val="el-GR"/>
        </w:rPr>
        <w:t xml:space="preserve"> 3]</w:t>
      </w:r>
    </w:p>
    <w:p w14:paraId="5B406935"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 xml:space="preserve">      </w:t>
      </w:r>
      <w:r w:rsidRPr="00522B76">
        <w:rPr>
          <w:rFonts w:ascii="Arial" w:eastAsia="PMingLiU" w:hAnsi="Arial" w:cs="Arial"/>
          <w:sz w:val="24"/>
          <w:szCs w:val="24"/>
          <w:lang w:val="el-GR"/>
        </w:rPr>
        <w:tab/>
      </w:r>
      <w:r w:rsidRPr="00522B76">
        <w:rPr>
          <w:rFonts w:ascii="Arial" w:hAnsi="Arial" w:cs="Arial"/>
          <w:sz w:val="24"/>
          <w:szCs w:val="24"/>
          <w:lang w:val="el-GR"/>
        </w:rPr>
        <w:t>Ποσό [</w:t>
      </w:r>
      <w:r w:rsidRPr="00522B76">
        <w:rPr>
          <w:rFonts w:ascii="Arial" w:hAnsi="Arial" w:cs="Arial"/>
          <w:sz w:val="24"/>
          <w:szCs w:val="24"/>
        </w:rPr>
        <w:t>TMHMA</w:t>
      </w:r>
      <w:r w:rsidRPr="00522B76">
        <w:rPr>
          <w:rFonts w:ascii="Arial" w:hAnsi="Arial" w:cs="Arial"/>
          <w:sz w:val="24"/>
          <w:szCs w:val="24"/>
          <w:lang w:val="el-GR"/>
        </w:rPr>
        <w:t xml:space="preserve"> 4]</w:t>
      </w:r>
    </w:p>
    <w:p w14:paraId="5110FBA2"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 xml:space="preserve">      </w:t>
      </w:r>
      <w:r w:rsidRPr="00522B76">
        <w:rPr>
          <w:rFonts w:ascii="Arial" w:eastAsia="PMingLiU" w:hAnsi="Arial" w:cs="Arial"/>
          <w:sz w:val="24"/>
          <w:szCs w:val="24"/>
          <w:lang w:val="el-GR"/>
        </w:rPr>
        <w:tab/>
      </w:r>
      <w:r w:rsidRPr="00522B76">
        <w:rPr>
          <w:rFonts w:ascii="Arial" w:hAnsi="Arial" w:cs="Arial"/>
          <w:sz w:val="24"/>
          <w:szCs w:val="24"/>
          <w:lang w:val="el-GR"/>
        </w:rPr>
        <w:t>Ποσό [</w:t>
      </w:r>
      <w:r w:rsidRPr="00522B76">
        <w:rPr>
          <w:rFonts w:ascii="Arial" w:hAnsi="Arial" w:cs="Arial"/>
          <w:sz w:val="24"/>
          <w:szCs w:val="24"/>
        </w:rPr>
        <w:t>TMHMA</w:t>
      </w:r>
      <w:r w:rsidRPr="00522B76">
        <w:rPr>
          <w:rFonts w:ascii="Arial" w:hAnsi="Arial" w:cs="Arial"/>
          <w:sz w:val="24"/>
          <w:szCs w:val="24"/>
          <w:lang w:val="el-GR"/>
        </w:rPr>
        <w:t xml:space="preserve"> 5]</w:t>
      </w:r>
    </w:p>
    <w:p w14:paraId="1392467A" w14:textId="77777777" w:rsidR="009D435A" w:rsidRPr="00522B76" w:rsidRDefault="009D435A" w:rsidP="009D435A">
      <w:pPr>
        <w:pStyle w:val="1"/>
        <w:tabs>
          <w:tab w:val="left" w:pos="4818"/>
        </w:tabs>
        <w:ind w:firstLine="480"/>
        <w:rPr>
          <w:rFonts w:ascii="Arial" w:hAnsi="Arial" w:cs="Arial"/>
          <w:sz w:val="24"/>
          <w:szCs w:val="24"/>
          <w:lang w:val="el-GR"/>
        </w:rPr>
      </w:pPr>
      <w:r w:rsidRPr="00522B76">
        <w:rPr>
          <w:rFonts w:ascii="Arial" w:eastAsia="PMingLiU" w:hAnsi="Arial" w:cs="Arial"/>
          <w:sz w:val="24"/>
          <w:szCs w:val="24"/>
          <w:lang w:val="el-GR"/>
        </w:rPr>
        <w:tab/>
      </w:r>
      <w:r w:rsidRPr="00522B76">
        <w:rPr>
          <w:rFonts w:ascii="Arial" w:hAnsi="Arial" w:cs="Arial"/>
          <w:sz w:val="24"/>
          <w:szCs w:val="24"/>
          <w:lang w:val="el-GR"/>
        </w:rPr>
        <w:t>Ποσό [</w:t>
      </w:r>
      <w:r w:rsidRPr="00522B76">
        <w:rPr>
          <w:rFonts w:ascii="Arial" w:hAnsi="Arial" w:cs="Arial"/>
          <w:sz w:val="24"/>
          <w:szCs w:val="24"/>
        </w:rPr>
        <w:t>TMHMA</w:t>
      </w:r>
      <w:r w:rsidRPr="00522B76">
        <w:rPr>
          <w:rFonts w:ascii="Arial" w:hAnsi="Arial" w:cs="Arial"/>
          <w:sz w:val="24"/>
          <w:szCs w:val="24"/>
          <w:lang w:val="el-GR"/>
        </w:rPr>
        <w:t xml:space="preserve"> 6]</w:t>
      </w:r>
    </w:p>
    <w:p w14:paraId="6DA67AE1" w14:textId="77777777" w:rsidR="009D435A" w:rsidRPr="00522B76" w:rsidRDefault="009D435A" w:rsidP="009D435A">
      <w:pPr>
        <w:pStyle w:val="1"/>
        <w:tabs>
          <w:tab w:val="left" w:pos="4818"/>
        </w:tabs>
        <w:ind w:firstLine="63"/>
        <w:rPr>
          <w:rFonts w:ascii="Arial" w:hAnsi="Arial" w:cs="Arial"/>
          <w:sz w:val="24"/>
          <w:szCs w:val="24"/>
          <w:lang w:val="el-GR"/>
        </w:rPr>
      </w:pPr>
      <w:r w:rsidRPr="00522B76">
        <w:rPr>
          <w:rFonts w:ascii="Arial" w:hAnsi="Arial" w:cs="Arial"/>
          <w:sz w:val="24"/>
          <w:szCs w:val="24"/>
          <w:lang w:val="el-GR"/>
        </w:rPr>
        <w:t xml:space="preserve"> </w:t>
      </w:r>
      <w:r w:rsidRPr="00522B76">
        <w:rPr>
          <w:rFonts w:ascii="Arial" w:eastAsia="PMingLiU" w:hAnsi="Arial" w:cs="Arial"/>
          <w:sz w:val="24"/>
          <w:szCs w:val="24"/>
          <w:lang w:val="el-GR"/>
        </w:rPr>
        <w:tab/>
      </w:r>
      <w:r w:rsidRPr="00522B76">
        <w:rPr>
          <w:rFonts w:ascii="Arial" w:hAnsi="Arial" w:cs="Arial"/>
          <w:sz w:val="24"/>
          <w:szCs w:val="24"/>
          <w:lang w:val="el-GR"/>
        </w:rPr>
        <w:t>[ΜΕΡΙΚΟ]</w:t>
      </w:r>
    </w:p>
    <w:p w14:paraId="26C4EB4C" w14:textId="77777777" w:rsidR="009D435A" w:rsidRPr="00522B76" w:rsidRDefault="009D435A" w:rsidP="009D435A">
      <w:pPr>
        <w:pStyle w:val="1"/>
        <w:tabs>
          <w:tab w:val="left" w:pos="4818"/>
        </w:tabs>
        <w:ind w:firstLine="63"/>
        <w:rPr>
          <w:rFonts w:ascii="Arial" w:hAnsi="Arial" w:cs="Arial"/>
          <w:sz w:val="24"/>
          <w:szCs w:val="24"/>
          <w:lang w:val="el-GR"/>
        </w:rPr>
      </w:pPr>
      <w:r w:rsidRPr="00522B76">
        <w:rPr>
          <w:rFonts w:ascii="Arial" w:hAnsi="Arial" w:cs="Arial"/>
          <w:sz w:val="24"/>
          <w:szCs w:val="24"/>
          <w:lang w:val="el-GR"/>
        </w:rPr>
        <w:t xml:space="preserve">   Συνολική έκπτωση    [1][0][-%]</w:t>
      </w:r>
    </w:p>
    <w:p w14:paraId="6B838944" w14:textId="77777777" w:rsidR="009D435A" w:rsidRPr="00522B76" w:rsidRDefault="009D435A" w:rsidP="009D435A">
      <w:pPr>
        <w:pStyle w:val="1"/>
        <w:tabs>
          <w:tab w:val="left" w:pos="4614"/>
        </w:tabs>
        <w:ind w:left="378" w:firstLine="105"/>
        <w:rPr>
          <w:rFonts w:ascii="Arial" w:hAnsi="Arial" w:cs="Arial"/>
          <w:sz w:val="24"/>
          <w:szCs w:val="24"/>
          <w:lang w:val="el-GR"/>
        </w:rPr>
      </w:pPr>
      <w:r w:rsidRPr="00522B76">
        <w:rPr>
          <w:rFonts w:ascii="Arial" w:hAnsi="Arial" w:cs="Arial"/>
          <w:sz w:val="24"/>
          <w:szCs w:val="24"/>
          <w:lang w:val="el-GR"/>
        </w:rPr>
        <w:t>Κλείσιμο Λογαριασμού</w:t>
      </w:r>
    </w:p>
    <w:p w14:paraId="3035DA8F" w14:textId="3A87A951" w:rsidR="009D435A" w:rsidRPr="00522B76" w:rsidRDefault="009D435A" w:rsidP="009D435A">
      <w:pPr>
        <w:tabs>
          <w:tab w:val="left" w:pos="3858"/>
        </w:tabs>
        <w:ind w:firstLine="1680"/>
        <w:rPr>
          <w:rFonts w:ascii="Arial" w:hAnsi="Arial" w:cs="Arial"/>
          <w:sz w:val="24"/>
          <w:lang w:val="el-GR"/>
        </w:rPr>
      </w:pPr>
      <w:r w:rsidRPr="00522B76">
        <w:rPr>
          <w:rFonts w:ascii="Arial" w:hAnsi="Arial" w:cs="Arial"/>
          <w:sz w:val="24"/>
          <w:lang w:val="el-GR"/>
        </w:rPr>
        <w:t xml:space="preserve">Μετρητά   </w:t>
      </w:r>
      <w:r w:rsidRPr="00522B76">
        <w:rPr>
          <w:rFonts w:ascii="Arial" w:eastAsia="PMingLiU" w:hAnsi="Arial" w:cs="Arial"/>
          <w:sz w:val="24"/>
          <w:lang w:val="el-GR"/>
        </w:rPr>
        <w:tab/>
      </w:r>
      <w:r w:rsidRPr="00522B76">
        <w:rPr>
          <w:rFonts w:ascii="Arial" w:hAnsi="Arial" w:cs="Arial"/>
          <w:sz w:val="24"/>
          <w:lang w:val="el-GR"/>
        </w:rPr>
        <w:t>[</w:t>
      </w:r>
      <w:r w:rsidR="00646B7F">
        <w:rPr>
          <w:rFonts w:ascii="Arial" w:hAnsi="Arial" w:cs="Arial"/>
          <w:sz w:val="24"/>
          <w:lang w:val="el-GR"/>
        </w:rPr>
        <w:t>ΜΕΤΡΗΤΑ</w:t>
      </w:r>
      <w:r w:rsidRPr="00522B76">
        <w:rPr>
          <w:rFonts w:ascii="Arial" w:hAnsi="Arial" w:cs="Arial"/>
          <w:sz w:val="24"/>
          <w:lang w:val="el-GR"/>
        </w:rPr>
        <w:t>]</w:t>
      </w:r>
    </w:p>
    <w:p w14:paraId="1D0E664F" w14:textId="77777777" w:rsidR="009D435A" w:rsidRPr="00522B76" w:rsidRDefault="009D435A" w:rsidP="009D435A">
      <w:pPr>
        <w:tabs>
          <w:tab w:val="left" w:pos="3858"/>
        </w:tabs>
        <w:rPr>
          <w:rFonts w:ascii="Arial" w:hAnsi="Arial" w:cs="Arial"/>
          <w:b/>
          <w:bCs/>
          <w:sz w:val="24"/>
          <w:lang w:val="el-GR"/>
        </w:rPr>
      </w:pPr>
    </w:p>
    <w:p w14:paraId="4C77ADAE" w14:textId="77777777" w:rsidR="009D435A" w:rsidRPr="00522B76" w:rsidRDefault="009D435A" w:rsidP="009D435A">
      <w:pPr>
        <w:rPr>
          <w:rFonts w:ascii="Arial" w:hAnsi="Arial" w:cs="Arial"/>
          <w:b/>
          <w:bCs/>
          <w:sz w:val="24"/>
          <w:lang w:val="el-GR"/>
        </w:rPr>
      </w:pPr>
      <w:r w:rsidRPr="00522B76">
        <w:rPr>
          <w:rFonts w:ascii="Arial" w:hAnsi="Arial" w:cs="Arial"/>
          <w:b/>
          <w:bCs/>
          <w:sz w:val="24"/>
          <w:lang w:val="el-GR"/>
        </w:rPr>
        <w:t xml:space="preserve">Σημείωση: Η λειτουργία του [+%] πλήκτρου είναι παρόμοια με του [-%] </w:t>
      </w:r>
    </w:p>
    <w:p w14:paraId="264EC2E8" w14:textId="77777777" w:rsidR="009D435A" w:rsidRPr="00522B76" w:rsidRDefault="009D435A" w:rsidP="009D435A">
      <w:pPr>
        <w:tabs>
          <w:tab w:val="left" w:pos="3858"/>
        </w:tabs>
        <w:rPr>
          <w:rFonts w:ascii="Arial" w:hAnsi="Arial" w:cs="Arial"/>
          <w:b/>
          <w:bCs/>
          <w:sz w:val="24"/>
          <w:lang w:val="el-GR"/>
        </w:rPr>
      </w:pPr>
      <w:r w:rsidRPr="00522B76">
        <w:rPr>
          <w:rFonts w:ascii="Arial" w:hAnsi="Arial" w:cs="Arial"/>
          <w:noProof/>
          <w:lang w:val="el-GR" w:eastAsia="el-GR"/>
        </w:rPr>
        <mc:AlternateContent>
          <mc:Choice Requires="wps">
            <w:drawing>
              <wp:anchor distT="0" distB="0" distL="114935" distR="114935" simplePos="0" relativeHeight="251671552" behindDoc="0" locked="0" layoutInCell="1" allowOverlap="1" wp14:anchorId="73E4981A" wp14:editId="23AC1149">
                <wp:simplePos x="0" y="0"/>
                <wp:positionH relativeFrom="column">
                  <wp:posOffset>4765040</wp:posOffset>
                </wp:positionH>
                <wp:positionV relativeFrom="paragraph">
                  <wp:posOffset>50165</wp:posOffset>
                </wp:positionV>
                <wp:extent cx="1581150" cy="2266950"/>
                <wp:effectExtent l="0" t="0" r="0" b="0"/>
                <wp:wrapNone/>
                <wp:docPr id="724"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266950"/>
                        </a:xfrm>
                        <a:prstGeom prst="rect">
                          <a:avLst/>
                        </a:prstGeom>
                        <a:solidFill>
                          <a:srgbClr val="FFFFFF"/>
                        </a:solidFill>
                        <a:ln w="6350">
                          <a:solidFill>
                            <a:srgbClr val="000000"/>
                          </a:solidFill>
                          <a:miter lim="800000"/>
                          <a:headEnd/>
                          <a:tailEnd/>
                        </a:ln>
                      </wps:spPr>
                      <wps:txbx>
                        <w:txbxContent>
                          <w:p w14:paraId="3FC5B7F3"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1F2ECC02"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 3   €300.00 19,00%</w:t>
                            </w:r>
                          </w:p>
                          <w:p w14:paraId="61551D53"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ΤΜ4   €400.00 19,00%</w:t>
                            </w:r>
                          </w:p>
                          <w:p w14:paraId="1952E6A0"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ΤΜ5   €500.00 19,00%</w:t>
                            </w:r>
                          </w:p>
                          <w:p w14:paraId="1C664A10"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ΤΜ6   €600.00 19,00%</w:t>
                            </w:r>
                          </w:p>
                          <w:p w14:paraId="1B341BA9" w14:textId="77777777" w:rsidR="009D435A" w:rsidRDefault="009D435A" w:rsidP="009D435A">
                            <w:pPr>
                              <w:spacing w:line="100" w:lineRule="atLeast"/>
                              <w:rPr>
                                <w:rFonts w:ascii="Arial" w:eastAsia="MingLiU" w:hAnsi="Arial" w:cs="Arial"/>
                                <w:w w:val="90"/>
                                <w:sz w:val="18"/>
                                <w:u w:val="dash"/>
                                <w:lang w:val="el-GR"/>
                              </w:rPr>
                            </w:pPr>
                            <w:r>
                              <w:rPr>
                                <w:rFonts w:ascii="Arial" w:hAnsi="Arial" w:cs="Arial"/>
                                <w:w w:val="90"/>
                                <w:sz w:val="18"/>
                                <w:u w:val="dash"/>
                                <w:lang w:val="el-GR"/>
                              </w:rPr>
                              <w:t>ΜΕΡΙΚΟ  €1800.00</w:t>
                            </w:r>
                            <w:r>
                              <w:rPr>
                                <w:rFonts w:ascii="Arial" w:eastAsia="MingLiU" w:hAnsi="Arial" w:cs="Arial"/>
                                <w:w w:val="90"/>
                                <w:sz w:val="18"/>
                                <w:u w:val="dash"/>
                                <w:lang w:val="el-GR"/>
                              </w:rPr>
                              <w:t xml:space="preserve"> </w:t>
                            </w:r>
                          </w:p>
                          <w:p w14:paraId="3915DFB0" w14:textId="77777777" w:rsidR="009D435A" w:rsidRDefault="009D435A" w:rsidP="009D435A">
                            <w:pPr>
                              <w:spacing w:line="100" w:lineRule="atLeast"/>
                              <w:rPr>
                                <w:rFonts w:ascii="Arial" w:hAnsi="Arial" w:cs="Arial"/>
                                <w:b/>
                                <w:bCs/>
                                <w:w w:val="110"/>
                                <w:sz w:val="18"/>
                                <w:lang w:val="el-GR"/>
                              </w:rPr>
                            </w:pPr>
                            <w:r>
                              <w:rPr>
                                <w:rFonts w:ascii="Arial" w:hAnsi="Arial" w:cs="Arial"/>
                                <w:b/>
                                <w:bCs/>
                                <w:w w:val="110"/>
                                <w:sz w:val="18"/>
                                <w:lang w:val="el-GR"/>
                              </w:rPr>
                              <w:t xml:space="preserve">ΣΥΝΟΛΟ </w:t>
                            </w:r>
                          </w:p>
                          <w:p w14:paraId="17332CBF" w14:textId="77777777" w:rsidR="009D435A" w:rsidRDefault="009D435A" w:rsidP="009D435A">
                            <w:pPr>
                              <w:spacing w:line="100" w:lineRule="atLeast"/>
                              <w:rPr>
                                <w:rFonts w:ascii="Arial" w:hAnsi="Arial" w:cs="Arial"/>
                                <w:b/>
                                <w:bCs/>
                                <w:w w:val="110"/>
                                <w:sz w:val="18"/>
                                <w:lang w:val="el-GR"/>
                              </w:rPr>
                            </w:pPr>
                            <w:r>
                              <w:rPr>
                                <w:rFonts w:ascii="Arial" w:hAnsi="Arial" w:cs="Arial"/>
                                <w:b/>
                                <w:bCs/>
                                <w:w w:val="110"/>
                                <w:sz w:val="18"/>
                                <w:lang w:val="el-GR"/>
                              </w:rPr>
                              <w:t xml:space="preserve"> €1800.00</w:t>
                            </w:r>
                          </w:p>
                          <w:p w14:paraId="21484BA5"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ΜΕΤΡΗΤΑ   €2000.00</w:t>
                            </w:r>
                          </w:p>
                          <w:p w14:paraId="6D8AAB84"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ΡΕΣΤΑ       €200.00</w:t>
                            </w:r>
                            <w:r>
                              <w:rPr>
                                <w:rFonts w:ascii="Arial" w:eastAsia="MingLiU" w:hAnsi="Arial" w:cs="Arial"/>
                                <w:w w:val="90"/>
                                <w:sz w:val="18"/>
                                <w:lang w:val="el-GR"/>
                              </w:rPr>
                              <w:t xml:space="preserve"> </w:t>
                            </w:r>
                            <w:r>
                              <w:rPr>
                                <w:rFonts w:ascii="Arial" w:hAnsi="Arial" w:cs="Arial"/>
                                <w:w w:val="90"/>
                                <w:sz w:val="18"/>
                                <w:lang w:val="el-GR"/>
                              </w:rPr>
                              <w:t xml:space="preserve"> </w:t>
                            </w:r>
                          </w:p>
                          <w:p w14:paraId="7BE2D817" w14:textId="77777777" w:rsidR="009D435A" w:rsidRDefault="009D435A" w:rsidP="009D435A">
                            <w:pPr>
                              <w:spacing w:line="100" w:lineRule="atLeast"/>
                              <w:rPr>
                                <w:rFonts w:ascii="MingLiU" w:hAnsi="MingLiU"/>
                                <w:w w:val="90"/>
                                <w:sz w:val="18"/>
                                <w:lang w:val="el-GR"/>
                              </w:rPr>
                            </w:pPr>
                            <w:r>
                              <w:rPr>
                                <w:rFonts w:ascii="MingLiU" w:hAnsi="MingLiU"/>
                                <w:w w:val="90"/>
                                <w:sz w:val="18"/>
                                <w:lang w:val="el-GR"/>
                              </w:rPr>
                              <w:t xml:space="preserve"> </w:t>
                            </w:r>
                          </w:p>
                          <w:p w14:paraId="4888F559" w14:textId="77777777" w:rsidR="009D435A" w:rsidRDefault="009D435A" w:rsidP="009D435A">
                            <w:pPr>
                              <w:rPr>
                                <w:rFonts w:ascii="MingLiU" w:eastAsia="MingLiU" w:hAnsi="MingLiU"/>
                                <w:w w:val="90"/>
                                <w:sz w:val="18"/>
                                <w:lang w:val="el-GR"/>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4981A" id="Text Box 651" o:spid="_x0000_s1113" type="#_x0000_t202" style="position:absolute;left:0;text-align:left;margin-left:375.2pt;margin-top:3.95pt;width:124.5pt;height:178.5pt;z-index:251671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" strokeweight=".5pt">
                <v:textbox inset="7.45pt,3.85pt,7.45pt,3.85pt">
                  <w:txbxContent>
                    <w:p w14:paraId="3FC5B7F3"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1F2ECC02"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 3   €300.00 19,00%</w:t>
                      </w:r>
                    </w:p>
                    <w:p w14:paraId="61551D53"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ΤΜ4   €400.00 19,00%</w:t>
                      </w:r>
                    </w:p>
                    <w:p w14:paraId="1952E6A0"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ΤΜ5   €500.00 19,00%</w:t>
                      </w:r>
                    </w:p>
                    <w:p w14:paraId="1C664A10"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ΤΜ6   €600.00 19,00%</w:t>
                      </w:r>
                    </w:p>
                    <w:p w14:paraId="1B341BA9" w14:textId="77777777" w:rsidR="009D435A" w:rsidRDefault="009D435A" w:rsidP="009D435A">
                      <w:pPr>
                        <w:spacing w:line="100" w:lineRule="atLeast"/>
                        <w:rPr>
                          <w:rFonts w:ascii="Arial" w:eastAsia="MingLiU" w:hAnsi="Arial" w:cs="Arial"/>
                          <w:w w:val="90"/>
                          <w:sz w:val="18"/>
                          <w:u w:val="dash"/>
                          <w:lang w:val="el-GR"/>
                        </w:rPr>
                      </w:pPr>
                      <w:r>
                        <w:rPr>
                          <w:rFonts w:ascii="Arial" w:hAnsi="Arial" w:cs="Arial"/>
                          <w:w w:val="90"/>
                          <w:sz w:val="18"/>
                          <w:u w:val="dash"/>
                          <w:lang w:val="el-GR"/>
                        </w:rPr>
                        <w:t>ΜΕΡΙΚΟ  €1800.00</w:t>
                      </w:r>
                      <w:r>
                        <w:rPr>
                          <w:rFonts w:ascii="Arial" w:eastAsia="MingLiU" w:hAnsi="Arial" w:cs="Arial"/>
                          <w:w w:val="90"/>
                          <w:sz w:val="18"/>
                          <w:u w:val="dash"/>
                          <w:lang w:val="el-GR"/>
                        </w:rPr>
                        <w:t xml:space="preserve"> </w:t>
                      </w:r>
                    </w:p>
                    <w:p w14:paraId="3915DFB0" w14:textId="77777777" w:rsidR="009D435A" w:rsidRDefault="009D435A" w:rsidP="009D435A">
                      <w:pPr>
                        <w:spacing w:line="100" w:lineRule="atLeast"/>
                        <w:rPr>
                          <w:rFonts w:ascii="Arial" w:hAnsi="Arial" w:cs="Arial"/>
                          <w:b/>
                          <w:bCs/>
                          <w:w w:val="110"/>
                          <w:sz w:val="18"/>
                          <w:lang w:val="el-GR"/>
                        </w:rPr>
                      </w:pPr>
                      <w:r>
                        <w:rPr>
                          <w:rFonts w:ascii="Arial" w:hAnsi="Arial" w:cs="Arial"/>
                          <w:b/>
                          <w:bCs/>
                          <w:w w:val="110"/>
                          <w:sz w:val="18"/>
                          <w:lang w:val="el-GR"/>
                        </w:rPr>
                        <w:t xml:space="preserve">ΣΥΝΟΛΟ </w:t>
                      </w:r>
                    </w:p>
                    <w:p w14:paraId="17332CBF" w14:textId="77777777" w:rsidR="009D435A" w:rsidRDefault="009D435A" w:rsidP="009D435A">
                      <w:pPr>
                        <w:spacing w:line="100" w:lineRule="atLeast"/>
                        <w:rPr>
                          <w:rFonts w:ascii="Arial" w:hAnsi="Arial" w:cs="Arial"/>
                          <w:b/>
                          <w:bCs/>
                          <w:w w:val="110"/>
                          <w:sz w:val="18"/>
                          <w:lang w:val="el-GR"/>
                        </w:rPr>
                      </w:pPr>
                      <w:r>
                        <w:rPr>
                          <w:rFonts w:ascii="Arial" w:hAnsi="Arial" w:cs="Arial"/>
                          <w:b/>
                          <w:bCs/>
                          <w:w w:val="110"/>
                          <w:sz w:val="18"/>
                          <w:lang w:val="el-GR"/>
                        </w:rPr>
                        <w:t xml:space="preserve"> €1800.00</w:t>
                      </w:r>
                    </w:p>
                    <w:p w14:paraId="21484BA5"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ΜΕΤΡΗΤΑ   €2000.00</w:t>
                      </w:r>
                    </w:p>
                    <w:p w14:paraId="6D8AAB84"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ΡΕΣΤΑ       €200.00</w:t>
                      </w:r>
                      <w:r>
                        <w:rPr>
                          <w:rFonts w:ascii="Arial" w:eastAsia="MingLiU" w:hAnsi="Arial" w:cs="Arial"/>
                          <w:w w:val="90"/>
                          <w:sz w:val="18"/>
                          <w:lang w:val="el-GR"/>
                        </w:rPr>
                        <w:t xml:space="preserve"> </w:t>
                      </w:r>
                      <w:r>
                        <w:rPr>
                          <w:rFonts w:ascii="Arial" w:hAnsi="Arial" w:cs="Arial"/>
                          <w:w w:val="90"/>
                          <w:sz w:val="18"/>
                          <w:lang w:val="el-GR"/>
                        </w:rPr>
                        <w:t xml:space="preserve"> </w:t>
                      </w:r>
                    </w:p>
                    <w:p w14:paraId="7BE2D817" w14:textId="77777777" w:rsidR="009D435A" w:rsidRDefault="009D435A" w:rsidP="009D435A">
                      <w:pPr>
                        <w:spacing w:line="100" w:lineRule="atLeast"/>
                        <w:rPr>
                          <w:rFonts w:ascii="MingLiU" w:hAnsi="MingLiU"/>
                          <w:w w:val="90"/>
                          <w:sz w:val="18"/>
                          <w:lang w:val="el-GR"/>
                        </w:rPr>
                      </w:pPr>
                      <w:r>
                        <w:rPr>
                          <w:rFonts w:ascii="MingLiU" w:hAnsi="MingLiU"/>
                          <w:w w:val="90"/>
                          <w:sz w:val="18"/>
                          <w:lang w:val="el-GR"/>
                        </w:rPr>
                        <w:t xml:space="preserve"> </w:t>
                      </w:r>
                    </w:p>
                    <w:p w14:paraId="4888F559" w14:textId="77777777" w:rsidR="009D435A" w:rsidRDefault="009D435A" w:rsidP="009D435A">
                      <w:pPr>
                        <w:rPr>
                          <w:rFonts w:ascii="MingLiU" w:eastAsia="MingLiU" w:hAnsi="MingLiU"/>
                          <w:w w:val="90"/>
                          <w:sz w:val="18"/>
                          <w:lang w:val="el-GR"/>
                        </w:rPr>
                      </w:pPr>
                    </w:p>
                  </w:txbxContent>
                </v:textbox>
              </v:shape>
            </w:pict>
          </mc:Fallback>
        </mc:AlternateContent>
      </w:r>
      <w:r w:rsidRPr="00522B76">
        <w:rPr>
          <w:rFonts w:ascii="Arial" w:hAnsi="Arial" w:cs="Arial"/>
          <w:b/>
          <w:bCs/>
          <w:sz w:val="24"/>
          <w:lang w:val="el-GR"/>
        </w:rPr>
        <w:t>πλήκτρου.</w:t>
      </w:r>
    </w:p>
    <w:p w14:paraId="3697F7D4" w14:textId="77777777" w:rsidR="009D435A" w:rsidRPr="00522B76" w:rsidRDefault="009D435A" w:rsidP="009D435A">
      <w:pPr>
        <w:tabs>
          <w:tab w:val="left" w:pos="3858"/>
        </w:tabs>
        <w:rPr>
          <w:rFonts w:ascii="Arial" w:hAnsi="Arial" w:cs="Arial"/>
          <w:b/>
          <w:bCs/>
          <w:sz w:val="24"/>
          <w:lang w:val="el-GR"/>
        </w:rPr>
      </w:pPr>
    </w:p>
    <w:p w14:paraId="7F0B46AB" w14:textId="77777777" w:rsidR="009D435A" w:rsidRPr="00522B76" w:rsidRDefault="009D435A" w:rsidP="009D435A">
      <w:pPr>
        <w:tabs>
          <w:tab w:val="left" w:pos="3858"/>
        </w:tabs>
        <w:rPr>
          <w:rFonts w:ascii="Arial" w:hAnsi="Arial" w:cs="Arial"/>
          <w:b/>
          <w:bCs/>
          <w:sz w:val="24"/>
          <w:lang w:val="el-GR"/>
        </w:rPr>
      </w:pPr>
    </w:p>
    <w:p w14:paraId="6EA31956" w14:textId="77777777" w:rsidR="009D435A" w:rsidRPr="00522B76" w:rsidRDefault="009D435A" w:rsidP="009D435A">
      <w:pPr>
        <w:pStyle w:val="Heading2"/>
        <w:rPr>
          <w:rFonts w:ascii="Arial" w:hAnsi="Arial" w:cs="Arial"/>
          <w:sz w:val="28"/>
          <w:szCs w:val="28"/>
        </w:rPr>
      </w:pPr>
      <w:bookmarkStart w:id="1379" w:name="_Toc375756943"/>
      <w:bookmarkStart w:id="1380" w:name="_Toc157523195"/>
      <w:bookmarkStart w:id="1381" w:name="_Toc161047100"/>
      <w:r w:rsidRPr="00522B76">
        <w:rPr>
          <w:rFonts w:ascii="Arial" w:hAnsi="Arial" w:cs="Arial"/>
          <w:sz w:val="28"/>
          <w:szCs w:val="28"/>
        </w:rPr>
        <w:t>Υπολογισμός για Ρέστα</w:t>
      </w:r>
      <w:bookmarkEnd w:id="1379"/>
      <w:bookmarkEnd w:id="1380"/>
      <w:bookmarkEnd w:id="1381"/>
      <w:r w:rsidRPr="00522B76">
        <w:rPr>
          <w:rFonts w:ascii="Arial" w:hAnsi="Arial" w:cs="Arial"/>
          <w:sz w:val="28"/>
          <w:szCs w:val="28"/>
        </w:rPr>
        <w:t xml:space="preserve">           </w:t>
      </w:r>
    </w:p>
    <w:p w14:paraId="020FE4F8" w14:textId="77777777" w:rsidR="009D435A" w:rsidRPr="00522B76" w:rsidRDefault="009D435A" w:rsidP="009D435A">
      <w:pPr>
        <w:pStyle w:val="1"/>
        <w:tabs>
          <w:tab w:val="left" w:pos="4338"/>
        </w:tabs>
        <w:rPr>
          <w:rFonts w:ascii="Arial" w:hAnsi="Arial" w:cs="Arial"/>
          <w:sz w:val="24"/>
          <w:szCs w:val="24"/>
          <w:lang w:val="el-GR"/>
        </w:rPr>
      </w:pPr>
      <w:r w:rsidRPr="00522B76">
        <w:rPr>
          <w:rFonts w:ascii="Arial" w:hAnsi="Arial" w:cs="Arial"/>
          <w:sz w:val="24"/>
          <w:szCs w:val="24"/>
          <w:lang w:val="el-GR"/>
        </w:rPr>
        <w:t>πχ: Πωλήσεις</w:t>
      </w:r>
    </w:p>
    <w:p w14:paraId="36CFA0C9"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 xml:space="preserve">     Ποσό [</w:t>
      </w:r>
      <w:r w:rsidRPr="00522B76">
        <w:rPr>
          <w:rFonts w:ascii="Arial" w:hAnsi="Arial" w:cs="Arial"/>
          <w:sz w:val="24"/>
          <w:szCs w:val="24"/>
        </w:rPr>
        <w:t>TMHMA</w:t>
      </w:r>
      <w:r w:rsidRPr="00522B76">
        <w:rPr>
          <w:rFonts w:ascii="Arial" w:hAnsi="Arial" w:cs="Arial"/>
          <w:sz w:val="24"/>
          <w:szCs w:val="24"/>
          <w:lang w:val="el-GR"/>
        </w:rPr>
        <w:t xml:space="preserve"> 3]</w:t>
      </w:r>
    </w:p>
    <w:p w14:paraId="56581CAE"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 xml:space="preserve">     Ποσό [</w:t>
      </w:r>
      <w:r w:rsidRPr="00522B76">
        <w:rPr>
          <w:rFonts w:ascii="Arial" w:hAnsi="Arial" w:cs="Arial"/>
          <w:sz w:val="24"/>
          <w:szCs w:val="24"/>
        </w:rPr>
        <w:t>TMHMA</w:t>
      </w:r>
      <w:r w:rsidRPr="00522B76">
        <w:rPr>
          <w:rFonts w:ascii="Arial" w:hAnsi="Arial" w:cs="Arial"/>
          <w:sz w:val="24"/>
          <w:szCs w:val="24"/>
          <w:lang w:val="el-GR"/>
        </w:rPr>
        <w:t xml:space="preserve"> 4]</w:t>
      </w:r>
    </w:p>
    <w:p w14:paraId="0D513201"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 xml:space="preserve">     Ποσό [</w:t>
      </w:r>
      <w:r w:rsidRPr="00522B76">
        <w:rPr>
          <w:rFonts w:ascii="Arial" w:hAnsi="Arial" w:cs="Arial"/>
          <w:sz w:val="24"/>
          <w:szCs w:val="24"/>
        </w:rPr>
        <w:t>TMHMA</w:t>
      </w:r>
      <w:r w:rsidRPr="00522B76">
        <w:rPr>
          <w:rFonts w:ascii="Arial" w:hAnsi="Arial" w:cs="Arial"/>
          <w:sz w:val="24"/>
          <w:szCs w:val="24"/>
          <w:lang w:val="el-GR"/>
        </w:rPr>
        <w:t xml:space="preserve"> 5]</w:t>
      </w:r>
    </w:p>
    <w:p w14:paraId="7EF80E53" w14:textId="77777777" w:rsidR="009D435A" w:rsidRPr="00522B76" w:rsidRDefault="009D435A" w:rsidP="009D435A">
      <w:pPr>
        <w:pStyle w:val="1"/>
        <w:tabs>
          <w:tab w:val="left" w:pos="4818"/>
        </w:tabs>
        <w:ind w:firstLine="480"/>
        <w:rPr>
          <w:rFonts w:ascii="Arial" w:hAnsi="Arial" w:cs="Arial"/>
          <w:sz w:val="24"/>
          <w:szCs w:val="24"/>
          <w:lang w:val="el-GR"/>
        </w:rPr>
      </w:pPr>
      <w:r w:rsidRPr="00522B76">
        <w:rPr>
          <w:rFonts w:ascii="Arial" w:hAnsi="Arial" w:cs="Arial"/>
          <w:sz w:val="24"/>
          <w:szCs w:val="24"/>
          <w:lang w:val="el-GR"/>
        </w:rPr>
        <w:t xml:space="preserve">  </w:t>
      </w:r>
      <w:r w:rsidRPr="00522B76">
        <w:rPr>
          <w:rFonts w:ascii="Arial" w:hAnsi="Arial" w:cs="Arial"/>
          <w:sz w:val="24"/>
          <w:szCs w:val="24"/>
          <w:lang w:val="el-GR" w:eastAsia="zh-CN"/>
        </w:rPr>
        <w:t xml:space="preserve">  </w:t>
      </w:r>
      <w:r w:rsidRPr="00522B76">
        <w:rPr>
          <w:rFonts w:ascii="Arial" w:hAnsi="Arial" w:cs="Arial"/>
          <w:sz w:val="24"/>
          <w:szCs w:val="24"/>
          <w:lang w:val="el-GR"/>
        </w:rPr>
        <w:t>Ποσό [</w:t>
      </w:r>
      <w:r w:rsidRPr="00522B76">
        <w:rPr>
          <w:rFonts w:ascii="Arial" w:hAnsi="Arial" w:cs="Arial"/>
          <w:sz w:val="24"/>
          <w:szCs w:val="24"/>
        </w:rPr>
        <w:t>TMHMA</w:t>
      </w:r>
      <w:r w:rsidRPr="00522B76">
        <w:rPr>
          <w:rFonts w:ascii="Arial" w:hAnsi="Arial" w:cs="Arial"/>
          <w:sz w:val="24"/>
          <w:szCs w:val="24"/>
          <w:lang w:val="el-GR"/>
        </w:rPr>
        <w:t xml:space="preserve"> 6]</w:t>
      </w:r>
    </w:p>
    <w:p w14:paraId="0D4A8EAD" w14:textId="77777777" w:rsidR="009D435A" w:rsidRPr="00522B76" w:rsidRDefault="009D435A" w:rsidP="009D435A">
      <w:pPr>
        <w:pStyle w:val="1"/>
        <w:tabs>
          <w:tab w:val="left" w:pos="4338"/>
        </w:tabs>
        <w:rPr>
          <w:rFonts w:ascii="Arial" w:hAnsi="Arial" w:cs="Arial"/>
          <w:sz w:val="24"/>
          <w:szCs w:val="24"/>
          <w:lang w:val="el-GR"/>
        </w:rPr>
      </w:pPr>
    </w:p>
    <w:p w14:paraId="00503488" w14:textId="77777777" w:rsidR="009D435A" w:rsidRPr="00522B76" w:rsidRDefault="009D435A" w:rsidP="009D435A">
      <w:pPr>
        <w:pStyle w:val="1"/>
        <w:tabs>
          <w:tab w:val="left" w:pos="4338"/>
        </w:tabs>
        <w:rPr>
          <w:rFonts w:ascii="Arial" w:hAnsi="Arial" w:cs="Arial"/>
          <w:sz w:val="24"/>
          <w:szCs w:val="24"/>
          <w:lang w:val="el-GR"/>
        </w:rPr>
      </w:pPr>
      <w:r w:rsidRPr="00522B76">
        <w:rPr>
          <w:rFonts w:ascii="Arial" w:hAnsi="Arial" w:cs="Arial"/>
          <w:sz w:val="24"/>
          <w:szCs w:val="24"/>
          <w:lang w:val="el-GR"/>
        </w:rPr>
        <w:t xml:space="preserve"> Εισαγωγή χρημάτων που έδωσε ο Πελάτης </w:t>
      </w:r>
    </w:p>
    <w:p w14:paraId="1FFBE2EE" w14:textId="5D99CA02" w:rsidR="009D435A" w:rsidRPr="00522B76" w:rsidRDefault="009D435A" w:rsidP="009D435A">
      <w:pPr>
        <w:pStyle w:val="1"/>
        <w:tabs>
          <w:tab w:val="left" w:pos="4338"/>
        </w:tabs>
        <w:rPr>
          <w:rFonts w:ascii="Arial" w:hAnsi="Arial" w:cs="Arial"/>
          <w:sz w:val="24"/>
          <w:szCs w:val="24"/>
          <w:lang w:val="el-GR"/>
        </w:rPr>
      </w:pPr>
      <w:r w:rsidRPr="00522B76">
        <w:rPr>
          <w:rFonts w:ascii="Arial" w:hAnsi="Arial" w:cs="Arial"/>
          <w:sz w:val="24"/>
          <w:szCs w:val="24"/>
          <w:lang w:val="el-GR"/>
        </w:rPr>
        <w:t xml:space="preserve"> [2][00][00][0][</w:t>
      </w:r>
      <w:r w:rsidR="00646B7F">
        <w:rPr>
          <w:rFonts w:ascii="Arial" w:hAnsi="Arial" w:cs="Arial"/>
          <w:sz w:val="24"/>
          <w:szCs w:val="24"/>
          <w:lang w:val="el-GR"/>
        </w:rPr>
        <w:t>ΜΕΤΡΗΤΑ</w:t>
      </w:r>
      <w:r w:rsidRPr="00522B76">
        <w:rPr>
          <w:rFonts w:ascii="Arial" w:hAnsi="Arial" w:cs="Arial"/>
          <w:sz w:val="24"/>
          <w:szCs w:val="24"/>
          <w:lang w:val="el-GR"/>
        </w:rPr>
        <w:t>]</w:t>
      </w:r>
    </w:p>
    <w:p w14:paraId="1D3D8DAB" w14:textId="77777777" w:rsidR="009D435A" w:rsidRPr="00522B76" w:rsidRDefault="009D435A" w:rsidP="009D435A">
      <w:pPr>
        <w:tabs>
          <w:tab w:val="left" w:pos="3378"/>
        </w:tabs>
        <w:ind w:firstLine="840"/>
        <w:rPr>
          <w:rFonts w:ascii="Arial" w:hAnsi="Arial" w:cs="Arial"/>
          <w:sz w:val="24"/>
          <w:lang w:val="el-GR"/>
        </w:rPr>
      </w:pPr>
      <w:r w:rsidRPr="00522B76">
        <w:rPr>
          <w:rFonts w:ascii="Arial" w:hAnsi="Arial" w:cs="Arial"/>
          <w:sz w:val="24"/>
          <w:lang w:val="el-GR"/>
        </w:rPr>
        <w:t>Υπολογισμός Ρέστων</w:t>
      </w:r>
    </w:p>
    <w:p w14:paraId="5D70ACBD" w14:textId="77777777" w:rsidR="009D435A" w:rsidRPr="00522B76" w:rsidRDefault="009D435A" w:rsidP="009D435A">
      <w:pPr>
        <w:rPr>
          <w:rFonts w:ascii="Arial" w:hAnsi="Arial" w:cs="Arial"/>
          <w:sz w:val="24"/>
          <w:lang w:val="el-GR"/>
        </w:rPr>
      </w:pPr>
      <w:r w:rsidRPr="00522B76">
        <w:rPr>
          <w:rFonts w:ascii="Arial" w:hAnsi="Arial" w:cs="Arial"/>
          <w:sz w:val="24"/>
          <w:lang w:val="el-GR"/>
        </w:rPr>
        <w:t xml:space="preserve">   Συναλλαγή με Πίστωση / Επιταγή</w:t>
      </w:r>
    </w:p>
    <w:p w14:paraId="469FC3C6" w14:textId="77777777" w:rsidR="009D435A" w:rsidRPr="00522B76" w:rsidRDefault="009D435A" w:rsidP="009D435A">
      <w:pPr>
        <w:pStyle w:val="1"/>
        <w:rPr>
          <w:rFonts w:ascii="Arial" w:hAnsi="Arial" w:cs="Arial"/>
          <w:sz w:val="24"/>
          <w:szCs w:val="24"/>
          <w:lang w:val="el-GR"/>
        </w:rPr>
      </w:pPr>
    </w:p>
    <w:p w14:paraId="7A265918" w14:textId="77777777" w:rsidR="009D435A" w:rsidRPr="00522B76" w:rsidRDefault="009D435A" w:rsidP="009D435A">
      <w:pPr>
        <w:pStyle w:val="1"/>
        <w:tabs>
          <w:tab w:val="left" w:pos="4338"/>
        </w:tabs>
        <w:rPr>
          <w:rFonts w:ascii="Arial" w:hAnsi="Arial" w:cs="Arial"/>
          <w:sz w:val="24"/>
          <w:szCs w:val="24"/>
          <w:lang w:val="el-GR"/>
        </w:rPr>
      </w:pPr>
      <w:r w:rsidRPr="00522B76">
        <w:rPr>
          <w:rFonts w:ascii="Arial" w:hAnsi="Arial" w:cs="Arial"/>
          <w:sz w:val="24"/>
          <w:szCs w:val="24"/>
          <w:lang w:val="el-GR"/>
        </w:rPr>
        <w:lastRenderedPageBreak/>
        <w:t>πχ: Πωλήσεις</w:t>
      </w:r>
    </w:p>
    <w:p w14:paraId="2C34E994"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 xml:space="preserve">     Ποσό [</w:t>
      </w:r>
      <w:r w:rsidRPr="00522B76">
        <w:rPr>
          <w:rFonts w:ascii="Arial" w:hAnsi="Arial" w:cs="Arial"/>
          <w:sz w:val="24"/>
          <w:szCs w:val="24"/>
        </w:rPr>
        <w:t>TMHMA</w:t>
      </w:r>
      <w:r w:rsidRPr="00522B76">
        <w:rPr>
          <w:rFonts w:ascii="Arial" w:hAnsi="Arial" w:cs="Arial"/>
          <w:sz w:val="24"/>
          <w:szCs w:val="24"/>
          <w:lang w:val="el-GR"/>
        </w:rPr>
        <w:t xml:space="preserve"> 3]</w:t>
      </w:r>
    </w:p>
    <w:p w14:paraId="04F18FFC"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 xml:space="preserve">     Ποσό [</w:t>
      </w:r>
      <w:r w:rsidRPr="00522B76">
        <w:rPr>
          <w:rFonts w:ascii="Arial" w:hAnsi="Arial" w:cs="Arial"/>
          <w:sz w:val="24"/>
          <w:szCs w:val="24"/>
        </w:rPr>
        <w:t>TMHMA</w:t>
      </w:r>
      <w:r w:rsidRPr="00522B76">
        <w:rPr>
          <w:rFonts w:ascii="Arial" w:hAnsi="Arial" w:cs="Arial"/>
          <w:sz w:val="24"/>
          <w:szCs w:val="24"/>
          <w:lang w:val="el-GR"/>
        </w:rPr>
        <w:t xml:space="preserve"> 4]</w:t>
      </w:r>
    </w:p>
    <w:p w14:paraId="422D7962"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 xml:space="preserve">     Ποσό [</w:t>
      </w:r>
      <w:r w:rsidRPr="00522B76">
        <w:rPr>
          <w:rFonts w:ascii="Arial" w:hAnsi="Arial" w:cs="Arial"/>
          <w:sz w:val="24"/>
          <w:szCs w:val="24"/>
        </w:rPr>
        <w:t>TMHMA</w:t>
      </w:r>
      <w:r w:rsidRPr="00522B76">
        <w:rPr>
          <w:rFonts w:ascii="Arial" w:hAnsi="Arial" w:cs="Arial"/>
          <w:sz w:val="24"/>
          <w:szCs w:val="24"/>
          <w:lang w:val="el-GR"/>
        </w:rPr>
        <w:t xml:space="preserve"> 5]</w:t>
      </w:r>
    </w:p>
    <w:p w14:paraId="65967F56" w14:textId="77777777" w:rsidR="009D435A" w:rsidRPr="00522B76" w:rsidRDefault="009D435A" w:rsidP="009D435A">
      <w:pPr>
        <w:pStyle w:val="1"/>
        <w:tabs>
          <w:tab w:val="left" w:pos="4818"/>
        </w:tabs>
        <w:ind w:firstLine="480"/>
        <w:rPr>
          <w:rFonts w:ascii="Arial" w:hAnsi="Arial" w:cs="Arial"/>
          <w:sz w:val="24"/>
          <w:szCs w:val="24"/>
          <w:lang w:val="el-GR"/>
        </w:rPr>
      </w:pPr>
      <w:r w:rsidRPr="00522B76">
        <w:rPr>
          <w:rFonts w:ascii="Arial" w:hAnsi="Arial" w:cs="Arial"/>
          <w:sz w:val="24"/>
          <w:szCs w:val="24"/>
          <w:lang w:val="el-GR"/>
        </w:rPr>
        <w:t xml:space="preserve">  </w:t>
      </w:r>
      <w:r w:rsidRPr="00522B76">
        <w:rPr>
          <w:rFonts w:ascii="Arial" w:hAnsi="Arial" w:cs="Arial"/>
          <w:sz w:val="24"/>
          <w:szCs w:val="24"/>
          <w:lang w:val="el-GR" w:eastAsia="zh-CN"/>
        </w:rPr>
        <w:t xml:space="preserve">  </w:t>
      </w:r>
      <w:r w:rsidRPr="00522B76">
        <w:rPr>
          <w:rFonts w:ascii="Arial" w:hAnsi="Arial" w:cs="Arial"/>
          <w:sz w:val="24"/>
          <w:szCs w:val="24"/>
          <w:lang w:val="el-GR"/>
        </w:rPr>
        <w:t>Ποσό [</w:t>
      </w:r>
      <w:r w:rsidRPr="00522B76">
        <w:rPr>
          <w:rFonts w:ascii="Arial" w:hAnsi="Arial" w:cs="Arial"/>
          <w:sz w:val="24"/>
          <w:szCs w:val="24"/>
        </w:rPr>
        <w:t>TMHMA</w:t>
      </w:r>
      <w:r w:rsidRPr="00522B76">
        <w:rPr>
          <w:rFonts w:ascii="Arial" w:hAnsi="Arial" w:cs="Arial"/>
          <w:sz w:val="24"/>
          <w:szCs w:val="24"/>
          <w:lang w:val="el-GR"/>
        </w:rPr>
        <w:t xml:space="preserve"> 6]</w:t>
      </w:r>
    </w:p>
    <w:p w14:paraId="59A0052B" w14:textId="77777777" w:rsidR="009D435A" w:rsidRPr="00522B76" w:rsidRDefault="009D435A" w:rsidP="009D435A">
      <w:pPr>
        <w:pStyle w:val="1"/>
        <w:tabs>
          <w:tab w:val="left" w:pos="4683"/>
          <w:tab w:val="left" w:pos="4983"/>
        </w:tabs>
        <w:ind w:leftChars="229" w:left="481" w:firstLineChars="900" w:firstLine="2160"/>
        <w:rPr>
          <w:rFonts w:ascii="Arial" w:hAnsi="Arial" w:cs="Arial"/>
          <w:sz w:val="24"/>
          <w:szCs w:val="24"/>
          <w:lang w:val="el-GR"/>
        </w:rPr>
      </w:pPr>
      <w:r w:rsidRPr="00522B76">
        <w:rPr>
          <w:rFonts w:ascii="Arial" w:hAnsi="Arial" w:cs="Arial"/>
          <w:sz w:val="24"/>
          <w:szCs w:val="24"/>
          <w:lang w:val="el-GR"/>
        </w:rPr>
        <w:t>[ΜΕΡΙΚΟ]</w:t>
      </w:r>
    </w:p>
    <w:p w14:paraId="6AF33748" w14:textId="24A7CF30" w:rsidR="009D435A" w:rsidRPr="00522B76" w:rsidRDefault="009D435A" w:rsidP="009D435A">
      <w:pPr>
        <w:tabs>
          <w:tab w:val="left" w:pos="3723"/>
          <w:tab w:val="left" w:pos="4023"/>
        </w:tabs>
        <w:ind w:firstLineChars="200" w:firstLine="480"/>
        <w:rPr>
          <w:rFonts w:ascii="Arial" w:hAnsi="Arial" w:cs="Arial"/>
          <w:sz w:val="24"/>
          <w:lang w:val="el-GR"/>
        </w:rPr>
      </w:pPr>
      <w:r w:rsidRPr="00522B76">
        <w:rPr>
          <w:rFonts w:ascii="Arial" w:hAnsi="Arial" w:cs="Arial"/>
          <w:sz w:val="24"/>
          <w:lang w:val="el-GR"/>
        </w:rPr>
        <w:t xml:space="preserve">ποσό του ποσού Μετρητών </w:t>
      </w:r>
      <w:r w:rsidRPr="00522B76">
        <w:rPr>
          <w:rFonts w:ascii="Arial" w:eastAsia="PMingLiU" w:hAnsi="Arial" w:cs="Arial"/>
          <w:sz w:val="24"/>
          <w:lang w:val="el-GR"/>
        </w:rPr>
        <w:tab/>
      </w:r>
      <w:r w:rsidRPr="00522B76">
        <w:rPr>
          <w:rFonts w:ascii="Arial" w:hAnsi="Arial" w:cs="Arial"/>
          <w:sz w:val="24"/>
          <w:lang w:val="el-GR"/>
        </w:rPr>
        <w:t>[1][00][00][0][</w:t>
      </w:r>
      <w:r w:rsidR="00646B7F">
        <w:rPr>
          <w:rFonts w:ascii="Arial" w:hAnsi="Arial" w:cs="Arial"/>
          <w:sz w:val="24"/>
          <w:lang w:val="el-GR"/>
        </w:rPr>
        <w:t>ΜΕΤΡΗΤΑ</w:t>
      </w:r>
      <w:r w:rsidRPr="00522B76">
        <w:rPr>
          <w:rFonts w:ascii="Arial" w:hAnsi="Arial" w:cs="Arial"/>
          <w:sz w:val="24"/>
          <w:lang w:val="el-GR"/>
        </w:rPr>
        <w:t>]</w:t>
      </w:r>
    </w:p>
    <w:p w14:paraId="0F9CBE3E" w14:textId="77777777" w:rsidR="009D435A" w:rsidRPr="00522B76" w:rsidRDefault="009D435A" w:rsidP="009D435A">
      <w:pPr>
        <w:pStyle w:val="1"/>
        <w:tabs>
          <w:tab w:val="left" w:pos="4683"/>
          <w:tab w:val="left" w:pos="4983"/>
        </w:tabs>
        <w:rPr>
          <w:rFonts w:ascii="Arial" w:hAnsi="Arial" w:cs="Arial"/>
          <w:sz w:val="24"/>
          <w:szCs w:val="24"/>
          <w:lang w:val="el-GR"/>
        </w:rPr>
      </w:pPr>
      <w:r w:rsidRPr="00522B76">
        <w:rPr>
          <w:rFonts w:ascii="Arial" w:hAnsi="Arial" w:cs="Arial"/>
          <w:sz w:val="24"/>
          <w:szCs w:val="24"/>
          <w:lang w:val="el-GR"/>
        </w:rPr>
        <w:t xml:space="preserve">Πιστωτική πληρωμή     </w:t>
      </w:r>
    </w:p>
    <w:p w14:paraId="0B3B1862" w14:textId="77777777" w:rsidR="009D435A" w:rsidRPr="00522B76" w:rsidRDefault="009D435A" w:rsidP="009D435A">
      <w:pPr>
        <w:tabs>
          <w:tab w:val="left" w:pos="3723"/>
          <w:tab w:val="left" w:pos="4023"/>
        </w:tabs>
        <w:ind w:firstLine="1680"/>
        <w:rPr>
          <w:rFonts w:ascii="Arial" w:hAnsi="Arial" w:cs="Arial"/>
          <w:sz w:val="24"/>
          <w:lang w:val="el-GR"/>
        </w:rPr>
      </w:pPr>
      <w:r w:rsidRPr="00522B76">
        <w:rPr>
          <w:rFonts w:ascii="Arial" w:hAnsi="Arial" w:cs="Arial"/>
          <w:sz w:val="24"/>
          <w:lang w:val="el-GR"/>
        </w:rPr>
        <w:t xml:space="preserve">πίστωση  </w:t>
      </w:r>
      <w:r w:rsidRPr="00522B76">
        <w:rPr>
          <w:rFonts w:ascii="Arial" w:eastAsia="PMingLiU" w:hAnsi="Arial" w:cs="Arial"/>
          <w:sz w:val="24"/>
          <w:lang w:val="el-GR"/>
        </w:rPr>
        <w:tab/>
      </w:r>
      <w:r w:rsidRPr="00522B76">
        <w:rPr>
          <w:rFonts w:ascii="Arial" w:hAnsi="Arial" w:cs="Arial"/>
          <w:sz w:val="24"/>
          <w:lang w:val="el-GR"/>
        </w:rPr>
        <w:t>[ΠΙΣΤΩΣΗ]</w:t>
      </w:r>
    </w:p>
    <w:p w14:paraId="7523227E" w14:textId="77777777" w:rsidR="009D435A" w:rsidRDefault="009D435A" w:rsidP="009D435A">
      <w:pPr>
        <w:tabs>
          <w:tab w:val="left" w:pos="3723"/>
          <w:tab w:val="left" w:pos="4023"/>
          <w:tab w:val="left" w:pos="6840"/>
        </w:tabs>
        <w:spacing w:line="320" w:lineRule="exact"/>
        <w:rPr>
          <w:rFonts w:ascii="Arial" w:hAnsi="Arial" w:cs="Arial"/>
          <w:b/>
          <w:bCs/>
          <w:sz w:val="24"/>
          <w:lang w:val="el-GR"/>
        </w:rPr>
      </w:pPr>
      <w:r w:rsidRPr="00522B76">
        <w:rPr>
          <w:rFonts w:ascii="Arial" w:hAnsi="Arial" w:cs="Arial"/>
          <w:b/>
          <w:bCs/>
          <w:sz w:val="24"/>
          <w:lang w:val="el-GR"/>
        </w:rPr>
        <w:t>Σημείωση: η λειτουργία του [ΕΠΙΤΑΓΗ] πλήκτρου είναι παρόμοια με το [ΠΙΣΤΩΣΗ] πλήκτρο.</w:t>
      </w:r>
    </w:p>
    <w:p w14:paraId="6871BC82" w14:textId="77777777" w:rsidR="00A021AA" w:rsidRDefault="00A021AA" w:rsidP="009D435A">
      <w:pPr>
        <w:tabs>
          <w:tab w:val="left" w:pos="3723"/>
          <w:tab w:val="left" w:pos="4023"/>
          <w:tab w:val="left" w:pos="6840"/>
        </w:tabs>
        <w:spacing w:line="320" w:lineRule="exact"/>
        <w:rPr>
          <w:rFonts w:ascii="Arial" w:hAnsi="Arial" w:cs="Arial"/>
          <w:b/>
          <w:bCs/>
          <w:sz w:val="24"/>
          <w:lang w:val="el-GR"/>
        </w:rPr>
      </w:pPr>
    </w:p>
    <w:p w14:paraId="347A2411" w14:textId="77777777" w:rsidR="00A021AA" w:rsidRPr="00A021AA" w:rsidRDefault="00A021AA" w:rsidP="00A021AA">
      <w:pPr>
        <w:pStyle w:val="Heading2"/>
      </w:pPr>
      <w:bookmarkStart w:id="1382" w:name="_Toc161042474"/>
      <w:bookmarkStart w:id="1383" w:name="_Toc161047101"/>
      <w:r>
        <w:t>O</w:t>
      </w:r>
      <w:r w:rsidRPr="00A021AA">
        <w:t>λική μεταφορά τραπεζιού</w:t>
      </w:r>
      <w:bookmarkEnd w:id="1382"/>
      <w:bookmarkEnd w:id="1383"/>
      <w:r w:rsidRPr="00A021AA">
        <w:t xml:space="preserve"> </w:t>
      </w:r>
    </w:p>
    <w:p w14:paraId="4CC6645D" w14:textId="77777777" w:rsidR="00A021AA" w:rsidRDefault="00A021AA" w:rsidP="00A021AA">
      <w:pPr>
        <w:pStyle w:val="NormalIndent"/>
        <w:rPr>
          <w:rFonts w:ascii="Arial" w:hAnsi="Arial" w:cs="Arial"/>
          <w:bCs/>
          <w:szCs w:val="24"/>
          <w:lang w:val="el-GR"/>
        </w:rPr>
      </w:pPr>
      <w:r>
        <w:rPr>
          <w:rFonts w:ascii="Arial" w:hAnsi="Arial" w:cs="Arial"/>
          <w:bCs/>
          <w:szCs w:val="24"/>
          <w:lang w:val="el-GR"/>
        </w:rPr>
        <w:t>Παταμε 2’ΛΕΙΤ και ΛΕΙΤΟΥΡΓΙΕΣ και επιλεγουμε μεταφορά τραπεζιού.Στο επομενο μενου επιλεγουμε ΟΛΙΚΗ ΜΕΤΑΦΟΡΑ.Επιλεγουμε το αρχικο τραπεζι και στη συνεχεια το τραπεζι που επιθυμουμε να γινει η μεταφορά.</w:t>
      </w:r>
    </w:p>
    <w:p w14:paraId="720510E2" w14:textId="77777777" w:rsidR="00A021AA" w:rsidRDefault="00A021AA" w:rsidP="00A021AA">
      <w:pPr>
        <w:pStyle w:val="NormalIndent"/>
        <w:rPr>
          <w:rFonts w:ascii="Arial" w:hAnsi="Arial" w:cs="Arial"/>
          <w:bCs/>
          <w:szCs w:val="24"/>
          <w:lang w:val="el-GR"/>
        </w:rPr>
      </w:pPr>
    </w:p>
    <w:p w14:paraId="4765AAC8" w14:textId="77777777" w:rsidR="00A021AA" w:rsidRDefault="00A021AA" w:rsidP="00A021AA">
      <w:pPr>
        <w:pStyle w:val="Heading2"/>
        <w:rPr>
          <w:lang w:val="el-GR"/>
        </w:rPr>
      </w:pPr>
      <w:bookmarkStart w:id="1384" w:name="_Toc161042475"/>
      <w:bookmarkStart w:id="1385" w:name="_Toc161047102"/>
      <w:r>
        <w:rPr>
          <w:lang w:val="el-GR"/>
        </w:rPr>
        <w:t>Μερική μεταφορά τραπεζιού</w:t>
      </w:r>
      <w:bookmarkEnd w:id="1384"/>
      <w:bookmarkEnd w:id="1385"/>
    </w:p>
    <w:p w14:paraId="22559E17" w14:textId="77777777" w:rsidR="00A021AA" w:rsidRPr="004B1389" w:rsidRDefault="00A021AA" w:rsidP="00A021AA">
      <w:pPr>
        <w:pStyle w:val="NormalIndent"/>
        <w:rPr>
          <w:rFonts w:ascii="Arial" w:hAnsi="Arial" w:cs="Arial"/>
          <w:bCs/>
          <w:szCs w:val="24"/>
          <w:lang w:val="el-GR"/>
        </w:rPr>
      </w:pPr>
      <w:r>
        <w:rPr>
          <w:rFonts w:ascii="Arial" w:hAnsi="Arial" w:cs="Arial"/>
          <w:bCs/>
          <w:szCs w:val="24"/>
          <w:lang w:val="el-GR"/>
        </w:rPr>
        <w:t>Παταμε 2’ΛΕΙΤ και ΛΕΙΤΟΥΡΓΙΕΣ και επιλεγουμε μεταφορά τραπεζιού.Στο επομενο μενου επιλεγουμε ΜΕΡΙΚΗ ΜΕΤΑΦΟΡΑ.</w:t>
      </w:r>
      <w:r w:rsidRPr="004B1389">
        <w:rPr>
          <w:rFonts w:ascii="Arial" w:hAnsi="Arial" w:cs="Arial"/>
          <w:bCs/>
          <w:szCs w:val="24"/>
          <w:lang w:val="el-GR"/>
        </w:rPr>
        <w:t xml:space="preserve"> </w:t>
      </w:r>
      <w:r>
        <w:rPr>
          <w:rFonts w:ascii="Arial" w:hAnsi="Arial" w:cs="Arial"/>
          <w:bCs/>
          <w:szCs w:val="24"/>
          <w:lang w:val="el-GR"/>
        </w:rPr>
        <w:t xml:space="preserve">Επιλεγουμε το αρχικο τραπεζι και στη συνεχεια το τραπεζι που επιθυμουμε να γινει η μεταφορά.Στη συνεχεια επιλεγουμε τα ειδη που θελουμε να μεταφερουμε και παταμε το </w:t>
      </w:r>
      <w:r>
        <w:rPr>
          <w:rFonts w:ascii="Arial" w:hAnsi="Arial" w:cs="Arial"/>
          <w:bCs/>
          <w:szCs w:val="24"/>
        </w:rPr>
        <w:t>C</w:t>
      </w:r>
      <w:r w:rsidRPr="004B1389">
        <w:rPr>
          <w:rFonts w:ascii="Arial" w:hAnsi="Arial" w:cs="Arial"/>
          <w:bCs/>
          <w:szCs w:val="24"/>
          <w:lang w:val="el-GR"/>
        </w:rPr>
        <w:t>(</w:t>
      </w:r>
      <w:r>
        <w:rPr>
          <w:rFonts w:ascii="Arial" w:hAnsi="Arial" w:cs="Arial"/>
          <w:bCs/>
          <w:szCs w:val="24"/>
        </w:rPr>
        <w:t>CLEAR</w:t>
      </w:r>
      <w:r w:rsidRPr="004B1389">
        <w:rPr>
          <w:rFonts w:ascii="Arial" w:hAnsi="Arial" w:cs="Arial"/>
          <w:bCs/>
          <w:szCs w:val="24"/>
          <w:lang w:val="el-GR"/>
        </w:rPr>
        <w:t>).</w:t>
      </w:r>
    </w:p>
    <w:p w14:paraId="0028B37B" w14:textId="77777777" w:rsidR="00A021AA" w:rsidRPr="00522B76" w:rsidRDefault="00A021AA" w:rsidP="009D435A">
      <w:pPr>
        <w:tabs>
          <w:tab w:val="left" w:pos="3723"/>
          <w:tab w:val="left" w:pos="4023"/>
          <w:tab w:val="left" w:pos="6840"/>
        </w:tabs>
        <w:spacing w:line="320" w:lineRule="exact"/>
        <w:rPr>
          <w:rFonts w:ascii="Arial" w:hAnsi="Arial" w:cs="Arial"/>
          <w:b/>
          <w:bCs/>
          <w:sz w:val="24"/>
          <w:lang w:val="el-GR"/>
        </w:rPr>
      </w:pPr>
    </w:p>
    <w:p w14:paraId="5FEF3322" w14:textId="77777777" w:rsidR="009D435A" w:rsidRPr="00522B76" w:rsidRDefault="009D435A" w:rsidP="009D435A">
      <w:pPr>
        <w:tabs>
          <w:tab w:val="left" w:pos="3723"/>
          <w:tab w:val="left" w:pos="4023"/>
          <w:tab w:val="left" w:pos="6840"/>
        </w:tabs>
        <w:spacing w:line="320" w:lineRule="exact"/>
        <w:rPr>
          <w:rFonts w:ascii="Arial" w:hAnsi="Arial" w:cs="Arial"/>
          <w:b/>
          <w:bCs/>
          <w:sz w:val="24"/>
          <w:lang w:val="el-GR"/>
        </w:rPr>
      </w:pPr>
    </w:p>
    <w:p w14:paraId="768986D3" w14:textId="77777777" w:rsidR="009D435A" w:rsidRPr="00522B76" w:rsidRDefault="009D435A" w:rsidP="009D435A">
      <w:pPr>
        <w:pStyle w:val="Heading2"/>
        <w:numPr>
          <w:ilvl w:val="0"/>
          <w:numId w:val="0"/>
        </w:numPr>
        <w:ind w:left="1569"/>
        <w:rPr>
          <w:rFonts w:ascii="Arial" w:hAnsi="Arial" w:cs="Arial"/>
          <w:sz w:val="28"/>
          <w:szCs w:val="28"/>
          <w:lang w:val="el-GR"/>
        </w:rPr>
      </w:pPr>
      <w:bookmarkStart w:id="1386" w:name="_Toc375756944"/>
    </w:p>
    <w:p w14:paraId="150646F0" w14:textId="77777777" w:rsidR="009D435A" w:rsidRPr="00522B76" w:rsidRDefault="009D435A" w:rsidP="009D435A">
      <w:pPr>
        <w:pStyle w:val="Heading2"/>
        <w:rPr>
          <w:rFonts w:ascii="Arial" w:hAnsi="Arial" w:cs="Arial"/>
          <w:sz w:val="28"/>
          <w:szCs w:val="28"/>
        </w:rPr>
      </w:pPr>
      <w:bookmarkStart w:id="1387" w:name="_Toc157523196"/>
      <w:bookmarkStart w:id="1388" w:name="_Toc161047103"/>
      <w:r w:rsidRPr="00522B76">
        <w:rPr>
          <w:rFonts w:ascii="Arial" w:hAnsi="Arial" w:cs="Arial"/>
          <w:sz w:val="28"/>
          <w:szCs w:val="28"/>
        </w:rPr>
        <w:t>Έκπτωση / Αύξηση σε Ποσό</w:t>
      </w:r>
      <w:bookmarkEnd w:id="1386"/>
      <w:bookmarkEnd w:id="1387"/>
      <w:bookmarkEnd w:id="1388"/>
    </w:p>
    <w:p w14:paraId="2CDC2973" w14:textId="77777777" w:rsidR="009D435A" w:rsidRPr="00522B76" w:rsidRDefault="009D435A" w:rsidP="009D435A">
      <w:pPr>
        <w:pStyle w:val="1"/>
        <w:tabs>
          <w:tab w:val="left" w:pos="5118"/>
        </w:tabs>
        <w:ind w:left="630" w:hanging="210"/>
        <w:rPr>
          <w:rFonts w:ascii="Arial" w:hAnsi="Arial" w:cs="Arial"/>
          <w:b/>
          <w:sz w:val="24"/>
          <w:szCs w:val="24"/>
          <w:lang w:val="el-GR"/>
        </w:rPr>
      </w:pPr>
      <w:r w:rsidRPr="00522B76">
        <w:rPr>
          <w:rFonts w:ascii="Arial" w:hAnsi="Arial" w:cs="Arial"/>
          <w:sz w:val="24"/>
          <w:szCs w:val="24"/>
          <w:lang w:val="el-GR"/>
        </w:rPr>
        <w:t xml:space="preserve">Το πλήκτρο λειτουργίας </w:t>
      </w:r>
      <w:r w:rsidRPr="00522B76">
        <w:rPr>
          <w:rFonts w:ascii="Arial" w:hAnsi="Arial" w:cs="Arial"/>
          <w:b/>
          <w:sz w:val="24"/>
          <w:szCs w:val="24"/>
          <w:lang w:val="el-GR"/>
        </w:rPr>
        <w:t>[+] Αύξηση</w:t>
      </w:r>
      <w:r w:rsidRPr="00522B76">
        <w:rPr>
          <w:rFonts w:ascii="Arial" w:hAnsi="Arial" w:cs="Arial"/>
          <w:sz w:val="24"/>
          <w:szCs w:val="24"/>
          <w:lang w:val="el-GR"/>
        </w:rPr>
        <w:t xml:space="preserve"> είναι παρόμοιο με το</w:t>
      </w:r>
      <w:r w:rsidRPr="00522B76">
        <w:rPr>
          <w:rFonts w:ascii="Arial" w:hAnsi="Arial" w:cs="Arial"/>
          <w:b/>
          <w:sz w:val="24"/>
          <w:szCs w:val="24"/>
          <w:lang w:val="el-GR"/>
        </w:rPr>
        <w:t>[ - ] Έκπτωση</w:t>
      </w:r>
    </w:p>
    <w:p w14:paraId="152EE677" w14:textId="77777777" w:rsidR="009D435A" w:rsidRPr="00522B76" w:rsidRDefault="009D435A" w:rsidP="009D435A">
      <w:pPr>
        <w:pStyle w:val="1"/>
        <w:tabs>
          <w:tab w:val="left" w:pos="5118"/>
        </w:tabs>
        <w:ind w:left="630" w:hanging="210"/>
        <w:rPr>
          <w:rFonts w:ascii="Arial" w:hAnsi="Arial" w:cs="Arial"/>
          <w:sz w:val="24"/>
          <w:szCs w:val="24"/>
          <w:lang w:val="el-GR"/>
        </w:rPr>
      </w:pPr>
      <w:r w:rsidRPr="00522B76">
        <w:rPr>
          <w:rFonts w:ascii="Arial" w:hAnsi="Arial" w:cs="Arial"/>
          <w:sz w:val="24"/>
          <w:szCs w:val="24"/>
          <w:lang w:val="el-GR"/>
        </w:rPr>
        <w:t xml:space="preserve"> πλήκτρο λειτουργίας. Αλλά η αρνητική λειτουργία πλήκτρου είναι μια</w:t>
      </w:r>
    </w:p>
    <w:p w14:paraId="434C13DC" w14:textId="77777777" w:rsidR="009D435A" w:rsidRPr="00522B76" w:rsidRDefault="009D435A" w:rsidP="009D435A">
      <w:pPr>
        <w:pStyle w:val="1"/>
        <w:tabs>
          <w:tab w:val="left" w:pos="5118"/>
        </w:tabs>
        <w:ind w:left="630" w:hanging="210"/>
        <w:rPr>
          <w:rFonts w:ascii="Arial" w:hAnsi="Arial" w:cs="Arial"/>
          <w:sz w:val="24"/>
          <w:szCs w:val="24"/>
          <w:lang w:val="el-GR"/>
        </w:rPr>
      </w:pPr>
      <w:r w:rsidRPr="00522B76">
        <w:rPr>
          <w:rFonts w:ascii="Arial" w:hAnsi="Arial" w:cs="Arial"/>
          <w:sz w:val="24"/>
          <w:szCs w:val="24"/>
          <w:lang w:val="el-GR"/>
        </w:rPr>
        <w:t xml:space="preserve"> έκπτωση συγκεκριμένου ποσού </w:t>
      </w:r>
    </w:p>
    <w:p w14:paraId="58A2B457" w14:textId="77777777" w:rsidR="009D435A" w:rsidRPr="00522B76" w:rsidRDefault="009D435A" w:rsidP="009D435A">
      <w:pPr>
        <w:pStyle w:val="1"/>
        <w:tabs>
          <w:tab w:val="left" w:pos="4818"/>
        </w:tabs>
        <w:rPr>
          <w:rFonts w:ascii="Arial" w:hAnsi="Arial" w:cs="Arial"/>
          <w:sz w:val="24"/>
          <w:szCs w:val="24"/>
          <w:lang w:val="el-GR"/>
        </w:rPr>
      </w:pPr>
    </w:p>
    <w:p w14:paraId="74ED4A24" w14:textId="4F42345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noProof/>
          <w:lang w:val="el-GR" w:eastAsia="el-GR"/>
        </w:rPr>
        <mc:AlternateContent>
          <mc:Choice Requires="wps">
            <w:drawing>
              <wp:anchor distT="0" distB="0" distL="114935" distR="0" simplePos="0" relativeHeight="251663360" behindDoc="0" locked="0" layoutInCell="1" allowOverlap="1" wp14:anchorId="1B1FF078" wp14:editId="16D1AF86">
                <wp:simplePos x="0" y="0"/>
                <wp:positionH relativeFrom="column">
                  <wp:posOffset>4632325</wp:posOffset>
                </wp:positionH>
                <wp:positionV relativeFrom="paragraph">
                  <wp:posOffset>17780</wp:posOffset>
                </wp:positionV>
                <wp:extent cx="1628140" cy="2751455"/>
                <wp:effectExtent l="0" t="0" r="0" b="0"/>
                <wp:wrapNone/>
                <wp:docPr id="72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2751455"/>
                        </a:xfrm>
                        <a:prstGeom prst="rect">
                          <a:avLst/>
                        </a:prstGeom>
                        <a:solidFill>
                          <a:srgbClr val="FFFFFF"/>
                        </a:solidFill>
                        <a:ln w="6350">
                          <a:solidFill>
                            <a:srgbClr val="000000"/>
                          </a:solidFill>
                          <a:miter lim="800000"/>
                          <a:headEnd/>
                          <a:tailEnd/>
                        </a:ln>
                      </wps:spPr>
                      <wps:txbx>
                        <w:txbxContent>
                          <w:p w14:paraId="49392F13"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31CFBA47"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 3   €300.00 19,00%</w:t>
                            </w:r>
                          </w:p>
                          <w:p w14:paraId="092A0F7C"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ΤΜ4   €400.00 19,00%</w:t>
                            </w:r>
                          </w:p>
                          <w:p w14:paraId="2DA0CBC9"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ΤΜ5   €500.00 19,00%</w:t>
                            </w:r>
                          </w:p>
                          <w:p w14:paraId="0CB6994B"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ΤΜ6   €600.00 19,00%</w:t>
                            </w:r>
                          </w:p>
                          <w:p w14:paraId="5423795C"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Α Κ Υ Ρ Ω Σ Η</w:t>
                            </w:r>
                          </w:p>
                          <w:p w14:paraId="6FF39137" w14:textId="77777777" w:rsidR="009D435A" w:rsidRDefault="009D435A" w:rsidP="009D435A">
                            <w:pPr>
                              <w:spacing w:line="100" w:lineRule="atLeast"/>
                              <w:rPr>
                                <w:rFonts w:ascii="Arial" w:eastAsia="MingLiU" w:hAnsi="Arial" w:cs="Arial"/>
                                <w:w w:val="90"/>
                                <w:sz w:val="18"/>
                                <w:u w:val="dash"/>
                                <w:lang w:val="el-GR"/>
                              </w:rPr>
                            </w:pPr>
                            <w:r>
                              <w:rPr>
                                <w:rFonts w:ascii="Arial" w:hAnsi="Arial" w:cs="Arial"/>
                                <w:w w:val="90"/>
                                <w:sz w:val="18"/>
                                <w:u w:val="dash"/>
                                <w:lang w:val="el-GR"/>
                              </w:rPr>
                              <w:t>ΤΜ6  €-600.00 15%</w:t>
                            </w:r>
                            <w:r>
                              <w:rPr>
                                <w:rFonts w:ascii="Arial" w:eastAsia="MingLiU" w:hAnsi="Arial" w:cs="Arial"/>
                                <w:w w:val="90"/>
                                <w:sz w:val="18"/>
                                <w:u w:val="dash"/>
                                <w:lang w:val="el-GR"/>
                              </w:rPr>
                              <w:t xml:space="preserve"> </w:t>
                            </w:r>
                          </w:p>
                          <w:p w14:paraId="6E16E02A" w14:textId="77777777" w:rsidR="009D435A" w:rsidRDefault="009D435A" w:rsidP="009D435A">
                            <w:pPr>
                              <w:spacing w:line="100" w:lineRule="atLeast"/>
                              <w:rPr>
                                <w:rFonts w:ascii="Arial" w:hAnsi="Arial" w:cs="Arial"/>
                                <w:b/>
                                <w:bCs/>
                                <w:w w:val="110"/>
                                <w:sz w:val="18"/>
                                <w:lang w:val="el-GR"/>
                              </w:rPr>
                            </w:pPr>
                            <w:r>
                              <w:rPr>
                                <w:rFonts w:ascii="Arial" w:hAnsi="Arial" w:cs="Arial"/>
                                <w:b/>
                                <w:bCs/>
                                <w:w w:val="110"/>
                                <w:sz w:val="18"/>
                                <w:lang w:val="el-GR"/>
                              </w:rPr>
                              <w:t>ΣΥΝΟΛΟ  €1200.00</w:t>
                            </w:r>
                          </w:p>
                          <w:p w14:paraId="7EA2AEC1" w14:textId="77777777" w:rsidR="009D435A" w:rsidRDefault="009D435A" w:rsidP="009D435A">
                            <w:pPr>
                              <w:spacing w:line="100" w:lineRule="atLeast"/>
                              <w:rPr>
                                <w:rFonts w:ascii="Arial" w:hAnsi="Arial" w:cs="Arial"/>
                                <w:w w:val="90"/>
                                <w:sz w:val="18"/>
                              </w:rPr>
                            </w:pPr>
                            <w:r>
                              <w:rPr>
                                <w:rFonts w:ascii="Arial" w:hAnsi="Arial" w:cs="Arial"/>
                                <w:w w:val="90"/>
                                <w:sz w:val="18"/>
                              </w:rPr>
                              <w:t xml:space="preserve">ΜΕΤΡΗΤΑ   </w:t>
                            </w:r>
                            <w:r>
                              <w:rPr>
                                <w:rFonts w:ascii="Arial" w:hAnsi="Arial" w:cs="Arial"/>
                                <w:w w:val="90"/>
                                <w:sz w:val="18"/>
                                <w:lang w:val="en-GB"/>
                              </w:rPr>
                              <w:t>€</w:t>
                            </w:r>
                            <w:r>
                              <w:rPr>
                                <w:rFonts w:ascii="Arial" w:hAnsi="Arial" w:cs="Arial"/>
                                <w:w w:val="90"/>
                                <w:sz w:val="18"/>
                              </w:rPr>
                              <w:t>1200.00</w:t>
                            </w:r>
                          </w:p>
                          <w:p w14:paraId="421719EC" w14:textId="77777777" w:rsidR="009D435A" w:rsidRDefault="009D435A" w:rsidP="009D435A">
                            <w:pPr>
                              <w:spacing w:line="100" w:lineRule="atLeast"/>
                              <w:rPr>
                                <w:rFonts w:ascii="MingLiU" w:hAnsi="MingLiU"/>
                                <w:w w:val="90"/>
                                <w:sz w:val="18"/>
                              </w:rPr>
                            </w:pPr>
                            <w:r>
                              <w:rPr>
                                <w:rFonts w:ascii="MingLiU" w:hAnsi="MingLiU"/>
                                <w:w w:val="90"/>
                                <w:sz w:val="18"/>
                              </w:rPr>
                              <w:t xml:space="preserve">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FF078" id="Text Box 643" o:spid="_x0000_s1114" type="#_x0000_t202" style="position:absolute;left:0;text-align:left;margin-left:364.75pt;margin-top:1.4pt;width:128.2pt;height:216.65pt;z-index:251663360;visibility:visible;mso-wrap-style:square;mso-width-percent:0;mso-height-percent:0;mso-wrap-distance-left:9.05pt;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" strokeweight=".5pt">
                <v:textbox inset="7.45pt,3.85pt,7.45pt,3.85pt">
                  <w:txbxContent>
                    <w:p w14:paraId="49392F13"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31CFBA47"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 3   €300.00 19,00%</w:t>
                      </w:r>
                    </w:p>
                    <w:p w14:paraId="092A0F7C"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ΤΜ4   €400.00 19,00%</w:t>
                      </w:r>
                    </w:p>
                    <w:p w14:paraId="2DA0CBC9"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ΤΜ5   €500.00 19,00%</w:t>
                      </w:r>
                    </w:p>
                    <w:p w14:paraId="0CB6994B"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ΤΜ6   €600.00 19,00%</w:t>
                      </w:r>
                    </w:p>
                    <w:p w14:paraId="5423795C"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Α Κ Υ Ρ Ω Σ Η</w:t>
                      </w:r>
                    </w:p>
                    <w:p w14:paraId="6FF39137" w14:textId="77777777" w:rsidR="009D435A" w:rsidRDefault="009D435A" w:rsidP="009D435A">
                      <w:pPr>
                        <w:spacing w:line="100" w:lineRule="atLeast"/>
                        <w:rPr>
                          <w:rFonts w:ascii="Arial" w:eastAsia="MingLiU" w:hAnsi="Arial" w:cs="Arial"/>
                          <w:w w:val="90"/>
                          <w:sz w:val="18"/>
                          <w:u w:val="dash"/>
                          <w:lang w:val="el-GR"/>
                        </w:rPr>
                      </w:pPr>
                      <w:r>
                        <w:rPr>
                          <w:rFonts w:ascii="Arial" w:hAnsi="Arial" w:cs="Arial"/>
                          <w:w w:val="90"/>
                          <w:sz w:val="18"/>
                          <w:u w:val="dash"/>
                          <w:lang w:val="el-GR"/>
                        </w:rPr>
                        <w:t>ΤΜ6  €-600.00 15%</w:t>
                      </w:r>
                      <w:r>
                        <w:rPr>
                          <w:rFonts w:ascii="Arial" w:eastAsia="MingLiU" w:hAnsi="Arial" w:cs="Arial"/>
                          <w:w w:val="90"/>
                          <w:sz w:val="18"/>
                          <w:u w:val="dash"/>
                          <w:lang w:val="el-GR"/>
                        </w:rPr>
                        <w:t xml:space="preserve"> </w:t>
                      </w:r>
                    </w:p>
                    <w:p w14:paraId="6E16E02A" w14:textId="77777777" w:rsidR="009D435A" w:rsidRDefault="009D435A" w:rsidP="009D435A">
                      <w:pPr>
                        <w:spacing w:line="100" w:lineRule="atLeast"/>
                        <w:rPr>
                          <w:rFonts w:ascii="Arial" w:hAnsi="Arial" w:cs="Arial"/>
                          <w:b/>
                          <w:bCs/>
                          <w:w w:val="110"/>
                          <w:sz w:val="18"/>
                          <w:lang w:val="el-GR"/>
                        </w:rPr>
                      </w:pPr>
                      <w:r>
                        <w:rPr>
                          <w:rFonts w:ascii="Arial" w:hAnsi="Arial" w:cs="Arial"/>
                          <w:b/>
                          <w:bCs/>
                          <w:w w:val="110"/>
                          <w:sz w:val="18"/>
                          <w:lang w:val="el-GR"/>
                        </w:rPr>
                        <w:t>ΣΥΝΟΛΟ  €1200.00</w:t>
                      </w:r>
                    </w:p>
                    <w:p w14:paraId="7EA2AEC1" w14:textId="77777777" w:rsidR="009D435A" w:rsidRDefault="009D435A" w:rsidP="009D435A">
                      <w:pPr>
                        <w:spacing w:line="100" w:lineRule="atLeast"/>
                        <w:rPr>
                          <w:rFonts w:ascii="Arial" w:hAnsi="Arial" w:cs="Arial"/>
                          <w:w w:val="90"/>
                          <w:sz w:val="18"/>
                        </w:rPr>
                      </w:pPr>
                      <w:r>
                        <w:rPr>
                          <w:rFonts w:ascii="Arial" w:hAnsi="Arial" w:cs="Arial"/>
                          <w:w w:val="90"/>
                          <w:sz w:val="18"/>
                        </w:rPr>
                        <w:t xml:space="preserve">ΜΕΤΡΗΤΑ   </w:t>
                      </w:r>
                      <w:r>
                        <w:rPr>
                          <w:rFonts w:ascii="Arial" w:hAnsi="Arial" w:cs="Arial"/>
                          <w:w w:val="90"/>
                          <w:sz w:val="18"/>
                          <w:lang w:val="en-GB"/>
                        </w:rPr>
                        <w:t>€</w:t>
                      </w:r>
                      <w:r>
                        <w:rPr>
                          <w:rFonts w:ascii="Arial" w:hAnsi="Arial" w:cs="Arial"/>
                          <w:w w:val="90"/>
                          <w:sz w:val="18"/>
                        </w:rPr>
                        <w:t>1200.00</w:t>
                      </w:r>
                    </w:p>
                    <w:p w14:paraId="421719EC" w14:textId="77777777" w:rsidR="009D435A" w:rsidRDefault="009D435A" w:rsidP="009D435A">
                      <w:pPr>
                        <w:spacing w:line="100" w:lineRule="atLeast"/>
                        <w:rPr>
                          <w:rFonts w:ascii="MingLiU" w:hAnsi="MingLiU"/>
                          <w:w w:val="90"/>
                          <w:sz w:val="18"/>
                        </w:rPr>
                      </w:pPr>
                      <w:r>
                        <w:rPr>
                          <w:rFonts w:ascii="MingLiU" w:hAnsi="MingLiU"/>
                          <w:w w:val="90"/>
                          <w:sz w:val="18"/>
                        </w:rPr>
                        <w:t xml:space="preserve"> </w:t>
                      </w:r>
                    </w:p>
                  </w:txbxContent>
                </v:textbox>
              </v:shape>
            </w:pict>
          </mc:Fallback>
        </mc:AlternateContent>
      </w:r>
    </w:p>
    <w:p w14:paraId="4E422D6E" w14:textId="77777777" w:rsidR="009D435A" w:rsidRPr="00522B76" w:rsidRDefault="009D435A" w:rsidP="009D435A">
      <w:pPr>
        <w:pStyle w:val="1"/>
        <w:tabs>
          <w:tab w:val="left" w:pos="4818"/>
        </w:tabs>
        <w:rPr>
          <w:rFonts w:ascii="Arial" w:hAnsi="Arial" w:cs="Arial"/>
          <w:sz w:val="24"/>
          <w:szCs w:val="24"/>
          <w:lang w:val="el-GR"/>
        </w:rPr>
      </w:pPr>
    </w:p>
    <w:p w14:paraId="5BD5B398" w14:textId="3F71A019" w:rsidR="009D435A" w:rsidRPr="00522B76" w:rsidRDefault="009D435A" w:rsidP="009D435A">
      <w:pPr>
        <w:pStyle w:val="1"/>
        <w:tabs>
          <w:tab w:val="left" w:pos="4818"/>
        </w:tabs>
        <w:rPr>
          <w:rFonts w:ascii="Arial" w:hAnsi="Arial" w:cs="Arial"/>
          <w:sz w:val="24"/>
          <w:szCs w:val="24"/>
          <w:lang w:val="el-GR"/>
        </w:rPr>
      </w:pPr>
    </w:p>
    <w:p w14:paraId="3057B7DE" w14:textId="77777777" w:rsidR="009D435A" w:rsidRPr="00522B76" w:rsidRDefault="009D435A" w:rsidP="009D435A">
      <w:pPr>
        <w:pStyle w:val="1"/>
        <w:tabs>
          <w:tab w:val="left" w:pos="4818"/>
        </w:tabs>
        <w:rPr>
          <w:rFonts w:ascii="Arial" w:hAnsi="Arial" w:cs="Arial"/>
          <w:sz w:val="24"/>
          <w:szCs w:val="24"/>
          <w:lang w:val="el-GR"/>
        </w:rPr>
      </w:pPr>
    </w:p>
    <w:p w14:paraId="30359DD6"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 xml:space="preserve">π.χ: πλήκτρο[-] </w:t>
      </w:r>
    </w:p>
    <w:p w14:paraId="13F4DA96" w14:textId="3238FCAD"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 xml:space="preserve">           Ποσό [</w:t>
      </w:r>
      <w:r w:rsidRPr="00522B76">
        <w:rPr>
          <w:rFonts w:ascii="Arial" w:hAnsi="Arial" w:cs="Arial"/>
          <w:sz w:val="24"/>
          <w:szCs w:val="24"/>
        </w:rPr>
        <w:t>TMHMA</w:t>
      </w:r>
      <w:r w:rsidRPr="00522B76">
        <w:rPr>
          <w:rFonts w:ascii="Arial" w:hAnsi="Arial" w:cs="Arial"/>
          <w:sz w:val="24"/>
          <w:szCs w:val="24"/>
          <w:lang w:val="el-GR"/>
        </w:rPr>
        <w:t xml:space="preserve"> 3]</w:t>
      </w:r>
    </w:p>
    <w:p w14:paraId="337256AE"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 xml:space="preserve">      </w:t>
      </w:r>
      <w:r w:rsidRPr="00522B76">
        <w:rPr>
          <w:rFonts w:ascii="Arial" w:eastAsia="PMingLiU" w:hAnsi="Arial" w:cs="Arial"/>
          <w:sz w:val="24"/>
          <w:szCs w:val="24"/>
          <w:lang w:val="el-GR"/>
        </w:rPr>
        <w:tab/>
      </w:r>
      <w:r w:rsidRPr="00522B76">
        <w:rPr>
          <w:rFonts w:ascii="Arial" w:hAnsi="Arial" w:cs="Arial"/>
          <w:sz w:val="24"/>
          <w:szCs w:val="24"/>
          <w:lang w:val="el-GR"/>
        </w:rPr>
        <w:t>Ποσό [</w:t>
      </w:r>
      <w:r w:rsidRPr="00522B76">
        <w:rPr>
          <w:rFonts w:ascii="Arial" w:hAnsi="Arial" w:cs="Arial"/>
          <w:sz w:val="24"/>
          <w:szCs w:val="24"/>
        </w:rPr>
        <w:t>TMHMA</w:t>
      </w:r>
      <w:r w:rsidRPr="00522B76">
        <w:rPr>
          <w:rFonts w:ascii="Arial" w:hAnsi="Arial" w:cs="Arial"/>
          <w:sz w:val="24"/>
          <w:szCs w:val="24"/>
          <w:lang w:val="el-GR"/>
        </w:rPr>
        <w:t xml:space="preserve"> 4]</w:t>
      </w:r>
    </w:p>
    <w:p w14:paraId="44740ECD"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 xml:space="preserve">      </w:t>
      </w:r>
      <w:r w:rsidRPr="00522B76">
        <w:rPr>
          <w:rFonts w:ascii="Arial" w:eastAsia="PMingLiU" w:hAnsi="Arial" w:cs="Arial"/>
          <w:sz w:val="24"/>
          <w:szCs w:val="24"/>
          <w:lang w:val="el-GR"/>
        </w:rPr>
        <w:tab/>
      </w:r>
      <w:r w:rsidRPr="00522B76">
        <w:rPr>
          <w:rFonts w:ascii="Arial" w:hAnsi="Arial" w:cs="Arial"/>
          <w:sz w:val="24"/>
          <w:szCs w:val="24"/>
          <w:lang w:val="el-GR"/>
        </w:rPr>
        <w:t>Ποσό [</w:t>
      </w:r>
      <w:r w:rsidRPr="00522B76">
        <w:rPr>
          <w:rFonts w:ascii="Arial" w:hAnsi="Arial" w:cs="Arial"/>
          <w:sz w:val="24"/>
          <w:szCs w:val="24"/>
        </w:rPr>
        <w:t>TMHMA</w:t>
      </w:r>
      <w:r w:rsidRPr="00522B76">
        <w:rPr>
          <w:rFonts w:ascii="Arial" w:hAnsi="Arial" w:cs="Arial"/>
          <w:sz w:val="24"/>
          <w:szCs w:val="24"/>
          <w:lang w:val="el-GR"/>
        </w:rPr>
        <w:t xml:space="preserve"> 5]</w:t>
      </w:r>
    </w:p>
    <w:p w14:paraId="3368B427" w14:textId="77777777" w:rsidR="009D435A" w:rsidRPr="00522B76" w:rsidRDefault="009D435A" w:rsidP="009D435A">
      <w:pPr>
        <w:pStyle w:val="1"/>
        <w:tabs>
          <w:tab w:val="left" w:pos="4818"/>
        </w:tabs>
        <w:ind w:firstLine="480"/>
        <w:rPr>
          <w:rFonts w:ascii="Arial" w:hAnsi="Arial" w:cs="Arial"/>
          <w:sz w:val="24"/>
          <w:szCs w:val="24"/>
          <w:lang w:val="el-GR"/>
        </w:rPr>
      </w:pPr>
      <w:r w:rsidRPr="00522B76">
        <w:rPr>
          <w:rFonts w:ascii="Arial" w:hAnsi="Arial" w:cs="Arial"/>
          <w:sz w:val="24"/>
          <w:szCs w:val="24"/>
          <w:lang w:val="el-GR"/>
        </w:rPr>
        <w:t xml:space="preserve">  </w:t>
      </w:r>
      <w:r w:rsidRPr="00522B76">
        <w:rPr>
          <w:rFonts w:ascii="Arial" w:eastAsia="PMingLiU" w:hAnsi="Arial" w:cs="Arial"/>
          <w:sz w:val="24"/>
          <w:szCs w:val="24"/>
          <w:lang w:val="el-GR"/>
        </w:rPr>
        <w:tab/>
      </w:r>
      <w:r w:rsidRPr="00522B76">
        <w:rPr>
          <w:rFonts w:ascii="Arial" w:hAnsi="Arial" w:cs="Arial"/>
          <w:sz w:val="24"/>
          <w:szCs w:val="24"/>
          <w:lang w:val="el-GR"/>
        </w:rPr>
        <w:t>Ποσό [</w:t>
      </w:r>
      <w:r w:rsidRPr="00522B76">
        <w:rPr>
          <w:rFonts w:ascii="Arial" w:hAnsi="Arial" w:cs="Arial"/>
          <w:sz w:val="24"/>
          <w:szCs w:val="24"/>
        </w:rPr>
        <w:t>TMHMA</w:t>
      </w:r>
      <w:r w:rsidRPr="00522B76">
        <w:rPr>
          <w:rFonts w:ascii="Arial" w:hAnsi="Arial" w:cs="Arial"/>
          <w:sz w:val="24"/>
          <w:szCs w:val="24"/>
          <w:lang w:val="el-GR"/>
        </w:rPr>
        <w:t xml:space="preserve"> 6]</w:t>
      </w:r>
    </w:p>
    <w:p w14:paraId="52D4024D" w14:textId="77777777" w:rsidR="009D435A" w:rsidRPr="00522B76" w:rsidRDefault="009D435A" w:rsidP="009D435A">
      <w:pPr>
        <w:pStyle w:val="1"/>
        <w:tabs>
          <w:tab w:val="left" w:pos="4818"/>
        </w:tabs>
        <w:ind w:firstLine="960"/>
        <w:rPr>
          <w:rFonts w:ascii="Arial" w:hAnsi="Arial" w:cs="Arial"/>
          <w:sz w:val="24"/>
          <w:szCs w:val="24"/>
          <w:lang w:val="el-GR"/>
        </w:rPr>
      </w:pPr>
      <w:r w:rsidRPr="00522B76">
        <w:rPr>
          <w:rFonts w:ascii="Arial" w:hAnsi="Arial" w:cs="Arial"/>
          <w:sz w:val="24"/>
          <w:szCs w:val="24"/>
          <w:lang w:val="el-GR"/>
        </w:rPr>
        <w:t xml:space="preserve"> </w:t>
      </w:r>
      <w:r w:rsidRPr="00522B76">
        <w:rPr>
          <w:rFonts w:ascii="Arial" w:eastAsia="PMingLiU" w:hAnsi="Arial" w:cs="Arial"/>
          <w:sz w:val="24"/>
          <w:szCs w:val="24"/>
          <w:lang w:val="el-GR"/>
        </w:rPr>
        <w:tab/>
      </w:r>
      <w:r w:rsidRPr="00522B76">
        <w:rPr>
          <w:rFonts w:ascii="Arial" w:hAnsi="Arial" w:cs="Arial"/>
          <w:sz w:val="24"/>
          <w:szCs w:val="24"/>
          <w:lang w:val="el-GR"/>
        </w:rPr>
        <w:t>[ΜΕΡΙΚΟ]</w:t>
      </w:r>
    </w:p>
    <w:p w14:paraId="2A691E6A" w14:textId="77777777" w:rsidR="009D435A" w:rsidRPr="00522B76" w:rsidRDefault="009D435A" w:rsidP="009D435A">
      <w:pPr>
        <w:pStyle w:val="1"/>
        <w:tabs>
          <w:tab w:val="left" w:pos="4818"/>
        </w:tabs>
        <w:ind w:firstLine="480"/>
        <w:rPr>
          <w:rFonts w:ascii="Arial" w:hAnsi="Arial" w:cs="Arial"/>
          <w:sz w:val="24"/>
          <w:szCs w:val="24"/>
          <w:lang w:val="el-GR"/>
        </w:rPr>
      </w:pPr>
      <w:r w:rsidRPr="00522B76">
        <w:rPr>
          <w:rFonts w:ascii="Arial" w:hAnsi="Arial" w:cs="Arial"/>
          <w:sz w:val="24"/>
          <w:szCs w:val="24"/>
          <w:lang w:val="el-GR"/>
        </w:rPr>
        <w:t xml:space="preserve">Ποσό Έκπτωσης και πλήκτρο </w:t>
      </w:r>
      <w:r w:rsidRPr="00522B76">
        <w:rPr>
          <w:rFonts w:ascii="Arial" w:hAnsi="Arial" w:cs="Arial"/>
          <w:b/>
          <w:sz w:val="24"/>
          <w:szCs w:val="24"/>
          <w:lang w:val="el-GR"/>
        </w:rPr>
        <w:t>[-]</w:t>
      </w:r>
      <w:r w:rsidRPr="00522B76">
        <w:rPr>
          <w:rFonts w:ascii="Arial" w:hAnsi="Arial" w:cs="Arial"/>
          <w:sz w:val="24"/>
          <w:szCs w:val="24"/>
          <w:lang w:val="el-GR"/>
        </w:rPr>
        <w:t xml:space="preserve"> </w:t>
      </w:r>
      <w:r w:rsidRPr="00522B76">
        <w:rPr>
          <w:rFonts w:ascii="Arial" w:eastAsia="PMingLiU" w:hAnsi="Arial" w:cs="Arial"/>
          <w:sz w:val="24"/>
          <w:szCs w:val="24"/>
          <w:lang w:val="el-GR"/>
        </w:rPr>
        <w:tab/>
      </w:r>
      <w:r w:rsidRPr="00522B76">
        <w:rPr>
          <w:rFonts w:ascii="Arial" w:hAnsi="Arial" w:cs="Arial"/>
          <w:sz w:val="24"/>
          <w:szCs w:val="24"/>
          <w:lang w:val="el-GR"/>
        </w:rPr>
        <w:t>[5][0][00][-]</w:t>
      </w:r>
    </w:p>
    <w:p w14:paraId="1DC08534" w14:textId="77777777" w:rsidR="009D435A" w:rsidRPr="00522B76" w:rsidRDefault="009D435A" w:rsidP="009D435A">
      <w:pPr>
        <w:pStyle w:val="1"/>
        <w:tabs>
          <w:tab w:val="left" w:pos="4818"/>
        </w:tabs>
        <w:ind w:firstLine="480"/>
        <w:rPr>
          <w:rFonts w:ascii="Arial" w:eastAsia="PMingLiU" w:hAnsi="Arial" w:cs="Arial"/>
          <w:sz w:val="24"/>
          <w:szCs w:val="24"/>
          <w:lang w:val="el-GR"/>
        </w:rPr>
      </w:pPr>
      <w:r w:rsidRPr="00522B76">
        <w:rPr>
          <w:rFonts w:ascii="Arial" w:hAnsi="Arial" w:cs="Arial"/>
          <w:sz w:val="24"/>
          <w:szCs w:val="24"/>
          <w:lang w:val="el-GR"/>
        </w:rPr>
        <w:t xml:space="preserve">  </w:t>
      </w:r>
      <w:r w:rsidRPr="00522B76">
        <w:rPr>
          <w:rFonts w:ascii="Arial" w:eastAsia="PMingLiU" w:hAnsi="Arial" w:cs="Arial"/>
          <w:sz w:val="24"/>
          <w:szCs w:val="24"/>
          <w:lang w:val="el-GR"/>
        </w:rPr>
        <w:tab/>
      </w:r>
    </w:p>
    <w:p w14:paraId="7DC2D44F" w14:textId="77777777" w:rsidR="009D435A" w:rsidRPr="00522B76" w:rsidRDefault="009D435A" w:rsidP="009D435A">
      <w:pPr>
        <w:pStyle w:val="1"/>
        <w:tabs>
          <w:tab w:val="left" w:pos="4818"/>
        </w:tabs>
        <w:rPr>
          <w:rFonts w:ascii="Arial" w:eastAsia="PMingLiU" w:hAnsi="Arial" w:cs="Arial"/>
          <w:sz w:val="24"/>
          <w:szCs w:val="24"/>
          <w:lang w:val="el-GR"/>
        </w:rPr>
      </w:pPr>
      <w:r w:rsidRPr="00522B76">
        <w:rPr>
          <w:rFonts w:ascii="Arial" w:hAnsi="Arial" w:cs="Arial"/>
          <w:sz w:val="24"/>
          <w:szCs w:val="24"/>
          <w:lang w:val="el-GR"/>
        </w:rPr>
        <w:t xml:space="preserve"> Κλείσιμο Λογαριασμού   </w:t>
      </w:r>
      <w:r w:rsidRPr="00522B76">
        <w:rPr>
          <w:rFonts w:ascii="Arial" w:eastAsia="PMingLiU" w:hAnsi="Arial" w:cs="Arial"/>
          <w:sz w:val="24"/>
          <w:szCs w:val="24"/>
          <w:lang w:val="el-GR"/>
        </w:rPr>
        <w:tab/>
      </w:r>
    </w:p>
    <w:p w14:paraId="3657D249" w14:textId="041523D2" w:rsidR="009D435A" w:rsidRPr="00522B76" w:rsidRDefault="009D435A" w:rsidP="009D435A">
      <w:pPr>
        <w:pStyle w:val="1"/>
        <w:ind w:firstLine="960"/>
        <w:rPr>
          <w:rFonts w:ascii="Arial" w:hAnsi="Arial" w:cs="Arial"/>
          <w:sz w:val="24"/>
          <w:szCs w:val="24"/>
          <w:lang w:val="el-GR"/>
        </w:rPr>
      </w:pPr>
      <w:r w:rsidRPr="00522B76">
        <w:rPr>
          <w:rFonts w:ascii="Arial" w:hAnsi="Arial" w:cs="Arial"/>
          <w:sz w:val="24"/>
          <w:szCs w:val="24"/>
          <w:lang w:val="el-GR"/>
        </w:rPr>
        <w:t xml:space="preserve">Μετρητά  </w:t>
      </w:r>
      <w:r w:rsidRPr="00522B76">
        <w:rPr>
          <w:rFonts w:ascii="Arial" w:eastAsia="PMingLiU" w:hAnsi="Arial" w:cs="Arial"/>
          <w:sz w:val="24"/>
          <w:szCs w:val="24"/>
          <w:lang w:val="el-GR"/>
        </w:rPr>
        <w:tab/>
      </w:r>
      <w:r w:rsidRPr="00522B76">
        <w:rPr>
          <w:rFonts w:ascii="Arial" w:eastAsia="PMingLiU" w:hAnsi="Arial" w:cs="Arial"/>
          <w:sz w:val="24"/>
          <w:szCs w:val="24"/>
          <w:lang w:val="el-GR"/>
        </w:rPr>
        <w:tab/>
      </w:r>
      <w:r w:rsidRPr="00522B76">
        <w:rPr>
          <w:rFonts w:ascii="Arial" w:eastAsia="PMingLiU" w:hAnsi="Arial" w:cs="Arial"/>
          <w:sz w:val="24"/>
          <w:szCs w:val="24"/>
          <w:lang w:val="el-GR"/>
        </w:rPr>
        <w:tab/>
      </w:r>
      <w:r w:rsidRPr="00522B76">
        <w:rPr>
          <w:rFonts w:ascii="Arial" w:hAnsi="Arial" w:cs="Arial"/>
          <w:sz w:val="24"/>
          <w:szCs w:val="24"/>
          <w:lang w:val="el-GR"/>
        </w:rPr>
        <w:t>[</w:t>
      </w:r>
      <w:r w:rsidR="00646B7F">
        <w:rPr>
          <w:rFonts w:ascii="Arial" w:hAnsi="Arial" w:cs="Arial"/>
          <w:sz w:val="24"/>
          <w:szCs w:val="24"/>
          <w:lang w:val="el-GR"/>
        </w:rPr>
        <w:t>ΜΕΤΡΗΤΑ</w:t>
      </w:r>
      <w:r w:rsidRPr="00522B76">
        <w:rPr>
          <w:rFonts w:ascii="Arial" w:hAnsi="Arial" w:cs="Arial"/>
          <w:sz w:val="24"/>
          <w:szCs w:val="24"/>
          <w:lang w:val="el-GR"/>
        </w:rPr>
        <w:t>]</w:t>
      </w:r>
    </w:p>
    <w:p w14:paraId="622B1076" w14:textId="77777777" w:rsidR="009D435A" w:rsidRPr="00522B76" w:rsidRDefault="009D435A" w:rsidP="009D435A">
      <w:pPr>
        <w:pStyle w:val="1"/>
        <w:ind w:firstLine="960"/>
        <w:rPr>
          <w:rFonts w:ascii="Arial" w:hAnsi="Arial" w:cs="Arial"/>
          <w:sz w:val="24"/>
          <w:szCs w:val="24"/>
          <w:lang w:val="el-GR"/>
        </w:rPr>
      </w:pPr>
    </w:p>
    <w:p w14:paraId="292365D2" w14:textId="77777777" w:rsidR="009D435A" w:rsidRPr="00522B76" w:rsidRDefault="009D435A" w:rsidP="009D435A">
      <w:pPr>
        <w:pStyle w:val="Heading2"/>
        <w:rPr>
          <w:rFonts w:ascii="Arial" w:hAnsi="Arial" w:cs="Arial"/>
          <w:sz w:val="28"/>
          <w:szCs w:val="28"/>
        </w:rPr>
      </w:pPr>
      <w:bookmarkStart w:id="1389" w:name="_Toc375756945"/>
      <w:bookmarkStart w:id="1390" w:name="_Toc157523197"/>
      <w:bookmarkStart w:id="1391" w:name="_Toc161047104"/>
      <w:r w:rsidRPr="00522B76">
        <w:rPr>
          <w:rFonts w:ascii="Arial" w:hAnsi="Arial" w:cs="Arial"/>
          <w:sz w:val="28"/>
          <w:szCs w:val="28"/>
        </w:rPr>
        <w:lastRenderedPageBreak/>
        <w:t>Διόρθωση / Ακύρωση</w:t>
      </w:r>
      <w:bookmarkEnd w:id="1389"/>
      <w:bookmarkEnd w:id="1390"/>
      <w:bookmarkEnd w:id="1391"/>
    </w:p>
    <w:p w14:paraId="4E05F2CB"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Το πλήκτρο </w:t>
      </w:r>
      <w:r w:rsidRPr="00522B76">
        <w:rPr>
          <w:rFonts w:ascii="Arial" w:hAnsi="Arial" w:cs="Arial"/>
          <w:b/>
          <w:sz w:val="24"/>
          <w:szCs w:val="24"/>
          <w:lang w:val="el-GR"/>
        </w:rPr>
        <w:t>[ΑΚΥΡΩΣΗ]</w:t>
      </w:r>
      <w:r w:rsidRPr="00522B76">
        <w:rPr>
          <w:rFonts w:ascii="Arial" w:hAnsi="Arial" w:cs="Arial"/>
          <w:sz w:val="24"/>
          <w:szCs w:val="24"/>
          <w:lang w:val="el-GR"/>
        </w:rPr>
        <w:t xml:space="preserve"> ακυρώνει την τελευταία εγγραφή και το </w:t>
      </w:r>
    </w:p>
    <w:p w14:paraId="554036DA" w14:textId="77777777" w:rsidR="009D435A" w:rsidRPr="00522B76" w:rsidRDefault="009D435A" w:rsidP="009D435A">
      <w:pPr>
        <w:pStyle w:val="1"/>
        <w:rPr>
          <w:rFonts w:ascii="Arial" w:hAnsi="Arial" w:cs="Arial"/>
          <w:sz w:val="24"/>
          <w:szCs w:val="24"/>
          <w:lang w:val="el-GR"/>
        </w:rPr>
      </w:pPr>
      <w:r w:rsidRPr="00522B76">
        <w:rPr>
          <w:rFonts w:ascii="Arial" w:hAnsi="Arial" w:cs="Arial"/>
          <w:sz w:val="24"/>
          <w:szCs w:val="24"/>
          <w:lang w:val="el-GR"/>
        </w:rPr>
        <w:t xml:space="preserve">πλήκτρο </w:t>
      </w:r>
      <w:r w:rsidRPr="00522B76">
        <w:rPr>
          <w:rFonts w:ascii="Arial" w:hAnsi="Arial" w:cs="Arial"/>
          <w:b/>
          <w:sz w:val="24"/>
          <w:szCs w:val="24"/>
          <w:lang w:val="el-GR"/>
        </w:rPr>
        <w:t>[ΔΙΟΡΘΩΣΗ]</w:t>
      </w:r>
      <w:r w:rsidRPr="00522B76">
        <w:rPr>
          <w:rFonts w:ascii="Arial" w:hAnsi="Arial" w:cs="Arial"/>
          <w:sz w:val="24"/>
          <w:szCs w:val="24"/>
          <w:lang w:val="el-GR"/>
        </w:rPr>
        <w:t xml:space="preserve"> όποια εγγραφή θέλετε.</w:t>
      </w:r>
    </w:p>
    <w:p w14:paraId="1B85329F" w14:textId="77777777" w:rsidR="009D435A" w:rsidRPr="00522B76" w:rsidRDefault="009D435A" w:rsidP="009D435A">
      <w:pPr>
        <w:tabs>
          <w:tab w:val="left" w:pos="6840"/>
        </w:tabs>
        <w:spacing w:line="320" w:lineRule="exact"/>
        <w:rPr>
          <w:rFonts w:ascii="Arial" w:hAnsi="Arial" w:cs="Arial"/>
          <w:sz w:val="24"/>
          <w:lang w:val="el-GR"/>
        </w:rPr>
      </w:pPr>
      <w:r w:rsidRPr="00522B76">
        <w:rPr>
          <w:rFonts w:ascii="Arial" w:hAnsi="Arial" w:cs="Arial"/>
          <w:sz w:val="24"/>
          <w:lang w:val="el-GR"/>
        </w:rPr>
        <w:t xml:space="preserve"> π.χ1: Ακύρωση της τελευταίας καταχώρησης</w:t>
      </w:r>
    </w:p>
    <w:p w14:paraId="5FF3C70A"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 xml:space="preserve">   </w:t>
      </w:r>
      <w:r w:rsidRPr="00522B76">
        <w:rPr>
          <w:rFonts w:ascii="Arial" w:eastAsia="PMingLiU" w:hAnsi="Arial" w:cs="Arial"/>
          <w:sz w:val="24"/>
          <w:szCs w:val="24"/>
          <w:lang w:val="el-GR"/>
        </w:rPr>
        <w:tab/>
      </w:r>
      <w:r w:rsidRPr="00522B76">
        <w:rPr>
          <w:rFonts w:ascii="Arial" w:hAnsi="Arial" w:cs="Arial"/>
          <w:sz w:val="24"/>
          <w:szCs w:val="24"/>
          <w:lang w:val="el-GR"/>
        </w:rPr>
        <w:t>Ποσό [</w:t>
      </w:r>
      <w:r w:rsidRPr="00522B76">
        <w:rPr>
          <w:rFonts w:ascii="Arial" w:hAnsi="Arial" w:cs="Arial"/>
          <w:sz w:val="24"/>
          <w:szCs w:val="24"/>
        </w:rPr>
        <w:t>TMHMA</w:t>
      </w:r>
      <w:r w:rsidRPr="00522B76">
        <w:rPr>
          <w:rFonts w:ascii="Arial" w:hAnsi="Arial" w:cs="Arial"/>
          <w:sz w:val="24"/>
          <w:szCs w:val="24"/>
          <w:lang w:val="el-GR"/>
        </w:rPr>
        <w:t xml:space="preserve"> 3]</w:t>
      </w:r>
    </w:p>
    <w:p w14:paraId="2627BD33"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 xml:space="preserve">      </w:t>
      </w:r>
      <w:r w:rsidRPr="00522B76">
        <w:rPr>
          <w:rFonts w:ascii="Arial" w:eastAsia="PMingLiU" w:hAnsi="Arial" w:cs="Arial"/>
          <w:sz w:val="24"/>
          <w:szCs w:val="24"/>
          <w:lang w:val="el-GR"/>
        </w:rPr>
        <w:tab/>
      </w:r>
      <w:r w:rsidRPr="00522B76">
        <w:rPr>
          <w:rFonts w:ascii="Arial" w:hAnsi="Arial" w:cs="Arial"/>
          <w:sz w:val="24"/>
          <w:szCs w:val="24"/>
          <w:lang w:val="el-GR"/>
        </w:rPr>
        <w:t>Ποσό [</w:t>
      </w:r>
      <w:r w:rsidRPr="00522B76">
        <w:rPr>
          <w:rFonts w:ascii="Arial" w:hAnsi="Arial" w:cs="Arial"/>
          <w:sz w:val="24"/>
          <w:szCs w:val="24"/>
        </w:rPr>
        <w:t>TMHMA</w:t>
      </w:r>
      <w:r w:rsidRPr="00522B76">
        <w:rPr>
          <w:rFonts w:ascii="Arial" w:hAnsi="Arial" w:cs="Arial"/>
          <w:sz w:val="24"/>
          <w:szCs w:val="24"/>
          <w:lang w:val="el-GR"/>
        </w:rPr>
        <w:t xml:space="preserve"> 4]</w:t>
      </w:r>
    </w:p>
    <w:p w14:paraId="5D921CF3"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 xml:space="preserve">      </w:t>
      </w:r>
      <w:r w:rsidRPr="00522B76">
        <w:rPr>
          <w:rFonts w:ascii="Arial" w:eastAsia="PMingLiU" w:hAnsi="Arial" w:cs="Arial"/>
          <w:sz w:val="24"/>
          <w:szCs w:val="24"/>
          <w:lang w:val="el-GR"/>
        </w:rPr>
        <w:tab/>
      </w:r>
      <w:r w:rsidRPr="00522B76">
        <w:rPr>
          <w:rFonts w:ascii="Arial" w:hAnsi="Arial" w:cs="Arial"/>
          <w:sz w:val="24"/>
          <w:szCs w:val="24"/>
          <w:lang w:val="el-GR"/>
        </w:rPr>
        <w:t>Ποσό [</w:t>
      </w:r>
      <w:r w:rsidRPr="00522B76">
        <w:rPr>
          <w:rFonts w:ascii="Arial" w:hAnsi="Arial" w:cs="Arial"/>
          <w:sz w:val="24"/>
          <w:szCs w:val="24"/>
        </w:rPr>
        <w:t>TMHMA</w:t>
      </w:r>
      <w:r w:rsidRPr="00522B76">
        <w:rPr>
          <w:rFonts w:ascii="Arial" w:hAnsi="Arial" w:cs="Arial"/>
          <w:sz w:val="24"/>
          <w:szCs w:val="24"/>
          <w:lang w:val="el-GR"/>
        </w:rPr>
        <w:t xml:space="preserve"> 5]</w:t>
      </w:r>
    </w:p>
    <w:p w14:paraId="496D84CC" w14:textId="77777777" w:rsidR="009D435A" w:rsidRPr="00522B76" w:rsidRDefault="009D435A" w:rsidP="009D435A">
      <w:pPr>
        <w:pStyle w:val="1"/>
        <w:tabs>
          <w:tab w:val="left" w:pos="4818"/>
        </w:tabs>
        <w:ind w:firstLine="480"/>
        <w:rPr>
          <w:rFonts w:ascii="Arial" w:hAnsi="Arial" w:cs="Arial"/>
          <w:sz w:val="24"/>
          <w:szCs w:val="24"/>
          <w:lang w:val="el-GR"/>
        </w:rPr>
      </w:pPr>
      <w:r w:rsidRPr="00522B76">
        <w:rPr>
          <w:rFonts w:ascii="Arial" w:hAnsi="Arial" w:cs="Arial"/>
          <w:sz w:val="24"/>
          <w:szCs w:val="24"/>
          <w:lang w:val="el-GR"/>
        </w:rPr>
        <w:t xml:space="preserve">  </w:t>
      </w:r>
      <w:r w:rsidRPr="00522B76">
        <w:rPr>
          <w:rFonts w:ascii="Arial" w:eastAsia="PMingLiU" w:hAnsi="Arial" w:cs="Arial"/>
          <w:sz w:val="24"/>
          <w:szCs w:val="24"/>
          <w:lang w:val="el-GR"/>
        </w:rPr>
        <w:tab/>
      </w:r>
      <w:r w:rsidRPr="00522B76">
        <w:rPr>
          <w:rFonts w:ascii="Arial" w:hAnsi="Arial" w:cs="Arial"/>
          <w:sz w:val="24"/>
          <w:szCs w:val="24"/>
          <w:lang w:val="el-GR"/>
        </w:rPr>
        <w:t>Ποσό [</w:t>
      </w:r>
      <w:r w:rsidRPr="00522B76">
        <w:rPr>
          <w:rFonts w:ascii="Arial" w:hAnsi="Arial" w:cs="Arial"/>
          <w:sz w:val="24"/>
          <w:szCs w:val="24"/>
        </w:rPr>
        <w:t>TMHMA</w:t>
      </w:r>
      <w:r w:rsidRPr="00522B76">
        <w:rPr>
          <w:rFonts w:ascii="Arial" w:hAnsi="Arial" w:cs="Arial"/>
          <w:sz w:val="24"/>
          <w:szCs w:val="24"/>
          <w:lang w:val="el-GR"/>
        </w:rPr>
        <w:t xml:space="preserve"> 6]</w:t>
      </w:r>
    </w:p>
    <w:p w14:paraId="098C5CE1" w14:textId="0567BCE7" w:rsidR="009D435A" w:rsidRPr="00522B76" w:rsidRDefault="009D435A" w:rsidP="009D435A">
      <w:pPr>
        <w:pStyle w:val="1"/>
        <w:tabs>
          <w:tab w:val="left" w:pos="4683"/>
        </w:tabs>
        <w:ind w:firstLine="480"/>
        <w:rPr>
          <w:rFonts w:ascii="Arial" w:hAnsi="Arial" w:cs="Arial"/>
          <w:sz w:val="24"/>
          <w:szCs w:val="24"/>
          <w:lang w:val="el-GR"/>
        </w:rPr>
      </w:pPr>
    </w:p>
    <w:p w14:paraId="68D3E440" w14:textId="2375F1E0" w:rsidR="009D435A" w:rsidRPr="00522B76" w:rsidRDefault="00FC09C4" w:rsidP="009D435A">
      <w:pPr>
        <w:pStyle w:val="1"/>
        <w:tabs>
          <w:tab w:val="left" w:pos="4683"/>
        </w:tabs>
        <w:ind w:firstLine="480"/>
        <w:rPr>
          <w:rFonts w:ascii="Arial" w:hAnsi="Arial" w:cs="Arial"/>
          <w:sz w:val="24"/>
          <w:szCs w:val="24"/>
          <w:lang w:val="el-GR"/>
        </w:rPr>
      </w:pPr>
      <w:r w:rsidRPr="00522B76">
        <w:rPr>
          <w:rFonts w:ascii="Arial" w:hAnsi="Arial" w:cs="Arial"/>
          <w:noProof/>
          <w:lang w:val="el-GR" w:eastAsia="el-GR"/>
        </w:rPr>
        <mc:AlternateContent>
          <mc:Choice Requires="wps">
            <w:drawing>
              <wp:anchor distT="0" distB="0" distL="114935" distR="0" simplePos="0" relativeHeight="251664384" behindDoc="0" locked="0" layoutInCell="1" allowOverlap="1" wp14:anchorId="73E2A22A" wp14:editId="7ECCEED8">
                <wp:simplePos x="0" y="0"/>
                <wp:positionH relativeFrom="margin">
                  <wp:align>right</wp:align>
                </wp:positionH>
                <wp:positionV relativeFrom="paragraph">
                  <wp:posOffset>14605</wp:posOffset>
                </wp:positionV>
                <wp:extent cx="1628140" cy="3142615"/>
                <wp:effectExtent l="0" t="0" r="10160" b="19685"/>
                <wp:wrapNone/>
                <wp:docPr id="722"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3142615"/>
                        </a:xfrm>
                        <a:prstGeom prst="rect">
                          <a:avLst/>
                        </a:prstGeom>
                        <a:solidFill>
                          <a:srgbClr val="FFFFFF"/>
                        </a:solidFill>
                        <a:ln w="6350">
                          <a:solidFill>
                            <a:srgbClr val="000000"/>
                          </a:solidFill>
                          <a:miter lim="800000"/>
                          <a:headEnd/>
                          <a:tailEnd/>
                        </a:ln>
                      </wps:spPr>
                      <wps:txbx>
                        <w:txbxContent>
                          <w:p w14:paraId="0B4A5DA9"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3EF7D797"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 3   €300.00 19,00%</w:t>
                            </w:r>
                          </w:p>
                          <w:p w14:paraId="4516825D"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ΤΜ4   €400.00 19,00%</w:t>
                            </w:r>
                          </w:p>
                          <w:p w14:paraId="0B9400B5"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ΤΜ5   €500.00 19,00%</w:t>
                            </w:r>
                          </w:p>
                          <w:p w14:paraId="47EBC7D7"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ΤΜ6   €600.00 19,00%</w:t>
                            </w:r>
                          </w:p>
                          <w:p w14:paraId="3B5E63C3"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ΔΙΟΡΘΩΣΗ</w:t>
                            </w:r>
                          </w:p>
                          <w:p w14:paraId="2F2615D2"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ΤΜ4   €400.00 19,00%</w:t>
                            </w:r>
                          </w:p>
                          <w:p w14:paraId="631FD4EE" w14:textId="77777777" w:rsidR="009D435A" w:rsidRDefault="009D435A" w:rsidP="009D435A">
                            <w:pPr>
                              <w:spacing w:line="100" w:lineRule="atLeast"/>
                              <w:rPr>
                                <w:rFonts w:ascii="Arial" w:eastAsia="MingLiU" w:hAnsi="Arial" w:cs="Arial"/>
                                <w:w w:val="90"/>
                                <w:sz w:val="18"/>
                                <w:u w:val="dash"/>
                                <w:lang w:val="el-GR"/>
                              </w:rPr>
                            </w:pPr>
                            <w:r>
                              <w:rPr>
                                <w:rFonts w:ascii="Arial" w:eastAsia="MingLiU" w:hAnsi="Arial" w:cs="Arial"/>
                                <w:w w:val="90"/>
                                <w:sz w:val="18"/>
                                <w:u w:val="dash"/>
                                <w:lang w:val="el-GR"/>
                              </w:rPr>
                              <w:t xml:space="preserve">             </w:t>
                            </w:r>
                          </w:p>
                          <w:p w14:paraId="57389EC7" w14:textId="77777777" w:rsidR="009D435A" w:rsidRDefault="009D435A" w:rsidP="009D435A">
                            <w:pPr>
                              <w:spacing w:line="100" w:lineRule="atLeast"/>
                              <w:rPr>
                                <w:rFonts w:ascii="MingLiU" w:hAnsi="MingLiU"/>
                                <w:b/>
                                <w:bCs/>
                                <w:w w:val="110"/>
                                <w:sz w:val="18"/>
                                <w:lang w:val="el-GR"/>
                              </w:rPr>
                            </w:pPr>
                            <w:r>
                              <w:rPr>
                                <w:rFonts w:ascii="MingLiU" w:hAnsi="MingLiU"/>
                                <w:b/>
                                <w:bCs/>
                                <w:w w:val="110"/>
                                <w:sz w:val="18"/>
                                <w:lang w:val="el-GR"/>
                              </w:rPr>
                              <w:t>ΣΥΝΟΛΟ  €1200.00</w:t>
                            </w:r>
                          </w:p>
                          <w:p w14:paraId="32301CD9"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ΜΕΤΡΗΤΑ   €1200.00</w:t>
                            </w:r>
                          </w:p>
                          <w:p w14:paraId="7ACF8187" w14:textId="77777777" w:rsidR="009D435A" w:rsidRDefault="009D435A" w:rsidP="009D435A">
                            <w:pPr>
                              <w:rPr>
                                <w:rFonts w:ascii="Arial" w:eastAsia="MingLiU" w:hAnsi="Arial" w:cs="Arial"/>
                                <w:w w:val="90"/>
                                <w:sz w:val="18"/>
                                <w:lang w:val="el-GR"/>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2A22A" id="Text Box 644" o:spid="_x0000_s1115" type="#_x0000_t202" style="position:absolute;left:0;text-align:left;margin-left:77pt;margin-top:1.15pt;width:128.2pt;height:247.45pt;z-index:251664384;visibility:visible;mso-wrap-style:square;mso-width-percent:0;mso-height-percent:0;mso-wrap-distance-left:9.05pt;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" strokeweight=".5pt">
                <v:textbox inset="7.45pt,3.85pt,7.45pt,3.85pt">
                  <w:txbxContent>
                    <w:p w14:paraId="0B4A5DA9"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3EF7D797"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 3   €300.00 19,00%</w:t>
                      </w:r>
                    </w:p>
                    <w:p w14:paraId="4516825D"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ΤΜ4   €400.00 19,00%</w:t>
                      </w:r>
                    </w:p>
                    <w:p w14:paraId="0B9400B5"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ΤΜ5   €500.00 19,00%</w:t>
                      </w:r>
                    </w:p>
                    <w:p w14:paraId="47EBC7D7"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ΤΜ6   €600.00 19,00%</w:t>
                      </w:r>
                    </w:p>
                    <w:p w14:paraId="3B5E63C3"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ΔΙΟΡΘΩΣΗ</w:t>
                      </w:r>
                    </w:p>
                    <w:p w14:paraId="2F2615D2"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ΤΜ4   €400.00 19,00%</w:t>
                      </w:r>
                    </w:p>
                    <w:p w14:paraId="631FD4EE" w14:textId="77777777" w:rsidR="009D435A" w:rsidRDefault="009D435A" w:rsidP="009D435A">
                      <w:pPr>
                        <w:spacing w:line="100" w:lineRule="atLeast"/>
                        <w:rPr>
                          <w:rFonts w:ascii="Arial" w:eastAsia="MingLiU" w:hAnsi="Arial" w:cs="Arial"/>
                          <w:w w:val="90"/>
                          <w:sz w:val="18"/>
                          <w:u w:val="dash"/>
                          <w:lang w:val="el-GR"/>
                        </w:rPr>
                      </w:pPr>
                      <w:r>
                        <w:rPr>
                          <w:rFonts w:ascii="Arial" w:eastAsia="MingLiU" w:hAnsi="Arial" w:cs="Arial"/>
                          <w:w w:val="90"/>
                          <w:sz w:val="18"/>
                          <w:u w:val="dash"/>
                          <w:lang w:val="el-GR"/>
                        </w:rPr>
                        <w:t xml:space="preserve">             </w:t>
                      </w:r>
                    </w:p>
                    <w:p w14:paraId="57389EC7" w14:textId="77777777" w:rsidR="009D435A" w:rsidRDefault="009D435A" w:rsidP="009D435A">
                      <w:pPr>
                        <w:spacing w:line="100" w:lineRule="atLeast"/>
                        <w:rPr>
                          <w:rFonts w:ascii="MingLiU" w:hAnsi="MingLiU"/>
                          <w:b/>
                          <w:bCs/>
                          <w:w w:val="110"/>
                          <w:sz w:val="18"/>
                          <w:lang w:val="el-GR"/>
                        </w:rPr>
                      </w:pPr>
                      <w:r>
                        <w:rPr>
                          <w:rFonts w:ascii="MingLiU" w:hAnsi="MingLiU"/>
                          <w:b/>
                          <w:bCs/>
                          <w:w w:val="110"/>
                          <w:sz w:val="18"/>
                          <w:lang w:val="el-GR"/>
                        </w:rPr>
                        <w:t>ΣΥΝΟΛΟ  €1200.00</w:t>
                      </w:r>
                    </w:p>
                    <w:p w14:paraId="32301CD9" w14:textId="77777777" w:rsidR="009D435A" w:rsidRDefault="009D435A" w:rsidP="009D435A">
                      <w:pPr>
                        <w:spacing w:line="100" w:lineRule="atLeast"/>
                        <w:rPr>
                          <w:rFonts w:ascii="Arial" w:hAnsi="Arial" w:cs="Arial"/>
                          <w:w w:val="90"/>
                          <w:sz w:val="18"/>
                          <w:lang w:val="el-GR"/>
                        </w:rPr>
                      </w:pPr>
                      <w:r>
                        <w:rPr>
                          <w:rFonts w:ascii="Arial" w:hAnsi="Arial" w:cs="Arial"/>
                          <w:w w:val="90"/>
                          <w:sz w:val="18"/>
                          <w:lang w:val="el-GR"/>
                        </w:rPr>
                        <w:t>ΜΕΤΡΗΤΑ   €1200.00</w:t>
                      </w:r>
                    </w:p>
                    <w:p w14:paraId="7ACF8187" w14:textId="77777777" w:rsidR="009D435A" w:rsidRDefault="009D435A" w:rsidP="009D435A">
                      <w:pPr>
                        <w:rPr>
                          <w:rFonts w:ascii="Arial" w:eastAsia="MingLiU" w:hAnsi="Arial" w:cs="Arial"/>
                          <w:w w:val="90"/>
                          <w:sz w:val="18"/>
                          <w:lang w:val="el-GR"/>
                        </w:rPr>
                      </w:pPr>
                    </w:p>
                  </w:txbxContent>
                </v:textbox>
                <w10:wrap anchorx="margin"/>
              </v:shape>
            </w:pict>
          </mc:Fallback>
        </mc:AlternateContent>
      </w:r>
      <w:r w:rsidR="009D435A" w:rsidRPr="00522B76">
        <w:rPr>
          <w:rFonts w:ascii="Arial" w:hAnsi="Arial" w:cs="Arial"/>
          <w:sz w:val="24"/>
          <w:szCs w:val="24"/>
          <w:lang w:val="el-GR"/>
        </w:rPr>
        <w:t>Ακυρώστε το τελευταίο τμήμα [2’’ ΛΕΙΤ]</w:t>
      </w:r>
      <w:r w:rsidR="009D435A" w:rsidRPr="00522B76">
        <w:rPr>
          <w:rFonts w:ascii="Arial" w:eastAsia="PMingLiU" w:hAnsi="Arial" w:cs="Arial"/>
          <w:sz w:val="24"/>
          <w:szCs w:val="24"/>
          <w:lang w:val="el-GR"/>
        </w:rPr>
        <w:tab/>
      </w:r>
      <w:r w:rsidR="009D435A" w:rsidRPr="00522B76">
        <w:rPr>
          <w:rFonts w:ascii="Arial" w:hAnsi="Arial" w:cs="Arial"/>
          <w:sz w:val="24"/>
          <w:szCs w:val="24"/>
          <w:lang w:val="el-GR"/>
        </w:rPr>
        <w:t>[ΑΚΥΡΩΣΗ]</w:t>
      </w:r>
    </w:p>
    <w:p w14:paraId="23E85427" w14:textId="77777777" w:rsidR="009D435A" w:rsidRPr="00522B76" w:rsidRDefault="009D435A" w:rsidP="009D435A">
      <w:pPr>
        <w:pStyle w:val="1"/>
        <w:tabs>
          <w:tab w:val="left" w:pos="4683"/>
        </w:tabs>
        <w:rPr>
          <w:rFonts w:ascii="Arial" w:hAnsi="Arial" w:cs="Arial"/>
          <w:sz w:val="24"/>
          <w:szCs w:val="24"/>
          <w:lang w:val="el-GR"/>
        </w:rPr>
      </w:pPr>
      <w:r w:rsidRPr="00522B76">
        <w:rPr>
          <w:rFonts w:ascii="Arial" w:hAnsi="Arial" w:cs="Arial"/>
          <w:sz w:val="24"/>
          <w:szCs w:val="24"/>
          <w:lang w:val="el-GR"/>
        </w:rPr>
        <w:t>Κλείστε την Απόδειξη</w:t>
      </w:r>
    </w:p>
    <w:p w14:paraId="22F11B09" w14:textId="722D2BB9" w:rsidR="009D435A" w:rsidRPr="00522B76" w:rsidRDefault="009D435A" w:rsidP="009D435A">
      <w:pPr>
        <w:tabs>
          <w:tab w:val="left" w:pos="3723"/>
        </w:tabs>
        <w:ind w:firstLine="1680"/>
        <w:rPr>
          <w:rFonts w:ascii="Arial" w:hAnsi="Arial" w:cs="Arial"/>
          <w:sz w:val="24"/>
          <w:lang w:val="el-GR"/>
        </w:rPr>
      </w:pPr>
      <w:r w:rsidRPr="00522B76">
        <w:rPr>
          <w:rFonts w:ascii="Arial" w:hAnsi="Arial" w:cs="Arial"/>
          <w:sz w:val="24"/>
          <w:lang w:val="el-GR"/>
        </w:rPr>
        <w:t xml:space="preserve">Μετρητά  </w:t>
      </w:r>
      <w:r w:rsidRPr="00522B76">
        <w:rPr>
          <w:rFonts w:ascii="Arial" w:eastAsia="PMingLiU" w:hAnsi="Arial" w:cs="Arial"/>
          <w:sz w:val="24"/>
          <w:lang w:val="el-GR"/>
        </w:rPr>
        <w:tab/>
      </w:r>
      <w:r w:rsidRPr="00522B76">
        <w:rPr>
          <w:rFonts w:ascii="Arial" w:hAnsi="Arial" w:cs="Arial"/>
          <w:sz w:val="24"/>
          <w:lang w:val="el-GR"/>
        </w:rPr>
        <w:t>[</w:t>
      </w:r>
      <w:r w:rsidR="00646B7F">
        <w:rPr>
          <w:rFonts w:ascii="Arial" w:hAnsi="Arial" w:cs="Arial"/>
          <w:sz w:val="24"/>
          <w:lang w:val="el-GR"/>
        </w:rPr>
        <w:t>ΜΕΤΡΗΤΑ</w:t>
      </w:r>
      <w:r w:rsidRPr="00522B76">
        <w:rPr>
          <w:rFonts w:ascii="Arial" w:hAnsi="Arial" w:cs="Arial"/>
          <w:sz w:val="24"/>
          <w:lang w:val="el-GR"/>
        </w:rPr>
        <w:t>]</w:t>
      </w:r>
    </w:p>
    <w:p w14:paraId="16A6EAF5" w14:textId="77777777" w:rsidR="009D435A" w:rsidRPr="00522B76" w:rsidRDefault="009D435A" w:rsidP="009D435A">
      <w:pPr>
        <w:tabs>
          <w:tab w:val="left" w:pos="3723"/>
        </w:tabs>
        <w:ind w:firstLine="1680"/>
        <w:rPr>
          <w:rFonts w:ascii="Arial" w:hAnsi="Arial" w:cs="Arial"/>
          <w:sz w:val="24"/>
          <w:lang w:val="el-GR"/>
        </w:rPr>
      </w:pPr>
    </w:p>
    <w:p w14:paraId="1C9085CF" w14:textId="77777777" w:rsidR="009D435A" w:rsidRPr="00522B76" w:rsidRDefault="009D435A" w:rsidP="009D435A">
      <w:pPr>
        <w:tabs>
          <w:tab w:val="left" w:pos="3723"/>
        </w:tabs>
        <w:ind w:firstLine="1680"/>
        <w:rPr>
          <w:rFonts w:ascii="Arial" w:hAnsi="Arial" w:cs="Arial"/>
          <w:sz w:val="24"/>
          <w:lang w:val="el-GR"/>
        </w:rPr>
      </w:pPr>
    </w:p>
    <w:p w14:paraId="6F6A10A4" w14:textId="1E9DB6AE" w:rsidR="009D435A" w:rsidRPr="00522B76" w:rsidRDefault="009D435A" w:rsidP="009D435A">
      <w:pPr>
        <w:rPr>
          <w:rFonts w:ascii="Arial" w:hAnsi="Arial" w:cs="Arial"/>
          <w:sz w:val="24"/>
          <w:lang w:val="el-GR"/>
        </w:rPr>
      </w:pPr>
    </w:p>
    <w:p w14:paraId="530D577E" w14:textId="77777777" w:rsidR="009D435A" w:rsidRPr="00522B76" w:rsidRDefault="009D435A" w:rsidP="009D435A">
      <w:pPr>
        <w:rPr>
          <w:rFonts w:ascii="Arial" w:hAnsi="Arial" w:cs="Arial"/>
          <w:sz w:val="24"/>
          <w:lang w:val="el-GR"/>
        </w:rPr>
      </w:pPr>
    </w:p>
    <w:p w14:paraId="41E2569D" w14:textId="77777777" w:rsidR="009D435A" w:rsidRPr="00522B76" w:rsidRDefault="009D435A" w:rsidP="009D435A">
      <w:pPr>
        <w:rPr>
          <w:rFonts w:ascii="Arial" w:hAnsi="Arial" w:cs="Arial"/>
          <w:sz w:val="24"/>
          <w:lang w:val="el-GR"/>
        </w:rPr>
      </w:pPr>
    </w:p>
    <w:p w14:paraId="232196B6" w14:textId="77777777" w:rsidR="009D435A" w:rsidRPr="00522B76" w:rsidRDefault="009D435A" w:rsidP="009D435A">
      <w:pPr>
        <w:rPr>
          <w:rFonts w:ascii="Arial" w:hAnsi="Arial" w:cs="Arial"/>
          <w:sz w:val="24"/>
          <w:lang w:val="el-GR"/>
        </w:rPr>
      </w:pPr>
    </w:p>
    <w:p w14:paraId="5A9F7724" w14:textId="77777777" w:rsidR="009D435A" w:rsidRPr="00522B76" w:rsidRDefault="009D435A" w:rsidP="009D435A">
      <w:pPr>
        <w:rPr>
          <w:rFonts w:ascii="Arial" w:hAnsi="Arial" w:cs="Arial"/>
          <w:sz w:val="24"/>
          <w:lang w:val="el-GR"/>
        </w:rPr>
      </w:pPr>
      <w:r w:rsidRPr="00522B76">
        <w:rPr>
          <w:rFonts w:ascii="Arial" w:hAnsi="Arial" w:cs="Arial"/>
          <w:sz w:val="24"/>
          <w:lang w:val="el-GR"/>
        </w:rPr>
        <w:t>Π.Χ: Διόρθωση προηγούμενης εγγραφής</w:t>
      </w:r>
      <w:r w:rsidRPr="00522B76">
        <w:rPr>
          <w:rFonts w:ascii="Arial" w:hAnsi="Arial" w:cs="Arial"/>
          <w:b/>
          <w:sz w:val="24"/>
          <w:u w:val="single"/>
          <w:lang w:val="el-GR"/>
        </w:rPr>
        <w:t xml:space="preserve"> </w:t>
      </w:r>
      <w:r w:rsidRPr="00522B76">
        <w:rPr>
          <w:rFonts w:ascii="Arial" w:hAnsi="Arial" w:cs="Arial"/>
          <w:sz w:val="24"/>
          <w:lang w:val="el-GR"/>
        </w:rPr>
        <w:t xml:space="preserve"> </w:t>
      </w:r>
    </w:p>
    <w:p w14:paraId="32AA94AB"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 xml:space="preserve">           Ποσό [</w:t>
      </w:r>
      <w:r w:rsidRPr="00522B76">
        <w:rPr>
          <w:rFonts w:ascii="Arial" w:hAnsi="Arial" w:cs="Arial"/>
          <w:sz w:val="24"/>
          <w:szCs w:val="24"/>
        </w:rPr>
        <w:t>TMHMA</w:t>
      </w:r>
      <w:r w:rsidRPr="00522B76">
        <w:rPr>
          <w:rFonts w:ascii="Arial" w:hAnsi="Arial" w:cs="Arial"/>
          <w:sz w:val="24"/>
          <w:szCs w:val="24"/>
          <w:lang w:val="el-GR"/>
        </w:rPr>
        <w:t xml:space="preserve"> 3]</w:t>
      </w:r>
    </w:p>
    <w:p w14:paraId="55162FDF"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 xml:space="preserve">      </w:t>
      </w:r>
      <w:r w:rsidRPr="00522B76">
        <w:rPr>
          <w:rFonts w:ascii="Arial" w:eastAsia="PMingLiU" w:hAnsi="Arial" w:cs="Arial"/>
          <w:sz w:val="24"/>
          <w:szCs w:val="24"/>
          <w:lang w:val="el-GR"/>
        </w:rPr>
        <w:tab/>
      </w:r>
      <w:r w:rsidRPr="00522B76">
        <w:rPr>
          <w:rFonts w:ascii="Arial" w:hAnsi="Arial" w:cs="Arial"/>
          <w:sz w:val="24"/>
          <w:szCs w:val="24"/>
          <w:lang w:val="el-GR"/>
        </w:rPr>
        <w:t>Ποσό [</w:t>
      </w:r>
      <w:r w:rsidRPr="00522B76">
        <w:rPr>
          <w:rFonts w:ascii="Arial" w:hAnsi="Arial" w:cs="Arial"/>
          <w:sz w:val="24"/>
          <w:szCs w:val="24"/>
        </w:rPr>
        <w:t>TMHMA</w:t>
      </w:r>
      <w:r w:rsidRPr="00522B76">
        <w:rPr>
          <w:rFonts w:ascii="Arial" w:hAnsi="Arial" w:cs="Arial"/>
          <w:sz w:val="24"/>
          <w:szCs w:val="24"/>
          <w:lang w:val="el-GR"/>
        </w:rPr>
        <w:t xml:space="preserve"> 4]</w:t>
      </w:r>
    </w:p>
    <w:p w14:paraId="4F37705A"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 xml:space="preserve">      </w:t>
      </w:r>
      <w:r w:rsidRPr="00522B76">
        <w:rPr>
          <w:rFonts w:ascii="Arial" w:eastAsia="PMingLiU" w:hAnsi="Arial" w:cs="Arial"/>
          <w:sz w:val="24"/>
          <w:szCs w:val="24"/>
          <w:lang w:val="el-GR"/>
        </w:rPr>
        <w:tab/>
      </w:r>
      <w:r w:rsidRPr="00522B76">
        <w:rPr>
          <w:rFonts w:ascii="Arial" w:hAnsi="Arial" w:cs="Arial"/>
          <w:sz w:val="24"/>
          <w:szCs w:val="24"/>
          <w:lang w:val="el-GR"/>
        </w:rPr>
        <w:t>Ποσό [</w:t>
      </w:r>
      <w:r w:rsidRPr="00522B76">
        <w:rPr>
          <w:rFonts w:ascii="Arial" w:hAnsi="Arial" w:cs="Arial"/>
          <w:sz w:val="24"/>
          <w:szCs w:val="24"/>
        </w:rPr>
        <w:t>TMHMA</w:t>
      </w:r>
      <w:r w:rsidRPr="00522B76">
        <w:rPr>
          <w:rFonts w:ascii="Arial" w:hAnsi="Arial" w:cs="Arial"/>
          <w:sz w:val="24"/>
          <w:szCs w:val="24"/>
          <w:lang w:val="el-GR"/>
        </w:rPr>
        <w:t xml:space="preserve"> 5]</w:t>
      </w:r>
    </w:p>
    <w:p w14:paraId="1CDE0D94" w14:textId="77777777" w:rsidR="009D435A" w:rsidRPr="00522B76" w:rsidRDefault="009D435A" w:rsidP="009D435A">
      <w:pPr>
        <w:pStyle w:val="1"/>
        <w:tabs>
          <w:tab w:val="left" w:pos="4818"/>
        </w:tabs>
        <w:ind w:firstLine="480"/>
        <w:rPr>
          <w:rFonts w:ascii="Arial" w:hAnsi="Arial" w:cs="Arial"/>
          <w:sz w:val="24"/>
          <w:szCs w:val="24"/>
          <w:lang w:val="el-GR"/>
        </w:rPr>
      </w:pPr>
      <w:r w:rsidRPr="00522B76">
        <w:rPr>
          <w:rFonts w:ascii="Arial" w:hAnsi="Arial" w:cs="Arial"/>
          <w:sz w:val="24"/>
          <w:szCs w:val="24"/>
          <w:lang w:val="el-GR"/>
        </w:rPr>
        <w:t xml:space="preserve">  </w:t>
      </w:r>
      <w:r w:rsidRPr="00522B76">
        <w:rPr>
          <w:rFonts w:ascii="Arial" w:eastAsia="PMingLiU" w:hAnsi="Arial" w:cs="Arial"/>
          <w:sz w:val="24"/>
          <w:szCs w:val="24"/>
          <w:lang w:val="el-GR"/>
        </w:rPr>
        <w:tab/>
      </w:r>
      <w:r w:rsidRPr="00522B76">
        <w:rPr>
          <w:rFonts w:ascii="Arial" w:hAnsi="Arial" w:cs="Arial"/>
          <w:sz w:val="24"/>
          <w:szCs w:val="24"/>
          <w:lang w:val="el-GR"/>
        </w:rPr>
        <w:t>Ποσό [</w:t>
      </w:r>
      <w:r w:rsidRPr="00522B76">
        <w:rPr>
          <w:rFonts w:ascii="Arial" w:hAnsi="Arial" w:cs="Arial"/>
          <w:sz w:val="24"/>
          <w:szCs w:val="24"/>
        </w:rPr>
        <w:t>TMHMA</w:t>
      </w:r>
      <w:r w:rsidRPr="00522B76">
        <w:rPr>
          <w:rFonts w:ascii="Arial" w:hAnsi="Arial" w:cs="Arial"/>
          <w:sz w:val="24"/>
          <w:szCs w:val="24"/>
          <w:lang w:val="el-GR"/>
        </w:rPr>
        <w:t xml:space="preserve"> 6]</w:t>
      </w:r>
    </w:p>
    <w:p w14:paraId="0DBBBB4A" w14:textId="77777777" w:rsidR="009D435A" w:rsidRPr="00522B76" w:rsidRDefault="009D435A" w:rsidP="009D435A">
      <w:pPr>
        <w:rPr>
          <w:rFonts w:ascii="Arial" w:hAnsi="Arial" w:cs="Arial"/>
          <w:sz w:val="24"/>
          <w:lang w:val="el-GR"/>
        </w:rPr>
      </w:pPr>
    </w:p>
    <w:p w14:paraId="760CB529" w14:textId="77777777" w:rsidR="009D435A" w:rsidRPr="00522B76" w:rsidRDefault="009D435A" w:rsidP="009D435A">
      <w:pPr>
        <w:rPr>
          <w:rFonts w:ascii="Arial" w:hAnsi="Arial" w:cs="Arial"/>
          <w:sz w:val="24"/>
          <w:lang w:val="el-GR"/>
        </w:rPr>
      </w:pPr>
      <w:r w:rsidRPr="00522B76">
        <w:rPr>
          <w:rFonts w:ascii="Arial" w:hAnsi="Arial" w:cs="Arial"/>
          <w:sz w:val="24"/>
          <w:lang w:val="el-GR"/>
        </w:rPr>
        <w:t>Ακυρώστε την εισαγωγή του τμήματος 4</w:t>
      </w:r>
    </w:p>
    <w:p w14:paraId="608ED756" w14:textId="77777777" w:rsidR="009D435A" w:rsidRPr="00522B76" w:rsidRDefault="009D435A" w:rsidP="009D435A">
      <w:pPr>
        <w:ind w:firstLine="1260"/>
        <w:rPr>
          <w:rFonts w:ascii="Arial" w:hAnsi="Arial" w:cs="Arial"/>
          <w:sz w:val="24"/>
          <w:lang w:val="el-GR"/>
        </w:rPr>
      </w:pPr>
      <w:r w:rsidRPr="00522B76">
        <w:rPr>
          <w:rFonts w:ascii="Arial" w:hAnsi="Arial" w:cs="Arial"/>
          <w:b/>
          <w:sz w:val="24"/>
          <w:lang w:val="el-GR"/>
        </w:rPr>
        <w:t xml:space="preserve"> [ΔΙΟΡΘΩΣΗ]</w:t>
      </w:r>
      <w:r w:rsidRPr="00522B76">
        <w:rPr>
          <w:rFonts w:ascii="Arial" w:hAnsi="Arial" w:cs="Arial"/>
          <w:sz w:val="24"/>
          <w:lang w:val="el-GR"/>
        </w:rPr>
        <w:t xml:space="preserve"> Ποσό [</w:t>
      </w:r>
      <w:r w:rsidRPr="00522B76">
        <w:rPr>
          <w:rFonts w:ascii="Arial" w:hAnsi="Arial" w:cs="Arial"/>
          <w:sz w:val="24"/>
        </w:rPr>
        <w:t>TMHMA</w:t>
      </w:r>
      <w:r w:rsidRPr="00522B76">
        <w:rPr>
          <w:rFonts w:ascii="Arial" w:hAnsi="Arial" w:cs="Arial"/>
          <w:sz w:val="24"/>
          <w:lang w:val="el-GR"/>
        </w:rPr>
        <w:t>]</w:t>
      </w:r>
    </w:p>
    <w:p w14:paraId="62E7D861" w14:textId="77777777" w:rsidR="009D435A" w:rsidRPr="00522B76" w:rsidRDefault="009D435A" w:rsidP="009D435A">
      <w:pPr>
        <w:rPr>
          <w:rFonts w:ascii="Arial" w:hAnsi="Arial" w:cs="Arial"/>
          <w:sz w:val="24"/>
          <w:lang w:val="el-GR"/>
        </w:rPr>
      </w:pPr>
      <w:r w:rsidRPr="00522B76">
        <w:rPr>
          <w:rFonts w:ascii="Arial" w:hAnsi="Arial" w:cs="Arial"/>
          <w:sz w:val="24"/>
          <w:lang w:val="el-GR"/>
        </w:rPr>
        <w:t>Κλείστε την Απόδειξη</w:t>
      </w:r>
    </w:p>
    <w:p w14:paraId="7364EEC8" w14:textId="13663601" w:rsidR="009D435A" w:rsidRPr="00522B76" w:rsidRDefault="009D435A" w:rsidP="009D435A">
      <w:pPr>
        <w:rPr>
          <w:rFonts w:ascii="Arial" w:hAnsi="Arial" w:cs="Arial"/>
          <w:sz w:val="24"/>
          <w:lang w:val="el-GR"/>
        </w:rPr>
      </w:pPr>
      <w:r w:rsidRPr="00522B76">
        <w:rPr>
          <w:rFonts w:ascii="Arial" w:hAnsi="Arial" w:cs="Arial"/>
          <w:sz w:val="24"/>
          <w:lang w:val="el-GR"/>
        </w:rPr>
        <w:t xml:space="preserve"> Μετρητά [</w:t>
      </w:r>
      <w:r w:rsidR="00646B7F">
        <w:rPr>
          <w:rFonts w:ascii="Arial" w:hAnsi="Arial" w:cs="Arial"/>
          <w:sz w:val="24"/>
          <w:lang w:val="el-GR"/>
        </w:rPr>
        <w:t>ΜΕΤΡΗΤΑ</w:t>
      </w:r>
      <w:r w:rsidRPr="00522B76">
        <w:rPr>
          <w:rFonts w:ascii="Arial" w:hAnsi="Arial" w:cs="Arial"/>
          <w:sz w:val="24"/>
          <w:lang w:val="el-GR"/>
        </w:rPr>
        <w:t>]</w:t>
      </w:r>
    </w:p>
    <w:p w14:paraId="02295DEE" w14:textId="77777777" w:rsidR="009D435A" w:rsidRPr="00522B76" w:rsidRDefault="009D435A" w:rsidP="009D435A">
      <w:pPr>
        <w:rPr>
          <w:rFonts w:ascii="Arial" w:hAnsi="Arial" w:cs="Arial"/>
          <w:sz w:val="24"/>
          <w:lang w:val="el-GR"/>
        </w:rPr>
      </w:pPr>
    </w:p>
    <w:p w14:paraId="08051CE6" w14:textId="77777777" w:rsidR="009D435A" w:rsidRPr="00522B76" w:rsidRDefault="009D435A" w:rsidP="009D435A">
      <w:pPr>
        <w:rPr>
          <w:rFonts w:ascii="Arial" w:hAnsi="Arial" w:cs="Arial"/>
          <w:sz w:val="24"/>
          <w:lang w:val="el-GR"/>
        </w:rPr>
      </w:pPr>
    </w:p>
    <w:p w14:paraId="47326831" w14:textId="77777777" w:rsidR="009D435A" w:rsidRPr="00522B76" w:rsidRDefault="009D435A" w:rsidP="009D435A">
      <w:pPr>
        <w:pStyle w:val="Heading2"/>
        <w:rPr>
          <w:rFonts w:ascii="Arial" w:hAnsi="Arial" w:cs="Arial"/>
          <w:sz w:val="28"/>
          <w:szCs w:val="28"/>
        </w:rPr>
      </w:pPr>
      <w:bookmarkStart w:id="1392" w:name="_Toc375756946"/>
      <w:bookmarkStart w:id="1393" w:name="_Toc157523198"/>
      <w:bookmarkStart w:id="1394" w:name="_Toc161047105"/>
      <w:r w:rsidRPr="00522B76">
        <w:rPr>
          <w:rFonts w:ascii="Arial" w:hAnsi="Arial" w:cs="Arial"/>
          <w:sz w:val="28"/>
          <w:szCs w:val="28"/>
        </w:rPr>
        <w:t>Ακύρωση όλης της Απόδειξης</w:t>
      </w:r>
      <w:bookmarkEnd w:id="1392"/>
      <w:bookmarkEnd w:id="1393"/>
      <w:bookmarkEnd w:id="1394"/>
    </w:p>
    <w:p w14:paraId="73D3F8F4" w14:textId="77777777" w:rsidR="009D435A" w:rsidRPr="00522B76" w:rsidRDefault="009D435A" w:rsidP="009D435A">
      <w:pPr>
        <w:pStyle w:val="1"/>
        <w:rPr>
          <w:rFonts w:ascii="Arial" w:hAnsi="Arial" w:cs="Arial"/>
          <w:sz w:val="24"/>
          <w:szCs w:val="24"/>
          <w:lang w:val="el-GR" w:eastAsia="zh-CN"/>
        </w:rPr>
      </w:pPr>
      <w:r w:rsidRPr="00522B76">
        <w:rPr>
          <w:rFonts w:ascii="Arial" w:hAnsi="Arial" w:cs="Arial"/>
          <w:sz w:val="24"/>
          <w:szCs w:val="24"/>
          <w:lang w:val="el-GR"/>
        </w:rPr>
        <w:t xml:space="preserve">Πριν κλείσετε την απόδειξη πατήστε </w:t>
      </w:r>
      <w:bookmarkStart w:id="1395" w:name="_Hlk157522981"/>
      <w:r w:rsidRPr="00522B76">
        <w:rPr>
          <w:rFonts w:ascii="Arial" w:hAnsi="Arial" w:cs="Arial"/>
          <w:b/>
          <w:sz w:val="24"/>
          <w:szCs w:val="24"/>
          <w:lang w:val="el-GR"/>
        </w:rPr>
        <w:t>[ΑΚ.ΑΠΟΔΕΙΞΗΣ]</w:t>
      </w:r>
      <w:r w:rsidRPr="00522B76">
        <w:rPr>
          <w:rFonts w:ascii="Arial" w:hAnsi="Arial" w:cs="Arial"/>
          <w:sz w:val="24"/>
          <w:szCs w:val="24"/>
          <w:lang w:val="el-GR"/>
        </w:rPr>
        <w:t xml:space="preserve"> </w:t>
      </w:r>
      <w:bookmarkEnd w:id="1395"/>
      <w:r w:rsidRPr="00522B76">
        <w:rPr>
          <w:rFonts w:ascii="Arial" w:hAnsi="Arial" w:cs="Arial"/>
          <w:sz w:val="24"/>
          <w:szCs w:val="24"/>
          <w:lang w:val="el-GR"/>
        </w:rPr>
        <w:t>και θα ακυρωθεί όλη η απόδειξη</w:t>
      </w:r>
    </w:p>
    <w:p w14:paraId="26029F67" w14:textId="77777777" w:rsidR="009D435A" w:rsidRPr="00522B76" w:rsidRDefault="009D435A" w:rsidP="009D435A">
      <w:pPr>
        <w:pStyle w:val="1"/>
        <w:rPr>
          <w:rFonts w:ascii="Arial" w:hAnsi="Arial" w:cs="Arial"/>
          <w:color w:val="FF0000"/>
          <w:sz w:val="24"/>
          <w:szCs w:val="24"/>
          <w:lang w:val="el-GR" w:eastAsia="zh-CN"/>
        </w:rPr>
      </w:pPr>
    </w:p>
    <w:p w14:paraId="4DAA0883" w14:textId="77777777" w:rsidR="009D435A" w:rsidRPr="00522B76" w:rsidRDefault="009D435A" w:rsidP="009D435A">
      <w:pPr>
        <w:pStyle w:val="1"/>
        <w:rPr>
          <w:rFonts w:ascii="Arial" w:hAnsi="Arial" w:cs="Arial"/>
          <w:color w:val="FF0000"/>
          <w:sz w:val="24"/>
          <w:szCs w:val="24"/>
          <w:lang w:val="el-GR" w:eastAsia="zh-CN"/>
        </w:rPr>
      </w:pPr>
    </w:p>
    <w:p w14:paraId="0F15581E" w14:textId="77777777" w:rsidR="009D435A" w:rsidRPr="00522B76" w:rsidRDefault="009D435A" w:rsidP="009D435A">
      <w:pPr>
        <w:pStyle w:val="Heading2"/>
        <w:rPr>
          <w:rFonts w:ascii="Arial" w:hAnsi="Arial" w:cs="Arial"/>
          <w:sz w:val="28"/>
          <w:szCs w:val="28"/>
        </w:rPr>
      </w:pPr>
      <w:bookmarkStart w:id="1396" w:name="_Toc157523199"/>
      <w:bookmarkStart w:id="1397" w:name="_Toc161047106"/>
      <w:r w:rsidRPr="00522B76">
        <w:rPr>
          <w:rFonts w:ascii="Arial" w:hAnsi="Arial" w:cs="Arial"/>
          <w:noProof/>
          <w:sz w:val="28"/>
          <w:szCs w:val="28"/>
          <w:lang w:eastAsia="el-GR"/>
        </w:rPr>
        <mc:AlternateContent>
          <mc:Choice Requires="wps">
            <w:drawing>
              <wp:anchor distT="0" distB="0" distL="114935" distR="0" simplePos="0" relativeHeight="251665408" behindDoc="0" locked="0" layoutInCell="1" allowOverlap="1" wp14:anchorId="79A5DEDB" wp14:editId="6B6379C8">
                <wp:simplePos x="0" y="0"/>
                <wp:positionH relativeFrom="column">
                  <wp:posOffset>4596765</wp:posOffset>
                </wp:positionH>
                <wp:positionV relativeFrom="paragraph">
                  <wp:posOffset>384810</wp:posOffset>
                </wp:positionV>
                <wp:extent cx="1628140" cy="568960"/>
                <wp:effectExtent l="0" t="0" r="0" b="2540"/>
                <wp:wrapNone/>
                <wp:docPr id="721"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568960"/>
                        </a:xfrm>
                        <a:prstGeom prst="rect">
                          <a:avLst/>
                        </a:prstGeom>
                        <a:solidFill>
                          <a:srgbClr val="FFFFFF"/>
                        </a:solidFill>
                        <a:ln w="6350">
                          <a:solidFill>
                            <a:srgbClr val="000000"/>
                          </a:solidFill>
                          <a:miter lim="800000"/>
                          <a:headEnd/>
                          <a:tailEnd/>
                        </a:ln>
                      </wps:spPr>
                      <wps:txbx>
                        <w:txbxContent>
                          <w:p w14:paraId="05A909F0" w14:textId="77777777" w:rsidR="009D435A" w:rsidRDefault="009D435A" w:rsidP="009D435A">
                            <w:pPr>
                              <w:spacing w:line="100" w:lineRule="atLeast"/>
                              <w:rPr>
                                <w:rFonts w:ascii="Arial" w:hAnsi="Arial" w:cs="Arial"/>
                                <w:w w:val="90"/>
                                <w:sz w:val="18"/>
                              </w:rPr>
                            </w:pPr>
                            <w:r>
                              <w:rPr>
                                <w:rFonts w:ascii="Arial" w:hAnsi="Arial" w:cs="Arial"/>
                                <w:w w:val="90"/>
                                <w:sz w:val="18"/>
                              </w:rPr>
                              <w:t xml:space="preserve">ΤΑΜΙΑΣ 1 MHX.02 </w:t>
                            </w:r>
                          </w:p>
                          <w:p w14:paraId="40EEF343" w14:textId="77777777" w:rsidR="009D435A" w:rsidRDefault="009D435A" w:rsidP="009D435A">
                            <w:pPr>
                              <w:spacing w:line="100" w:lineRule="atLeast"/>
                              <w:rPr>
                                <w:rFonts w:ascii="Arial" w:hAnsi="Arial" w:cs="Arial"/>
                                <w:w w:val="90"/>
                                <w:sz w:val="18"/>
                              </w:rPr>
                            </w:pPr>
                            <w:r>
                              <w:rPr>
                                <w:rFonts w:ascii="Arial" w:hAnsi="Arial" w:cs="Arial"/>
                                <w:w w:val="90"/>
                                <w:sz w:val="18"/>
                                <w:lang w:val="el-GR"/>
                              </w:rPr>
                              <w:t>ΕΝΑΝΤΙ</w:t>
                            </w:r>
                            <w:r>
                              <w:rPr>
                                <w:rFonts w:ascii="Arial" w:hAnsi="Arial" w:cs="Arial"/>
                                <w:w w:val="90"/>
                                <w:sz w:val="18"/>
                              </w:rPr>
                              <w:t xml:space="preserve">    </w:t>
                            </w:r>
                            <w:r>
                              <w:rPr>
                                <w:rFonts w:ascii="Arial" w:hAnsi="Arial" w:cs="Arial"/>
                                <w:w w:val="90"/>
                                <w:sz w:val="18"/>
                                <w:lang w:val="en-GB"/>
                              </w:rPr>
                              <w:t>€</w:t>
                            </w:r>
                            <w:r>
                              <w:rPr>
                                <w:rFonts w:ascii="Arial" w:hAnsi="Arial" w:cs="Arial"/>
                                <w:w w:val="90"/>
                                <w:sz w:val="18"/>
                              </w:rPr>
                              <w:t>200.00</w:t>
                            </w:r>
                          </w:p>
                          <w:p w14:paraId="29F71839" w14:textId="77777777" w:rsidR="009D435A" w:rsidRDefault="009D435A" w:rsidP="009D435A">
                            <w:pPr>
                              <w:spacing w:line="100" w:lineRule="atLeast"/>
                              <w:jc w:val="center"/>
                              <w:rPr>
                                <w:rFonts w:ascii="MingLiU" w:eastAsia="MingLiU" w:hAnsi="MingLiU"/>
                                <w:w w:val="90"/>
                                <w:sz w:val="1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5DEDB" id="Text Box 645" o:spid="_x0000_s1116" type="#_x0000_t202" style="position:absolute;left:0;text-align:left;margin-left:361.95pt;margin-top:30.3pt;width:128.2pt;height:44.8pt;z-index:251665408;visibility:visible;mso-wrap-style:square;mso-width-percent:0;mso-height-percent:0;mso-wrap-distance-left:9.05pt;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" strokeweight=".5pt">
                <v:textbox inset="7.45pt,3.85pt,7.45pt,3.85pt">
                  <w:txbxContent>
                    <w:p w14:paraId="05A909F0" w14:textId="77777777" w:rsidR="009D435A" w:rsidRDefault="009D435A" w:rsidP="009D435A">
                      <w:pPr>
                        <w:spacing w:line="100" w:lineRule="atLeast"/>
                        <w:rPr>
                          <w:rFonts w:ascii="Arial" w:hAnsi="Arial" w:cs="Arial"/>
                          <w:w w:val="90"/>
                          <w:sz w:val="18"/>
                        </w:rPr>
                      </w:pPr>
                      <w:r>
                        <w:rPr>
                          <w:rFonts w:ascii="Arial" w:hAnsi="Arial" w:cs="Arial"/>
                          <w:w w:val="90"/>
                          <w:sz w:val="18"/>
                        </w:rPr>
                        <w:t xml:space="preserve">ΤΑΜΙΑΣ 1 MHX.02 </w:t>
                      </w:r>
                    </w:p>
                    <w:p w14:paraId="40EEF343" w14:textId="77777777" w:rsidR="009D435A" w:rsidRDefault="009D435A" w:rsidP="009D435A">
                      <w:pPr>
                        <w:spacing w:line="100" w:lineRule="atLeast"/>
                        <w:rPr>
                          <w:rFonts w:ascii="Arial" w:hAnsi="Arial" w:cs="Arial"/>
                          <w:w w:val="90"/>
                          <w:sz w:val="18"/>
                        </w:rPr>
                      </w:pPr>
                      <w:r>
                        <w:rPr>
                          <w:rFonts w:ascii="Arial" w:hAnsi="Arial" w:cs="Arial"/>
                          <w:w w:val="90"/>
                          <w:sz w:val="18"/>
                          <w:lang w:val="el-GR"/>
                        </w:rPr>
                        <w:t>ΕΝΑΝΤΙ</w:t>
                      </w:r>
                      <w:r>
                        <w:rPr>
                          <w:rFonts w:ascii="Arial" w:hAnsi="Arial" w:cs="Arial"/>
                          <w:w w:val="90"/>
                          <w:sz w:val="18"/>
                        </w:rPr>
                        <w:t xml:space="preserve">    </w:t>
                      </w:r>
                      <w:r>
                        <w:rPr>
                          <w:rFonts w:ascii="Arial" w:hAnsi="Arial" w:cs="Arial"/>
                          <w:w w:val="90"/>
                          <w:sz w:val="18"/>
                          <w:lang w:val="en-GB"/>
                        </w:rPr>
                        <w:t>€</w:t>
                      </w:r>
                      <w:r>
                        <w:rPr>
                          <w:rFonts w:ascii="Arial" w:hAnsi="Arial" w:cs="Arial"/>
                          <w:w w:val="90"/>
                          <w:sz w:val="18"/>
                        </w:rPr>
                        <w:t>200.00</w:t>
                      </w:r>
                    </w:p>
                    <w:p w14:paraId="29F71839" w14:textId="77777777" w:rsidR="009D435A" w:rsidRDefault="009D435A" w:rsidP="009D435A">
                      <w:pPr>
                        <w:spacing w:line="100" w:lineRule="atLeast"/>
                        <w:jc w:val="center"/>
                        <w:rPr>
                          <w:rFonts w:ascii="MingLiU" w:eastAsia="MingLiU" w:hAnsi="MingLiU"/>
                          <w:w w:val="90"/>
                          <w:sz w:val="18"/>
                        </w:rPr>
                      </w:pPr>
                    </w:p>
                  </w:txbxContent>
                </v:textbox>
              </v:shape>
            </w:pict>
          </mc:Fallback>
        </mc:AlternateContent>
      </w:r>
      <w:r w:rsidRPr="00522B76">
        <w:rPr>
          <w:rFonts w:ascii="Arial" w:hAnsi="Arial" w:cs="Arial"/>
          <w:color w:val="FF0000"/>
          <w:sz w:val="28"/>
          <w:szCs w:val="28"/>
          <w:lang w:val="el-GR"/>
        </w:rPr>
        <w:t xml:space="preserve"> </w:t>
      </w:r>
      <w:bookmarkStart w:id="1398" w:name="_Toc375756947"/>
      <w:r w:rsidRPr="00522B76">
        <w:rPr>
          <w:rFonts w:ascii="Arial" w:hAnsi="Arial" w:cs="Arial"/>
          <w:sz w:val="28"/>
          <w:szCs w:val="28"/>
        </w:rPr>
        <w:t>Έναντι</w:t>
      </w:r>
      <w:bookmarkEnd w:id="1396"/>
      <w:bookmarkEnd w:id="1398"/>
      <w:bookmarkEnd w:id="1397"/>
      <w:r w:rsidRPr="00522B76">
        <w:rPr>
          <w:rFonts w:ascii="Arial" w:hAnsi="Arial" w:cs="Arial"/>
          <w:sz w:val="28"/>
          <w:szCs w:val="28"/>
        </w:rPr>
        <w:t xml:space="preserve"> </w:t>
      </w:r>
    </w:p>
    <w:p w14:paraId="40E23829" w14:textId="77777777" w:rsidR="009D435A" w:rsidRPr="00522B76" w:rsidRDefault="009D435A" w:rsidP="009D435A">
      <w:pPr>
        <w:tabs>
          <w:tab w:val="left" w:pos="240"/>
        </w:tabs>
        <w:spacing w:line="320" w:lineRule="exact"/>
        <w:rPr>
          <w:rFonts w:ascii="Arial" w:hAnsi="Arial" w:cs="Arial"/>
          <w:sz w:val="24"/>
          <w:lang w:val="el-GR"/>
        </w:rPr>
      </w:pPr>
      <w:r w:rsidRPr="00522B76">
        <w:rPr>
          <w:rFonts w:ascii="Arial" w:hAnsi="Arial" w:cs="Arial"/>
          <w:sz w:val="24"/>
          <w:lang w:val="el-GR"/>
        </w:rPr>
        <w:t xml:space="preserve"> Εισαγωγή χρημάτων στο Συρτάρι</w:t>
      </w:r>
    </w:p>
    <w:p w14:paraId="41915EC0" w14:textId="77777777" w:rsidR="009D435A" w:rsidRPr="00522B76" w:rsidRDefault="009D435A" w:rsidP="009D435A">
      <w:pPr>
        <w:tabs>
          <w:tab w:val="left" w:pos="240"/>
        </w:tabs>
        <w:spacing w:line="320" w:lineRule="exact"/>
        <w:rPr>
          <w:rFonts w:ascii="Arial" w:hAnsi="Arial" w:cs="Arial"/>
          <w:sz w:val="24"/>
          <w:lang w:val="el-GR"/>
        </w:rPr>
      </w:pP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t>[ΛΕΙΤ/ΓΙΕΣ]</w:t>
      </w:r>
    </w:p>
    <w:p w14:paraId="00ECCE23" w14:textId="77777777" w:rsidR="009D435A" w:rsidRPr="00522B76" w:rsidRDefault="009D435A" w:rsidP="009D435A">
      <w:pPr>
        <w:tabs>
          <w:tab w:val="left" w:pos="240"/>
        </w:tabs>
        <w:spacing w:line="320" w:lineRule="exact"/>
        <w:rPr>
          <w:rFonts w:ascii="Arial" w:hAnsi="Arial" w:cs="Arial"/>
          <w:sz w:val="24"/>
          <w:lang w:val="el-GR"/>
        </w:rPr>
      </w:pP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t>[↓] ή [↑]</w:t>
      </w:r>
    </w:p>
    <w:p w14:paraId="17ACB4C9" w14:textId="77777777" w:rsidR="009D435A" w:rsidRPr="00522B76" w:rsidRDefault="009D435A" w:rsidP="009D435A">
      <w:pPr>
        <w:tabs>
          <w:tab w:val="left" w:pos="240"/>
        </w:tabs>
        <w:spacing w:line="320" w:lineRule="exact"/>
        <w:rPr>
          <w:rFonts w:ascii="Arial" w:hAnsi="Arial" w:cs="Arial"/>
          <w:sz w:val="24"/>
          <w:lang w:val="el-GR"/>
        </w:rPr>
      </w:pP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t>[ΕΝΑΝΤΙ]</w:t>
      </w:r>
    </w:p>
    <w:p w14:paraId="57A052F8" w14:textId="52ECDC1D" w:rsidR="009D435A" w:rsidRPr="00522B76" w:rsidRDefault="009D435A" w:rsidP="009D435A">
      <w:pPr>
        <w:tabs>
          <w:tab w:val="left" w:pos="240"/>
        </w:tabs>
        <w:spacing w:line="320" w:lineRule="exact"/>
        <w:rPr>
          <w:rFonts w:ascii="Arial" w:hAnsi="Arial" w:cs="Arial"/>
          <w:sz w:val="24"/>
          <w:lang w:val="el-GR"/>
        </w:rPr>
      </w:pP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t>[</w:t>
      </w:r>
      <w:r w:rsidR="00646B7F">
        <w:rPr>
          <w:rFonts w:ascii="Arial" w:hAnsi="Arial" w:cs="Arial"/>
          <w:sz w:val="24"/>
          <w:lang w:val="el-GR"/>
        </w:rPr>
        <w:t>ΜΕΤΡΗΤΑ</w:t>
      </w:r>
      <w:r w:rsidRPr="00522B76">
        <w:rPr>
          <w:rFonts w:ascii="Arial" w:hAnsi="Arial" w:cs="Arial"/>
          <w:sz w:val="24"/>
          <w:lang w:val="el-GR"/>
        </w:rPr>
        <w:t>]</w:t>
      </w:r>
    </w:p>
    <w:p w14:paraId="3C9BD22B" w14:textId="77777777" w:rsidR="009D435A" w:rsidRPr="00522B76" w:rsidRDefault="009D435A" w:rsidP="009D435A">
      <w:pPr>
        <w:tabs>
          <w:tab w:val="left" w:pos="240"/>
        </w:tabs>
        <w:spacing w:line="320" w:lineRule="exact"/>
        <w:rPr>
          <w:rFonts w:ascii="Arial" w:hAnsi="Arial" w:cs="Arial"/>
          <w:sz w:val="24"/>
          <w:lang w:val="el-GR"/>
        </w:rPr>
      </w:pP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t>[200] ή [20000] αναλόγως δεκαδικών ή ακέραιο</w:t>
      </w:r>
    </w:p>
    <w:p w14:paraId="40DA8427" w14:textId="1AF78863" w:rsidR="009D435A" w:rsidRPr="00522B76" w:rsidRDefault="009D435A" w:rsidP="009D435A">
      <w:pPr>
        <w:tabs>
          <w:tab w:val="left" w:pos="240"/>
        </w:tabs>
        <w:spacing w:line="320" w:lineRule="exact"/>
        <w:rPr>
          <w:rFonts w:ascii="Arial" w:hAnsi="Arial" w:cs="Arial"/>
          <w:sz w:val="24"/>
          <w:lang w:val="el-GR"/>
        </w:rPr>
      </w:pP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t>[</w:t>
      </w:r>
      <w:r w:rsidR="00646B7F">
        <w:rPr>
          <w:rFonts w:ascii="Arial" w:hAnsi="Arial" w:cs="Arial"/>
          <w:sz w:val="24"/>
          <w:lang w:val="el-GR"/>
        </w:rPr>
        <w:t>ΜΕΤΡΗΤΑ</w:t>
      </w:r>
      <w:r w:rsidRPr="00522B76">
        <w:rPr>
          <w:rFonts w:ascii="Arial" w:hAnsi="Arial" w:cs="Arial"/>
          <w:sz w:val="24"/>
          <w:lang w:val="el-GR"/>
        </w:rPr>
        <w:t>]</w:t>
      </w:r>
    </w:p>
    <w:p w14:paraId="1A0C9F6A" w14:textId="77777777" w:rsidR="009D435A" w:rsidRPr="00522B76" w:rsidRDefault="009D435A" w:rsidP="009D435A">
      <w:pPr>
        <w:pStyle w:val="1"/>
        <w:ind w:left="1440" w:firstLine="480"/>
        <w:rPr>
          <w:rFonts w:ascii="Arial" w:hAnsi="Arial" w:cs="Arial"/>
          <w:b/>
          <w:color w:val="FF0000"/>
          <w:sz w:val="24"/>
          <w:szCs w:val="24"/>
          <w:lang w:val="el-GR"/>
        </w:rPr>
      </w:pPr>
    </w:p>
    <w:p w14:paraId="714C77C7" w14:textId="77777777" w:rsidR="009D435A" w:rsidRPr="00522B76" w:rsidRDefault="009D435A" w:rsidP="009D435A">
      <w:pPr>
        <w:pStyle w:val="1"/>
        <w:ind w:left="1440" w:firstLine="480"/>
        <w:rPr>
          <w:rFonts w:ascii="Arial" w:hAnsi="Arial" w:cs="Arial"/>
          <w:b/>
          <w:color w:val="FF0000"/>
          <w:sz w:val="24"/>
          <w:szCs w:val="24"/>
          <w:lang w:val="el-GR"/>
        </w:rPr>
      </w:pPr>
    </w:p>
    <w:p w14:paraId="1D9BF811" w14:textId="77777777" w:rsidR="009D435A" w:rsidRPr="00522B76" w:rsidRDefault="009D435A" w:rsidP="009D435A">
      <w:pPr>
        <w:pStyle w:val="Heading2"/>
        <w:rPr>
          <w:rFonts w:ascii="Arial" w:hAnsi="Arial" w:cs="Arial"/>
          <w:sz w:val="28"/>
          <w:szCs w:val="28"/>
        </w:rPr>
      </w:pPr>
      <w:bookmarkStart w:id="1399" w:name="_Toc375756948"/>
      <w:bookmarkStart w:id="1400" w:name="_Toc157523200"/>
      <w:bookmarkStart w:id="1401" w:name="_Toc161047107"/>
      <w:r w:rsidRPr="00522B76">
        <w:rPr>
          <w:rFonts w:ascii="Arial" w:hAnsi="Arial" w:cs="Arial"/>
          <w:sz w:val="28"/>
          <w:szCs w:val="28"/>
        </w:rPr>
        <w:lastRenderedPageBreak/>
        <w:t>Πληρωμή</w:t>
      </w:r>
      <w:bookmarkEnd w:id="1399"/>
      <w:bookmarkEnd w:id="1400"/>
      <w:bookmarkEnd w:id="1401"/>
    </w:p>
    <w:p w14:paraId="038877E0" w14:textId="77777777" w:rsidR="009D435A" w:rsidRPr="00522B76" w:rsidRDefault="009D435A" w:rsidP="009D435A">
      <w:pPr>
        <w:tabs>
          <w:tab w:val="left" w:pos="240"/>
        </w:tabs>
        <w:spacing w:line="320" w:lineRule="exact"/>
        <w:ind w:firstLine="600"/>
        <w:rPr>
          <w:rFonts w:ascii="Arial" w:hAnsi="Arial" w:cs="Arial"/>
          <w:color w:val="FF0000"/>
          <w:sz w:val="24"/>
          <w:lang w:val="el-GR"/>
        </w:rPr>
      </w:pPr>
      <w:r w:rsidRPr="00522B76">
        <w:rPr>
          <w:rFonts w:ascii="Arial" w:hAnsi="Arial" w:cs="Arial"/>
          <w:sz w:val="24"/>
          <w:lang w:val="el-GR"/>
        </w:rPr>
        <w:t>Βγάλτε χρήματα έξω από το συρτάρι για διάφορες Πληρωμές</w:t>
      </w:r>
    </w:p>
    <w:p w14:paraId="256B7BBB" w14:textId="77777777" w:rsidR="009D435A" w:rsidRPr="00522B76" w:rsidRDefault="009D435A" w:rsidP="009D435A">
      <w:pPr>
        <w:pStyle w:val="1"/>
        <w:rPr>
          <w:rFonts w:ascii="Arial" w:hAnsi="Arial" w:cs="Arial"/>
          <w:color w:val="FF0000"/>
          <w:sz w:val="24"/>
          <w:szCs w:val="24"/>
          <w:lang w:val="el-GR"/>
        </w:rPr>
      </w:pPr>
    </w:p>
    <w:p w14:paraId="277686FB" w14:textId="77777777" w:rsidR="009D435A" w:rsidRPr="00522B76" w:rsidRDefault="009D435A" w:rsidP="009D435A">
      <w:pPr>
        <w:tabs>
          <w:tab w:val="left" w:pos="240"/>
        </w:tabs>
        <w:spacing w:line="320" w:lineRule="exact"/>
        <w:rPr>
          <w:rFonts w:ascii="Arial" w:hAnsi="Arial" w:cs="Arial"/>
          <w:sz w:val="24"/>
          <w:lang w:val="el-GR"/>
        </w:rPr>
      </w:pPr>
      <w:r w:rsidRPr="00522B76">
        <w:rPr>
          <w:rFonts w:ascii="Arial" w:hAnsi="Arial" w:cs="Arial"/>
          <w:noProof/>
          <w:lang w:val="el-GR" w:eastAsia="el-GR"/>
        </w:rPr>
        <mc:AlternateContent>
          <mc:Choice Requires="wps">
            <w:drawing>
              <wp:anchor distT="0" distB="0" distL="114935" distR="114935" simplePos="0" relativeHeight="251672576" behindDoc="0" locked="0" layoutInCell="1" allowOverlap="1" wp14:anchorId="6243E22B" wp14:editId="614876D7">
                <wp:simplePos x="0" y="0"/>
                <wp:positionH relativeFrom="column">
                  <wp:posOffset>4936490</wp:posOffset>
                </wp:positionH>
                <wp:positionV relativeFrom="paragraph">
                  <wp:posOffset>179070</wp:posOffset>
                </wp:positionV>
                <wp:extent cx="1639570" cy="606425"/>
                <wp:effectExtent l="0" t="0" r="0" b="3175"/>
                <wp:wrapNone/>
                <wp:docPr id="720"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606425"/>
                        </a:xfrm>
                        <a:prstGeom prst="rect">
                          <a:avLst/>
                        </a:prstGeom>
                        <a:solidFill>
                          <a:srgbClr val="FFFFFF"/>
                        </a:solidFill>
                        <a:ln w="6350">
                          <a:solidFill>
                            <a:srgbClr val="000000"/>
                          </a:solidFill>
                          <a:miter lim="800000"/>
                          <a:headEnd/>
                          <a:tailEnd/>
                        </a:ln>
                      </wps:spPr>
                      <wps:txbx>
                        <w:txbxContent>
                          <w:p w14:paraId="0769161B" w14:textId="77777777" w:rsidR="009D435A" w:rsidRDefault="009D435A" w:rsidP="009D435A">
                            <w:pPr>
                              <w:spacing w:line="100" w:lineRule="atLeast"/>
                              <w:rPr>
                                <w:rFonts w:ascii="Arial" w:hAnsi="Arial" w:cs="Arial"/>
                                <w:w w:val="90"/>
                                <w:sz w:val="18"/>
                              </w:rPr>
                            </w:pPr>
                            <w:r>
                              <w:rPr>
                                <w:rFonts w:ascii="Arial" w:hAnsi="Arial" w:cs="Arial"/>
                                <w:w w:val="90"/>
                                <w:sz w:val="18"/>
                              </w:rPr>
                              <w:t xml:space="preserve">ΤΑΜΙΑΣ 1 MHX.02 </w:t>
                            </w:r>
                          </w:p>
                          <w:p w14:paraId="6581C3A7" w14:textId="77777777" w:rsidR="009D435A" w:rsidRDefault="009D435A" w:rsidP="009D435A">
                            <w:pPr>
                              <w:spacing w:line="100" w:lineRule="atLeast"/>
                              <w:rPr>
                                <w:rFonts w:ascii="Arial" w:hAnsi="Arial" w:cs="Arial"/>
                                <w:w w:val="90"/>
                                <w:sz w:val="18"/>
                              </w:rPr>
                            </w:pPr>
                            <w:r>
                              <w:rPr>
                                <w:rFonts w:ascii="Arial" w:hAnsi="Arial" w:cs="Arial"/>
                                <w:w w:val="90"/>
                                <w:sz w:val="18"/>
                                <w:lang w:val="el-GR"/>
                              </w:rPr>
                              <w:t>ΠΛΗΡΩΜΗ</w:t>
                            </w:r>
                            <w:r>
                              <w:rPr>
                                <w:rFonts w:ascii="Arial" w:hAnsi="Arial" w:cs="Arial"/>
                                <w:w w:val="90"/>
                                <w:sz w:val="18"/>
                              </w:rPr>
                              <w:t xml:space="preserve">   </w:t>
                            </w:r>
                            <w:r>
                              <w:rPr>
                                <w:rFonts w:ascii="Arial" w:hAnsi="Arial" w:cs="Arial"/>
                                <w:w w:val="90"/>
                                <w:sz w:val="18"/>
                                <w:lang w:val="en-GB"/>
                              </w:rPr>
                              <w:t>€</w:t>
                            </w:r>
                            <w:r>
                              <w:rPr>
                                <w:rFonts w:ascii="Arial" w:hAnsi="Arial" w:cs="Arial"/>
                                <w:w w:val="90"/>
                                <w:sz w:val="18"/>
                              </w:rPr>
                              <w:t>200.00</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3E22B" id="Text Box 652" o:spid="_x0000_s1117" type="#_x0000_t202" style="position:absolute;left:0;text-align:left;margin-left:388.7pt;margin-top:14.1pt;width:129.1pt;height:47.75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" strokeweight=".5pt">
                <v:textbox inset="7.45pt,3.85pt,7.45pt,3.85pt">
                  <w:txbxContent>
                    <w:p w14:paraId="0769161B" w14:textId="77777777" w:rsidR="009D435A" w:rsidRDefault="009D435A" w:rsidP="009D435A">
                      <w:pPr>
                        <w:spacing w:line="100" w:lineRule="atLeast"/>
                        <w:rPr>
                          <w:rFonts w:ascii="Arial" w:hAnsi="Arial" w:cs="Arial"/>
                          <w:w w:val="90"/>
                          <w:sz w:val="18"/>
                        </w:rPr>
                      </w:pPr>
                      <w:r>
                        <w:rPr>
                          <w:rFonts w:ascii="Arial" w:hAnsi="Arial" w:cs="Arial"/>
                          <w:w w:val="90"/>
                          <w:sz w:val="18"/>
                        </w:rPr>
                        <w:t xml:space="preserve">ΤΑΜΙΑΣ 1 MHX.02 </w:t>
                      </w:r>
                    </w:p>
                    <w:p w14:paraId="6581C3A7" w14:textId="77777777" w:rsidR="009D435A" w:rsidRDefault="009D435A" w:rsidP="009D435A">
                      <w:pPr>
                        <w:spacing w:line="100" w:lineRule="atLeast"/>
                        <w:rPr>
                          <w:rFonts w:ascii="Arial" w:hAnsi="Arial" w:cs="Arial"/>
                          <w:w w:val="90"/>
                          <w:sz w:val="18"/>
                        </w:rPr>
                      </w:pPr>
                      <w:r>
                        <w:rPr>
                          <w:rFonts w:ascii="Arial" w:hAnsi="Arial" w:cs="Arial"/>
                          <w:w w:val="90"/>
                          <w:sz w:val="18"/>
                          <w:lang w:val="el-GR"/>
                        </w:rPr>
                        <w:t>ΠΛΗΡΩΜΗ</w:t>
                      </w:r>
                      <w:r>
                        <w:rPr>
                          <w:rFonts w:ascii="Arial" w:hAnsi="Arial" w:cs="Arial"/>
                          <w:w w:val="90"/>
                          <w:sz w:val="18"/>
                        </w:rPr>
                        <w:t xml:space="preserve">   </w:t>
                      </w:r>
                      <w:r>
                        <w:rPr>
                          <w:rFonts w:ascii="Arial" w:hAnsi="Arial" w:cs="Arial"/>
                          <w:w w:val="90"/>
                          <w:sz w:val="18"/>
                          <w:lang w:val="en-GB"/>
                        </w:rPr>
                        <w:t>€</w:t>
                      </w:r>
                      <w:r>
                        <w:rPr>
                          <w:rFonts w:ascii="Arial" w:hAnsi="Arial" w:cs="Arial"/>
                          <w:w w:val="90"/>
                          <w:sz w:val="18"/>
                        </w:rPr>
                        <w:t>200.00</w:t>
                      </w:r>
                    </w:p>
                  </w:txbxContent>
                </v:textbox>
              </v:shape>
            </w:pict>
          </mc:Fallback>
        </mc:AlternateContent>
      </w:r>
      <w:r w:rsidRPr="00522B76">
        <w:rPr>
          <w:rFonts w:ascii="Arial" w:hAnsi="Arial" w:cs="Arial"/>
          <w:color w:val="FF0000"/>
          <w:sz w:val="24"/>
          <w:lang w:val="el-GR"/>
        </w:rPr>
        <w:tab/>
      </w:r>
      <w:r w:rsidRPr="00522B76">
        <w:rPr>
          <w:rFonts w:ascii="Arial" w:hAnsi="Arial" w:cs="Arial"/>
          <w:color w:val="FF0000"/>
          <w:sz w:val="24"/>
          <w:lang w:val="el-GR"/>
        </w:rPr>
        <w:tab/>
      </w:r>
      <w:r w:rsidRPr="00522B76">
        <w:rPr>
          <w:rFonts w:ascii="Arial" w:hAnsi="Arial" w:cs="Arial"/>
          <w:color w:val="FF0000"/>
          <w:sz w:val="24"/>
          <w:lang w:val="el-GR"/>
        </w:rPr>
        <w:tab/>
      </w:r>
      <w:r w:rsidRPr="00522B76">
        <w:rPr>
          <w:rFonts w:ascii="Arial" w:hAnsi="Arial" w:cs="Arial"/>
          <w:color w:val="FF0000"/>
          <w:sz w:val="24"/>
          <w:lang w:val="el-GR"/>
        </w:rPr>
        <w:tab/>
      </w:r>
      <w:r w:rsidRPr="00522B76">
        <w:rPr>
          <w:rFonts w:ascii="Arial" w:hAnsi="Arial" w:cs="Arial"/>
          <w:color w:val="FF0000"/>
          <w:sz w:val="24"/>
          <w:lang w:val="el-GR"/>
        </w:rPr>
        <w:tab/>
      </w:r>
      <w:r w:rsidRPr="00522B76">
        <w:rPr>
          <w:rFonts w:ascii="Arial" w:hAnsi="Arial" w:cs="Arial"/>
          <w:color w:val="FF0000"/>
          <w:sz w:val="24"/>
          <w:lang w:val="el-GR"/>
        </w:rPr>
        <w:tab/>
      </w:r>
      <w:r w:rsidRPr="00522B76">
        <w:rPr>
          <w:rFonts w:ascii="Arial" w:hAnsi="Arial" w:cs="Arial"/>
          <w:sz w:val="24"/>
          <w:lang w:val="el-GR"/>
        </w:rPr>
        <w:t>[ΛΕΙΤ/ΓΙΕΣ]</w:t>
      </w:r>
    </w:p>
    <w:p w14:paraId="0925210E" w14:textId="77777777" w:rsidR="009D435A" w:rsidRPr="00522B76" w:rsidRDefault="009D435A" w:rsidP="009D435A">
      <w:pPr>
        <w:tabs>
          <w:tab w:val="left" w:pos="240"/>
        </w:tabs>
        <w:spacing w:line="320" w:lineRule="exact"/>
        <w:rPr>
          <w:rFonts w:ascii="Arial" w:hAnsi="Arial" w:cs="Arial"/>
          <w:sz w:val="24"/>
          <w:lang w:val="el-GR"/>
        </w:rPr>
      </w:pP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t>[↓] ή [↑]</w:t>
      </w:r>
    </w:p>
    <w:p w14:paraId="7071CFB4" w14:textId="77777777" w:rsidR="009D435A" w:rsidRPr="00522B76" w:rsidRDefault="009D435A" w:rsidP="009D435A">
      <w:pPr>
        <w:tabs>
          <w:tab w:val="left" w:pos="240"/>
        </w:tabs>
        <w:spacing w:line="320" w:lineRule="exact"/>
        <w:rPr>
          <w:rFonts w:ascii="Arial" w:hAnsi="Arial" w:cs="Arial"/>
          <w:sz w:val="24"/>
          <w:lang w:val="el-GR"/>
        </w:rPr>
      </w:pP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t>[ΠΛΗΡΩΜΗ]</w:t>
      </w:r>
    </w:p>
    <w:p w14:paraId="593A2061" w14:textId="70FC4DC7" w:rsidR="009D435A" w:rsidRPr="00522B76" w:rsidRDefault="009D435A" w:rsidP="009D435A">
      <w:pPr>
        <w:tabs>
          <w:tab w:val="left" w:pos="240"/>
        </w:tabs>
        <w:spacing w:line="320" w:lineRule="exact"/>
        <w:rPr>
          <w:rFonts w:ascii="Arial" w:hAnsi="Arial" w:cs="Arial"/>
          <w:sz w:val="24"/>
          <w:lang w:val="el-GR"/>
        </w:rPr>
      </w:pP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t>[</w:t>
      </w:r>
      <w:r w:rsidR="00646B7F">
        <w:rPr>
          <w:rFonts w:ascii="Arial" w:hAnsi="Arial" w:cs="Arial"/>
          <w:sz w:val="24"/>
          <w:lang w:val="el-GR"/>
        </w:rPr>
        <w:t>ΜΕΤΡΗΤΑ</w:t>
      </w:r>
      <w:r w:rsidRPr="00522B76">
        <w:rPr>
          <w:rFonts w:ascii="Arial" w:hAnsi="Arial" w:cs="Arial"/>
          <w:sz w:val="24"/>
          <w:lang w:val="el-GR"/>
        </w:rPr>
        <w:t>]</w:t>
      </w:r>
    </w:p>
    <w:p w14:paraId="25F909F9" w14:textId="77777777" w:rsidR="009D435A" w:rsidRPr="00522B76" w:rsidRDefault="009D435A" w:rsidP="009D435A">
      <w:pPr>
        <w:tabs>
          <w:tab w:val="left" w:pos="240"/>
        </w:tabs>
        <w:spacing w:line="320" w:lineRule="exact"/>
        <w:rPr>
          <w:rFonts w:ascii="Arial" w:hAnsi="Arial" w:cs="Arial"/>
          <w:sz w:val="24"/>
          <w:lang w:val="el-GR"/>
        </w:rPr>
      </w:pP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r>
      <w:r w:rsidRPr="00522B76">
        <w:rPr>
          <w:rFonts w:ascii="Arial" w:hAnsi="Arial" w:cs="Arial"/>
          <w:sz w:val="24"/>
          <w:lang w:val="el-GR"/>
        </w:rPr>
        <w:tab/>
        <w:t>[200] ή [20000] αναλόγως δεκαδικών ή ακέραιο</w:t>
      </w:r>
    </w:p>
    <w:p w14:paraId="5E005C0A" w14:textId="3FA99CE4" w:rsidR="009D435A" w:rsidRPr="00522B76" w:rsidRDefault="009D435A" w:rsidP="009D435A">
      <w:pPr>
        <w:pStyle w:val="1"/>
        <w:ind w:left="960" w:firstLine="480"/>
        <w:rPr>
          <w:rFonts w:ascii="Arial" w:hAnsi="Arial" w:cs="Arial"/>
          <w:b/>
          <w:sz w:val="24"/>
          <w:szCs w:val="24"/>
          <w:lang w:val="el-GR"/>
        </w:rPr>
      </w:pPr>
      <w:r w:rsidRPr="00522B76">
        <w:rPr>
          <w:rFonts w:ascii="Arial" w:hAnsi="Arial" w:cs="Arial"/>
          <w:sz w:val="24"/>
          <w:lang w:val="el-GR"/>
        </w:rPr>
        <w:tab/>
      </w:r>
      <w:r w:rsidRPr="00522B76">
        <w:rPr>
          <w:rFonts w:ascii="Arial" w:hAnsi="Arial" w:cs="Arial"/>
          <w:sz w:val="24"/>
          <w:lang w:val="el-GR"/>
        </w:rPr>
        <w:tab/>
        <w:t>[</w:t>
      </w:r>
      <w:r w:rsidR="00646B7F">
        <w:rPr>
          <w:rFonts w:ascii="Arial" w:hAnsi="Arial" w:cs="Arial"/>
          <w:sz w:val="24"/>
          <w:lang w:val="el-GR"/>
        </w:rPr>
        <w:t>ΜΕΤΡΗΤΑ</w:t>
      </w:r>
      <w:r w:rsidRPr="00522B76">
        <w:rPr>
          <w:rFonts w:ascii="Arial" w:hAnsi="Arial" w:cs="Arial"/>
          <w:sz w:val="24"/>
          <w:lang w:val="el-GR"/>
        </w:rPr>
        <w:t>]</w:t>
      </w:r>
    </w:p>
    <w:p w14:paraId="4ED7C984" w14:textId="77777777" w:rsidR="009D435A" w:rsidRPr="00522B76" w:rsidRDefault="009D435A" w:rsidP="009D435A">
      <w:pPr>
        <w:pStyle w:val="1"/>
        <w:ind w:left="960" w:firstLine="480"/>
        <w:rPr>
          <w:rFonts w:ascii="Arial" w:hAnsi="Arial" w:cs="Arial"/>
          <w:b/>
          <w:sz w:val="24"/>
          <w:szCs w:val="24"/>
          <w:lang w:val="el-GR"/>
        </w:rPr>
      </w:pPr>
    </w:p>
    <w:p w14:paraId="475ABDA5" w14:textId="77777777" w:rsidR="009D435A" w:rsidRPr="00522B76" w:rsidRDefault="009D435A" w:rsidP="009D435A">
      <w:pPr>
        <w:pStyle w:val="1"/>
        <w:ind w:left="960" w:firstLine="480"/>
        <w:rPr>
          <w:rFonts w:ascii="Arial" w:hAnsi="Arial" w:cs="Arial"/>
          <w:b/>
          <w:sz w:val="24"/>
          <w:szCs w:val="24"/>
          <w:lang w:val="el-GR"/>
        </w:rPr>
      </w:pPr>
    </w:p>
    <w:p w14:paraId="7F2A43F8" w14:textId="77777777" w:rsidR="009D435A" w:rsidRPr="00522B76" w:rsidRDefault="009D435A" w:rsidP="009D435A">
      <w:pPr>
        <w:pStyle w:val="Heading2"/>
        <w:rPr>
          <w:rFonts w:ascii="Arial" w:hAnsi="Arial" w:cs="Arial"/>
        </w:rPr>
      </w:pPr>
      <w:bookmarkStart w:id="1402" w:name="_Toc157523201"/>
      <w:bookmarkStart w:id="1403" w:name="_Toc161047108"/>
      <w:r w:rsidRPr="00522B76">
        <w:rPr>
          <w:rFonts w:ascii="Arial" w:hAnsi="Arial" w:cs="Arial"/>
        </w:rPr>
        <w:t>Ε</w:t>
      </w:r>
      <w:r w:rsidRPr="00522B76">
        <w:rPr>
          <w:rFonts w:ascii="Arial" w:hAnsi="Arial" w:cs="Arial"/>
          <w:lang w:val="el-GR"/>
        </w:rPr>
        <w:t>ιδικό Ακυρωτικό</w:t>
      </w:r>
      <w:bookmarkEnd w:id="1402"/>
      <w:bookmarkEnd w:id="1403"/>
    </w:p>
    <w:p w14:paraId="137E89EA" w14:textId="77777777" w:rsidR="009D435A" w:rsidRPr="00522B76" w:rsidRDefault="009D435A" w:rsidP="009D435A">
      <w:pPr>
        <w:pStyle w:val="NormalIndent"/>
        <w:rPr>
          <w:rFonts w:ascii="Arial" w:hAnsi="Arial" w:cs="Arial"/>
          <w:lang w:val="el-GR"/>
        </w:rPr>
      </w:pPr>
      <w:r w:rsidRPr="00522B76">
        <w:rPr>
          <w:rFonts w:ascii="Arial" w:hAnsi="Arial" w:cs="Arial"/>
          <w:lang w:val="el-GR"/>
        </w:rPr>
        <w:t xml:space="preserve">Για να ακυρώσετε μια ήδη τυπωμένη Απόδειξη </w:t>
      </w:r>
    </w:p>
    <w:p w14:paraId="787DA38E" w14:textId="0DEE0483" w:rsidR="009D435A" w:rsidRPr="00522B76" w:rsidRDefault="009D435A" w:rsidP="009D435A">
      <w:pPr>
        <w:pStyle w:val="NormalIndent"/>
        <w:rPr>
          <w:rFonts w:ascii="Arial" w:hAnsi="Arial" w:cs="Arial"/>
          <w:bCs/>
          <w:szCs w:val="24"/>
          <w:lang w:val="el-GR"/>
        </w:rPr>
      </w:pPr>
      <w:r w:rsidRPr="00522B76">
        <w:rPr>
          <w:rFonts w:ascii="Arial" w:hAnsi="Arial" w:cs="Arial"/>
          <w:lang w:val="el-GR"/>
        </w:rPr>
        <w:t xml:space="preserve">Πατήστε το πλήκτρο </w:t>
      </w:r>
      <w:r w:rsidRPr="00522B76">
        <w:rPr>
          <w:rFonts w:ascii="Arial" w:hAnsi="Arial" w:cs="Arial"/>
          <w:b/>
          <w:szCs w:val="24"/>
          <w:lang w:val="el-GR"/>
        </w:rPr>
        <w:t xml:space="preserve">[ΑΚ.ΑΠΟΔΕΙΞΗΣ] </w:t>
      </w:r>
      <w:r w:rsidRPr="00522B76">
        <w:rPr>
          <w:rFonts w:ascii="Arial" w:hAnsi="Arial" w:cs="Arial"/>
          <w:bCs/>
          <w:szCs w:val="24"/>
          <w:lang w:val="el-GR"/>
        </w:rPr>
        <w:t>και η Οθόνη θα σας ζητήσει  τον αυξων αριθμό της απόδειξης ,πληκτρολογιστε τον και πατήστε [</w:t>
      </w:r>
      <w:r w:rsidR="00646B7F">
        <w:rPr>
          <w:rFonts w:ascii="Arial" w:hAnsi="Arial" w:cs="Arial"/>
          <w:bCs/>
          <w:szCs w:val="24"/>
          <w:lang w:val="el-GR"/>
        </w:rPr>
        <w:t>ΜΕΤΡΗΤΑ</w:t>
      </w:r>
      <w:r w:rsidRPr="00522B76">
        <w:rPr>
          <w:rFonts w:ascii="Arial" w:hAnsi="Arial" w:cs="Arial"/>
          <w:bCs/>
          <w:szCs w:val="24"/>
          <w:lang w:val="el-GR"/>
        </w:rPr>
        <w:t>]</w:t>
      </w:r>
    </w:p>
    <w:p w14:paraId="06F87EB8" w14:textId="68A8B2AE" w:rsidR="009D435A" w:rsidRPr="00522B76" w:rsidRDefault="009D435A" w:rsidP="009D435A">
      <w:pPr>
        <w:pStyle w:val="NormalIndent"/>
        <w:rPr>
          <w:rFonts w:ascii="Arial" w:hAnsi="Arial" w:cs="Arial"/>
          <w:bCs/>
          <w:szCs w:val="24"/>
          <w:lang w:val="el-GR"/>
        </w:rPr>
      </w:pPr>
      <w:r w:rsidRPr="00522B76">
        <w:rPr>
          <w:rFonts w:ascii="Arial" w:hAnsi="Arial" w:cs="Arial"/>
          <w:bCs/>
          <w:szCs w:val="24"/>
          <w:lang w:val="el-GR"/>
        </w:rPr>
        <w:t>Η Οθόνη θα εμαφνίσει το ποσό της Απόδειξης .Αν είναι λάθος πατήστε το [</w:t>
      </w:r>
      <w:r w:rsidRPr="00522B76">
        <w:rPr>
          <w:rFonts w:ascii="Arial" w:hAnsi="Arial" w:cs="Arial"/>
          <w:bCs/>
          <w:szCs w:val="24"/>
        </w:rPr>
        <w:t>C</w:t>
      </w:r>
      <w:r w:rsidRPr="00522B76">
        <w:rPr>
          <w:rFonts w:ascii="Arial" w:hAnsi="Arial" w:cs="Arial"/>
          <w:bCs/>
          <w:szCs w:val="24"/>
          <w:lang w:val="el-GR"/>
        </w:rPr>
        <w:t>] και αν είναι σωστο πατήστε το [</w:t>
      </w:r>
      <w:r w:rsidR="00646B7F">
        <w:rPr>
          <w:rFonts w:ascii="Arial" w:hAnsi="Arial" w:cs="Arial"/>
          <w:bCs/>
          <w:szCs w:val="24"/>
          <w:lang w:val="el-GR"/>
        </w:rPr>
        <w:t>ΜΕΤΡΗΤΑ</w:t>
      </w:r>
      <w:r w:rsidRPr="00522B76">
        <w:rPr>
          <w:rFonts w:ascii="Arial" w:hAnsi="Arial" w:cs="Arial"/>
          <w:bCs/>
          <w:szCs w:val="24"/>
          <w:lang w:val="el-GR"/>
        </w:rPr>
        <w:t xml:space="preserve">] για να ακυρωθεί  </w:t>
      </w:r>
    </w:p>
    <w:p w14:paraId="0621FD56" w14:textId="77777777" w:rsidR="009D435A" w:rsidRPr="00522B76" w:rsidRDefault="009D435A" w:rsidP="009D435A">
      <w:pPr>
        <w:pStyle w:val="NormalIndent"/>
        <w:rPr>
          <w:rFonts w:ascii="Arial" w:hAnsi="Arial" w:cs="Arial"/>
          <w:bCs/>
          <w:lang w:val="el-GR"/>
        </w:rPr>
      </w:pPr>
    </w:p>
    <w:p w14:paraId="61009153" w14:textId="77777777" w:rsidR="009D435A" w:rsidRPr="00522B76" w:rsidRDefault="009D435A" w:rsidP="009D435A">
      <w:pPr>
        <w:pStyle w:val="Heading2"/>
        <w:rPr>
          <w:rFonts w:ascii="Arial" w:hAnsi="Arial" w:cs="Arial"/>
          <w:sz w:val="28"/>
          <w:szCs w:val="28"/>
        </w:rPr>
      </w:pPr>
      <w:bookmarkStart w:id="1404" w:name="_Toc157415522"/>
      <w:bookmarkStart w:id="1405" w:name="_Toc157523202"/>
      <w:bookmarkStart w:id="1406" w:name="_Toc161047109"/>
      <w:r w:rsidRPr="00522B76">
        <w:rPr>
          <w:rFonts w:ascii="Arial" w:hAnsi="Arial" w:cs="Arial"/>
          <w:sz w:val="28"/>
          <w:szCs w:val="28"/>
        </w:rPr>
        <w:t>Πληρωμή μέσω EFT POS</w:t>
      </w:r>
      <w:bookmarkEnd w:id="1404"/>
      <w:bookmarkEnd w:id="1405"/>
      <w:bookmarkEnd w:id="1406"/>
    </w:p>
    <w:p w14:paraId="6DD4091F" w14:textId="77777777" w:rsidR="009D435A" w:rsidRPr="00522B76" w:rsidRDefault="009D435A" w:rsidP="009D435A">
      <w:pPr>
        <w:spacing w:beforeLines="50" w:before="156" w:afterLines="50" w:after="156"/>
        <w:rPr>
          <w:rFonts w:ascii="Arial" w:eastAsiaTheme="minorEastAsia" w:hAnsi="Arial" w:cs="Arial"/>
          <w:b/>
          <w:sz w:val="24"/>
          <w:lang w:val="el-GR"/>
        </w:rPr>
      </w:pPr>
      <w:r w:rsidRPr="00522B76">
        <w:rPr>
          <w:rFonts w:ascii="Arial" w:eastAsiaTheme="minorEastAsia" w:hAnsi="Arial" w:cs="Arial"/>
          <w:b/>
          <w:sz w:val="24"/>
          <w:lang w:val="el-GR"/>
        </w:rPr>
        <w:t xml:space="preserve">Παράδειγμα 1: πληρωμή με κάρτα από συνδεδεμένο </w:t>
      </w:r>
      <w:r w:rsidRPr="00522B76">
        <w:rPr>
          <w:rFonts w:ascii="Arial" w:eastAsiaTheme="minorEastAsia" w:hAnsi="Arial" w:cs="Arial"/>
          <w:b/>
          <w:sz w:val="24"/>
        </w:rPr>
        <w:t>EFT</w:t>
      </w:r>
      <w:r w:rsidRPr="00522B76">
        <w:rPr>
          <w:rFonts w:ascii="Arial" w:eastAsiaTheme="minorEastAsia" w:hAnsi="Arial" w:cs="Arial"/>
          <w:b/>
          <w:sz w:val="24"/>
          <w:lang w:val="el-GR"/>
        </w:rPr>
        <w:t xml:space="preserve"> </w:t>
      </w:r>
      <w:r w:rsidRPr="00522B76">
        <w:rPr>
          <w:rFonts w:ascii="Arial" w:eastAsiaTheme="minorEastAsia" w:hAnsi="Arial" w:cs="Arial"/>
          <w:b/>
          <w:sz w:val="24"/>
        </w:rPr>
        <w:t>POS</w:t>
      </w:r>
    </w:p>
    <w:p w14:paraId="7A6EE0A5" w14:textId="70ADF28A" w:rsidR="009D435A" w:rsidRPr="00522B76" w:rsidRDefault="009D435A" w:rsidP="009D435A">
      <w:pPr>
        <w:pStyle w:val="NormalIndent"/>
        <w:ind w:left="0"/>
        <w:jc w:val="both"/>
        <w:rPr>
          <w:rFonts w:ascii="Arial" w:eastAsia="SimSun" w:hAnsi="Arial" w:cs="Arial"/>
          <w:szCs w:val="21"/>
          <w:lang w:val="el-GR" w:eastAsia="zh-CN"/>
        </w:rPr>
      </w:pPr>
      <w:r w:rsidRPr="00522B76">
        <w:rPr>
          <w:rFonts w:ascii="Arial" w:eastAsia="SimSun" w:hAnsi="Arial" w:cs="Arial"/>
          <w:szCs w:val="21"/>
          <w:lang w:val="el-GR" w:eastAsia="zh-CN"/>
        </w:rPr>
        <w:t xml:space="preserve">Προπληρώστε από το συνδεδεμένο </w:t>
      </w:r>
      <w:r w:rsidRPr="00522B76">
        <w:rPr>
          <w:rFonts w:ascii="Arial" w:eastAsia="SimSun" w:hAnsi="Arial" w:cs="Arial"/>
          <w:szCs w:val="21"/>
          <w:lang w:eastAsia="zh-CN"/>
        </w:rPr>
        <w:t>EFT</w:t>
      </w:r>
      <w:r w:rsidRPr="00522B76">
        <w:rPr>
          <w:rFonts w:ascii="Arial" w:eastAsia="SimSun" w:hAnsi="Arial" w:cs="Arial"/>
          <w:szCs w:val="21"/>
          <w:lang w:val="el-GR" w:eastAsia="zh-CN"/>
        </w:rPr>
        <w:t xml:space="preserve"> </w:t>
      </w:r>
      <w:r w:rsidRPr="00522B76">
        <w:rPr>
          <w:rFonts w:ascii="Arial" w:eastAsia="SimSun" w:hAnsi="Arial" w:cs="Arial"/>
          <w:szCs w:val="21"/>
          <w:lang w:eastAsia="zh-CN"/>
        </w:rPr>
        <w:t>POS</w:t>
      </w:r>
      <w:r w:rsidRPr="00522B76">
        <w:rPr>
          <w:rFonts w:ascii="Arial" w:eastAsia="SimSun" w:hAnsi="Arial" w:cs="Arial"/>
          <w:szCs w:val="21"/>
          <w:lang w:val="el-GR" w:eastAsia="zh-CN"/>
        </w:rPr>
        <w:t xml:space="preserve"> </w:t>
      </w:r>
      <w:r w:rsidRPr="00522B76">
        <w:rPr>
          <w:rFonts w:ascii="Arial" w:hAnsi="Arial" w:cs="Arial"/>
          <w:lang w:val="el-GR"/>
        </w:rPr>
        <w:t xml:space="preserve">στην ΦΤΜ </w:t>
      </w:r>
      <w:r w:rsidRPr="00522B76">
        <w:rPr>
          <w:rFonts w:ascii="Arial" w:eastAsia="SimSun" w:hAnsi="Arial" w:cs="Arial"/>
          <w:szCs w:val="21"/>
          <w:lang w:val="el-GR" w:eastAsia="zh-CN"/>
        </w:rPr>
        <w:t>και πληρώστε το πληρωτέο σύροντας πιστωτική κάρτα αργότερα. Αναδρομικές συναλλαγές, στις οποίες η έκδοση των παραστατικών πραγματοποιείται πριν από την πληρωμή τους.</w:t>
      </w:r>
    </w:p>
    <w:p w14:paraId="0AAD19D9" w14:textId="68A87721" w:rsidR="009D435A" w:rsidRPr="00522B76" w:rsidRDefault="009D435A" w:rsidP="009D435A">
      <w:pPr>
        <w:pStyle w:val="NormalIndent"/>
        <w:ind w:left="0"/>
        <w:rPr>
          <w:rFonts w:ascii="Arial" w:eastAsia="SimSun" w:hAnsi="Arial" w:cs="Arial"/>
          <w:b/>
          <w:sz w:val="21"/>
          <w:szCs w:val="24"/>
          <w:lang w:val="el-GR" w:eastAsia="zh-CN"/>
        </w:rPr>
      </w:pPr>
      <w:r w:rsidRPr="00522B76">
        <w:rPr>
          <w:rFonts w:ascii="Arial" w:eastAsia="SimSun" w:hAnsi="Arial" w:cs="Arial"/>
          <w:b/>
          <w:sz w:val="21"/>
          <w:szCs w:val="24"/>
          <w:lang w:val="el-GR" w:eastAsia="zh-CN"/>
        </w:rPr>
        <w:t xml:space="preserve">Σημείωση: </w:t>
      </w:r>
    </w:p>
    <w:p w14:paraId="2DC54FB5" w14:textId="08573F66" w:rsidR="009D435A" w:rsidRPr="00522B76" w:rsidRDefault="009D435A" w:rsidP="009D435A">
      <w:pPr>
        <w:pStyle w:val="NormalIndent"/>
        <w:ind w:left="0"/>
        <w:rPr>
          <w:rFonts w:ascii="Arial" w:eastAsia="SimSun" w:hAnsi="Arial" w:cs="Arial"/>
          <w:b/>
          <w:sz w:val="21"/>
          <w:szCs w:val="24"/>
          <w:lang w:val="el-GR" w:eastAsia="zh-CN"/>
        </w:rPr>
      </w:pPr>
      <w:r w:rsidRPr="00522B76">
        <w:rPr>
          <w:rFonts w:ascii="Arial" w:eastAsia="SimSun" w:hAnsi="Arial" w:cs="Arial"/>
          <w:b/>
          <w:sz w:val="21"/>
          <w:szCs w:val="24"/>
          <w:lang w:val="el-GR" w:eastAsia="zh-CN"/>
        </w:rPr>
        <w:t xml:space="preserve">1. Ορίστε παραμέτρους </w:t>
      </w:r>
      <w:r w:rsidRPr="00522B76">
        <w:rPr>
          <w:rFonts w:ascii="Arial" w:eastAsia="SimSun" w:hAnsi="Arial" w:cs="Arial"/>
          <w:b/>
          <w:sz w:val="21"/>
          <w:szCs w:val="24"/>
          <w:lang w:eastAsia="zh-CN"/>
        </w:rPr>
        <w:t>POS</w:t>
      </w:r>
      <w:r w:rsidRPr="00522B76">
        <w:rPr>
          <w:rFonts w:ascii="Arial" w:eastAsia="SimSun" w:hAnsi="Arial" w:cs="Arial"/>
          <w:b/>
          <w:sz w:val="21"/>
          <w:szCs w:val="24"/>
          <w:lang w:val="el-GR" w:eastAsia="zh-CN"/>
        </w:rPr>
        <w:t xml:space="preserve"> (ανατρέξτε στο κεφάλαιο 16.13.1) και συνδέστε το με </w:t>
      </w:r>
      <w:r w:rsidRPr="00522B76">
        <w:rPr>
          <w:rFonts w:ascii="Arial" w:hAnsi="Arial" w:cs="Arial"/>
          <w:b/>
          <w:bCs/>
          <w:lang w:val="el-GR"/>
        </w:rPr>
        <w:t xml:space="preserve">την ΦΤΜ </w:t>
      </w:r>
      <w:r w:rsidRPr="00522B76">
        <w:rPr>
          <w:rFonts w:ascii="Arial" w:eastAsia="SimSun" w:hAnsi="Arial" w:cs="Arial"/>
          <w:b/>
          <w:sz w:val="21"/>
          <w:szCs w:val="24"/>
          <w:lang w:val="el-GR" w:eastAsia="zh-CN"/>
        </w:rPr>
        <w:t xml:space="preserve">πριν από την πληρωμή μέσω </w:t>
      </w:r>
      <w:r w:rsidRPr="00522B76">
        <w:rPr>
          <w:rFonts w:ascii="Arial" w:eastAsia="SimSun" w:hAnsi="Arial" w:cs="Arial"/>
          <w:b/>
          <w:sz w:val="21"/>
          <w:szCs w:val="24"/>
          <w:lang w:eastAsia="zh-CN"/>
        </w:rPr>
        <w:t>EFT</w:t>
      </w:r>
      <w:r w:rsidRPr="00522B76">
        <w:rPr>
          <w:rFonts w:ascii="Arial" w:eastAsia="SimSun" w:hAnsi="Arial" w:cs="Arial"/>
          <w:b/>
          <w:sz w:val="21"/>
          <w:szCs w:val="24"/>
          <w:lang w:val="el-GR" w:eastAsia="zh-CN"/>
        </w:rPr>
        <w:t xml:space="preserve"> </w:t>
      </w:r>
      <w:r w:rsidRPr="00522B76">
        <w:rPr>
          <w:rFonts w:ascii="Arial" w:eastAsia="SimSun" w:hAnsi="Arial" w:cs="Arial"/>
          <w:b/>
          <w:sz w:val="21"/>
          <w:szCs w:val="24"/>
          <w:lang w:eastAsia="zh-CN"/>
        </w:rPr>
        <w:t>POS</w:t>
      </w:r>
      <w:r w:rsidRPr="00522B76">
        <w:rPr>
          <w:rFonts w:ascii="Arial" w:eastAsia="SimSun" w:hAnsi="Arial" w:cs="Arial"/>
          <w:b/>
          <w:sz w:val="21"/>
          <w:szCs w:val="24"/>
          <w:lang w:val="el-GR" w:eastAsia="zh-CN"/>
        </w:rPr>
        <w:t>.</w:t>
      </w:r>
    </w:p>
    <w:p w14:paraId="058F9D3D" w14:textId="6F941CC0" w:rsidR="009D435A" w:rsidRPr="00522B76" w:rsidRDefault="009D435A" w:rsidP="009D435A">
      <w:pPr>
        <w:pStyle w:val="NormalIndent"/>
        <w:ind w:left="0"/>
        <w:rPr>
          <w:rFonts w:ascii="Arial" w:eastAsia="SimSun" w:hAnsi="Arial" w:cs="Arial"/>
          <w:b/>
          <w:sz w:val="21"/>
          <w:szCs w:val="24"/>
          <w:lang w:val="el-GR" w:eastAsia="zh-CN"/>
        </w:rPr>
      </w:pPr>
      <w:r w:rsidRPr="00522B76">
        <w:rPr>
          <w:rFonts w:ascii="Arial" w:eastAsia="SimSun" w:hAnsi="Arial" w:cs="Arial"/>
          <w:b/>
          <w:sz w:val="21"/>
          <w:szCs w:val="24"/>
          <w:lang w:val="el-GR" w:eastAsia="zh-CN"/>
        </w:rPr>
        <w:t xml:space="preserve">2. Εκτυπώνονται περισσότερα από 10 κομμάτια αναφορών </w:t>
      </w:r>
      <w:r w:rsidRPr="00522B76">
        <w:rPr>
          <w:rFonts w:ascii="Arial" w:eastAsia="SimSun" w:hAnsi="Arial" w:cs="Arial"/>
          <w:b/>
          <w:sz w:val="21"/>
          <w:szCs w:val="24"/>
          <w:lang w:eastAsia="zh-CN"/>
        </w:rPr>
        <w:t>Z</w:t>
      </w:r>
      <w:r w:rsidRPr="00522B76">
        <w:rPr>
          <w:rFonts w:ascii="Arial" w:eastAsia="SimSun" w:hAnsi="Arial" w:cs="Arial"/>
          <w:b/>
          <w:sz w:val="21"/>
          <w:szCs w:val="24"/>
          <w:lang w:val="el-GR" w:eastAsia="zh-CN"/>
        </w:rPr>
        <w:t xml:space="preserve"> αλλά το αρχείο </w:t>
      </w:r>
      <w:r w:rsidRPr="00522B76">
        <w:rPr>
          <w:rFonts w:ascii="Arial" w:eastAsia="SimSun" w:hAnsi="Arial" w:cs="Arial"/>
          <w:b/>
          <w:sz w:val="21"/>
          <w:szCs w:val="24"/>
          <w:lang w:eastAsia="zh-CN"/>
        </w:rPr>
        <w:t>S</w:t>
      </w:r>
      <w:r w:rsidRPr="00522B76">
        <w:rPr>
          <w:rFonts w:ascii="Arial" w:eastAsia="SimSun" w:hAnsi="Arial" w:cs="Arial"/>
          <w:b/>
          <w:sz w:val="21"/>
          <w:szCs w:val="24"/>
          <w:lang w:val="el-GR" w:eastAsia="zh-CN"/>
        </w:rPr>
        <w:t>.</w:t>
      </w:r>
      <w:r w:rsidRPr="00522B76">
        <w:rPr>
          <w:rFonts w:ascii="Arial" w:eastAsia="SimSun" w:hAnsi="Arial" w:cs="Arial"/>
          <w:b/>
          <w:sz w:val="21"/>
          <w:szCs w:val="24"/>
          <w:lang w:eastAsia="zh-CN"/>
        </w:rPr>
        <w:t>txt</w:t>
      </w:r>
      <w:r w:rsidRPr="00522B76">
        <w:rPr>
          <w:rFonts w:ascii="Arial" w:eastAsia="SimSun" w:hAnsi="Arial" w:cs="Arial"/>
          <w:b/>
          <w:sz w:val="21"/>
          <w:szCs w:val="24"/>
          <w:lang w:val="el-GR" w:eastAsia="zh-CN"/>
        </w:rPr>
        <w:t xml:space="preserve"> δεν αποστέλλεται, δεν επιτρέπεται η πληρωμή με </w:t>
      </w:r>
      <w:r w:rsidRPr="00522B76">
        <w:rPr>
          <w:rFonts w:ascii="Arial" w:eastAsia="SimSun" w:hAnsi="Arial" w:cs="Arial"/>
          <w:b/>
          <w:sz w:val="21"/>
          <w:szCs w:val="24"/>
          <w:lang w:eastAsia="zh-CN"/>
        </w:rPr>
        <w:t>EFT</w:t>
      </w:r>
      <w:r w:rsidRPr="00522B76">
        <w:rPr>
          <w:rFonts w:ascii="Arial" w:eastAsia="SimSun" w:hAnsi="Arial" w:cs="Arial"/>
          <w:b/>
          <w:sz w:val="21"/>
          <w:szCs w:val="24"/>
          <w:lang w:val="el-GR" w:eastAsia="zh-CN"/>
        </w:rPr>
        <w:t xml:space="preserve"> </w:t>
      </w:r>
      <w:r w:rsidRPr="00522B76">
        <w:rPr>
          <w:rFonts w:ascii="Arial" w:eastAsia="SimSun" w:hAnsi="Arial" w:cs="Arial"/>
          <w:b/>
          <w:sz w:val="21"/>
          <w:szCs w:val="24"/>
          <w:lang w:eastAsia="zh-CN"/>
        </w:rPr>
        <w:t>POS</w:t>
      </w:r>
      <w:r w:rsidRPr="00522B76">
        <w:rPr>
          <w:rFonts w:ascii="Arial" w:eastAsia="SimSun" w:hAnsi="Arial" w:cs="Arial"/>
          <w:b/>
          <w:sz w:val="21"/>
          <w:szCs w:val="24"/>
          <w:lang w:val="el-GR" w:eastAsia="zh-CN"/>
        </w:rPr>
        <w:t xml:space="preserve">. </w:t>
      </w:r>
    </w:p>
    <w:p w14:paraId="718FCF66" w14:textId="3AFF385F" w:rsidR="009D435A" w:rsidRPr="00522B76" w:rsidRDefault="00FC09C4" w:rsidP="009D435A">
      <w:pPr>
        <w:pStyle w:val="NormalIndent"/>
        <w:ind w:left="0"/>
        <w:rPr>
          <w:rFonts w:ascii="Arial" w:eastAsiaTheme="minorEastAsia" w:hAnsi="Arial" w:cs="Arial"/>
          <w:b/>
          <w:lang w:val="el-GR" w:eastAsia="zh-CN"/>
        </w:rPr>
      </w:pPr>
      <w:r w:rsidRPr="00522B76">
        <w:rPr>
          <w:rFonts w:ascii="Arial" w:eastAsiaTheme="minorEastAsia" w:hAnsi="Arial" w:cs="Arial"/>
          <w:b/>
          <w:noProof/>
          <w:lang w:eastAsia="zh-CN"/>
        </w:rPr>
        <mc:AlternateContent>
          <mc:Choice Requires="wpg">
            <w:drawing>
              <wp:anchor distT="0" distB="0" distL="114300" distR="114300" simplePos="0" relativeHeight="251703296" behindDoc="0" locked="0" layoutInCell="1" allowOverlap="1" wp14:anchorId="34041389" wp14:editId="6C225E50">
                <wp:simplePos x="0" y="0"/>
                <wp:positionH relativeFrom="margin">
                  <wp:align>right</wp:align>
                </wp:positionH>
                <wp:positionV relativeFrom="paragraph">
                  <wp:posOffset>59690</wp:posOffset>
                </wp:positionV>
                <wp:extent cx="1820545" cy="3448050"/>
                <wp:effectExtent l="19050" t="19050" r="27305" b="19050"/>
                <wp:wrapNone/>
                <wp:docPr id="93" name="组合 93"/>
                <wp:cNvGraphicFramePr/>
                <a:graphic xmlns:a="http://schemas.openxmlformats.org/drawingml/2006/main">
                  <a:graphicData uri="http://schemas.microsoft.com/office/word/2010/wordprocessingGroup">
                    <wpg:wgp>
                      <wpg:cNvGrpSpPr/>
                      <wpg:grpSpPr>
                        <a:xfrm>
                          <a:off x="0" y="0"/>
                          <a:ext cx="1820545" cy="3448050"/>
                          <a:chOff x="0" y="0"/>
                          <a:chExt cx="1868729" cy="3904807"/>
                        </a:xfrm>
                      </wpg:grpSpPr>
                      <wpg:grpSp>
                        <wpg:cNvPr id="50" name="组合 50"/>
                        <wpg:cNvGrpSpPr/>
                        <wpg:grpSpPr>
                          <a:xfrm>
                            <a:off x="0" y="0"/>
                            <a:ext cx="1868729" cy="3904807"/>
                            <a:chOff x="0" y="1"/>
                            <a:chExt cx="1914525" cy="4000500"/>
                          </a:xfrm>
                        </wpg:grpSpPr>
                        <pic:pic xmlns:pic="http://schemas.openxmlformats.org/drawingml/2006/picture">
                          <pic:nvPicPr>
                            <pic:cNvPr id="43" name="图片 43" descr="C:\Users\zmy\Desktop\888888888.png"/>
                            <pic:cNvPicPr>
                              <a:picLocks noChangeAspect="1"/>
                            </pic:cNvPicPr>
                          </pic:nvPicPr>
                          <pic:blipFill rotWithShape="1">
                            <a:blip r:embed="rId66" cstate="screen">
                              <a:extLst>
                                <a:ext uri="{28A0092B-C50C-407E-A947-70E740481C1C}">
                                  <a14:useLocalDpi xmlns:a14="http://schemas.microsoft.com/office/drawing/2010/main" val="0"/>
                                </a:ext>
                              </a:extLst>
                            </a:blip>
                            <a:srcRect/>
                            <a:stretch/>
                          </pic:blipFill>
                          <pic:spPr bwMode="auto">
                            <a:xfrm>
                              <a:off x="0" y="1"/>
                              <a:ext cx="1914525" cy="4000500"/>
                            </a:xfrm>
                            <a:prstGeom prst="rect">
                              <a:avLst/>
                            </a:prstGeom>
                            <a:noFill/>
                            <a:ln>
                              <a:solidFill>
                                <a:schemeClr val="bg2">
                                  <a:lumMod val="50000"/>
                                </a:schemeClr>
                              </a:solidFill>
                            </a:ln>
                          </pic:spPr>
                        </pic:pic>
                        <wps:wsp>
                          <wps:cNvPr id="433" name="Rectangle 703"/>
                          <wps:cNvSpPr>
                            <a:spLocks noChangeArrowheads="1"/>
                          </wps:cNvSpPr>
                          <wps:spPr bwMode="auto">
                            <a:xfrm>
                              <a:off x="123825" y="1504950"/>
                              <a:ext cx="1697466" cy="312021"/>
                            </a:xfrm>
                            <a:prstGeom prst="rect">
                              <a:avLst/>
                            </a:prstGeom>
                            <a:noFill/>
                            <a:ln w="31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pic:pic xmlns:pic="http://schemas.openxmlformats.org/drawingml/2006/picture">
                        <pic:nvPicPr>
                          <pic:cNvPr id="92" name="图片 92" descr="C:\Users\zmy\Desktop\DMR.png"/>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629728" y="2097118"/>
                            <a:ext cx="154305" cy="1073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DA1D82D" id="组合 93" o:spid="_x0000_s1026" style="position:absolute;margin-left:92.15pt;margin-top:4.7pt;width:143.35pt;height:271.5pt;z-index:251703296;mso-position-horizontal:right;mso-position-horizontal-relative:margin;mso-width-relative:margin;mso-height-relative:margin" coordsize="18687,3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">
                <v:group id="组合 50" o:spid="_x0000_s1027" style="position:absolute;width:18687;height:39048" coordorigin="" coordsize="1914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图片 43" o:spid="_x0000_s1028" type="#_x0000_t75" style="position:absolute;width:19145;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" stroked="t" strokecolor="#747070 [1614]">
                    <v:imagedata r:id="rId70" o:title="888888888"/>
                    <v:path arrowok="t"/>
                  </v:shape>
                  <v:rect id="Rectangle 703" o:spid="_x0000_s1029" style="position:absolute;left:1238;top:15049;width:16974;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" filled="f" strokecolor="red" strokeweight=".25pt"/>
                </v:group>
                <v:shape id="图片 92" o:spid="_x0000_s1030" type="#_x0000_t75" style="position:absolute;left:6297;top:20971;width:1543;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">
                  <v:imagedata r:id="rId71" o:title="DMR"/>
                </v:shape>
                <w10:wrap anchorx="margin"/>
              </v:group>
            </w:pict>
          </mc:Fallback>
        </mc:AlternateConten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3827"/>
      </w:tblGrid>
      <w:tr w:rsidR="009D435A" w:rsidRPr="005443DB" w14:paraId="6DFE2100" w14:textId="77777777" w:rsidTr="001E1D58">
        <w:tc>
          <w:tcPr>
            <w:tcW w:w="6951" w:type="dxa"/>
            <w:gridSpan w:val="2"/>
          </w:tcPr>
          <w:p w14:paraId="35147CA2" w14:textId="77777777" w:rsidR="009D435A" w:rsidRPr="00522B76" w:rsidRDefault="009D435A" w:rsidP="001E1D58">
            <w:pPr>
              <w:pStyle w:val="NormalIndent"/>
              <w:tabs>
                <w:tab w:val="left" w:pos="3483"/>
              </w:tabs>
              <w:ind w:left="0"/>
              <w:rPr>
                <w:rFonts w:ascii="Arial" w:eastAsiaTheme="minorEastAsia" w:hAnsi="Arial" w:cs="Arial"/>
                <w:szCs w:val="24"/>
                <w:lang w:val="sv-SE" w:eastAsia="zh-CN"/>
              </w:rPr>
            </w:pPr>
            <w:r w:rsidRPr="00522B76">
              <w:rPr>
                <w:rFonts w:ascii="Arial" w:eastAsiaTheme="minorEastAsia" w:hAnsi="Arial" w:cs="Arial"/>
                <w:szCs w:val="24"/>
                <w:lang w:val="el-GR" w:eastAsia="zh-CN"/>
              </w:rPr>
              <w:t>Πουλήστε στην τιμή του τμήματος</w:t>
            </w:r>
          </w:p>
        </w:tc>
      </w:tr>
      <w:tr w:rsidR="009D435A" w:rsidRPr="00522B76" w14:paraId="2E76432B" w14:textId="77777777" w:rsidTr="001E1D58">
        <w:tc>
          <w:tcPr>
            <w:tcW w:w="3124" w:type="dxa"/>
          </w:tcPr>
          <w:p w14:paraId="4944E826" w14:textId="77777777" w:rsidR="009D435A" w:rsidRPr="00522B76" w:rsidRDefault="009D435A" w:rsidP="001E1D58">
            <w:pPr>
              <w:ind w:firstLineChars="50" w:firstLine="120"/>
              <w:rPr>
                <w:rFonts w:ascii="Arial" w:hAnsi="Arial" w:cs="Arial"/>
                <w:sz w:val="24"/>
              </w:rPr>
            </w:pPr>
            <w:r w:rsidRPr="00522B76">
              <w:rPr>
                <w:rFonts w:ascii="Arial" w:hAnsi="Arial" w:cs="Arial"/>
                <w:sz w:val="24"/>
              </w:rPr>
              <w:t>Αναχ.  ΤΜΗΜΑ</w:t>
            </w:r>
          </w:p>
        </w:tc>
        <w:tc>
          <w:tcPr>
            <w:tcW w:w="3827" w:type="dxa"/>
          </w:tcPr>
          <w:p w14:paraId="738ACA0D" w14:textId="77777777" w:rsidR="009D435A" w:rsidRPr="00522B76" w:rsidRDefault="009D435A" w:rsidP="001E1D58">
            <w:pPr>
              <w:pStyle w:val="NormalIndent"/>
              <w:tabs>
                <w:tab w:val="left" w:pos="3483"/>
              </w:tabs>
              <w:ind w:left="0"/>
              <w:rPr>
                <w:rFonts w:ascii="Arial" w:eastAsia="SimSun" w:hAnsi="Arial" w:cs="Arial"/>
                <w:szCs w:val="24"/>
                <w:lang w:eastAsia="zh-CN"/>
              </w:rPr>
            </w:pPr>
            <w:r w:rsidRPr="00522B76">
              <w:rPr>
                <w:rFonts w:ascii="Arial" w:eastAsia="SimSun" w:hAnsi="Arial" w:cs="Arial"/>
                <w:szCs w:val="24"/>
                <w:lang w:eastAsia="zh-CN"/>
              </w:rPr>
              <w:t>[3][Μετατόπιση][Αναχ.]</w:t>
            </w:r>
          </w:p>
        </w:tc>
      </w:tr>
      <w:tr w:rsidR="009D435A" w:rsidRPr="00522B76" w14:paraId="1B139FF5" w14:textId="77777777" w:rsidTr="001E1D58">
        <w:tc>
          <w:tcPr>
            <w:tcW w:w="6951" w:type="dxa"/>
            <w:gridSpan w:val="2"/>
          </w:tcPr>
          <w:p w14:paraId="09FB9893" w14:textId="77777777" w:rsidR="009D435A" w:rsidRPr="00522B76" w:rsidRDefault="009D435A" w:rsidP="001E1D58">
            <w:pPr>
              <w:spacing w:line="160" w:lineRule="exact"/>
              <w:rPr>
                <w:rFonts w:ascii="Arial" w:hAnsi="Arial" w:cs="Arial"/>
                <w:sz w:val="24"/>
              </w:rPr>
            </w:pPr>
            <w:r w:rsidRPr="00522B76">
              <w:rPr>
                <w:rFonts w:ascii="Arial" w:hAnsi="Arial" w:cs="Arial"/>
                <w:sz w:val="24"/>
              </w:rPr>
              <w:t xml:space="preserve"> </w:t>
            </w:r>
          </w:p>
          <w:p w14:paraId="1418EB9D" w14:textId="77777777" w:rsidR="009D435A" w:rsidRPr="00522B76" w:rsidRDefault="009D435A" w:rsidP="001E1D58">
            <w:pPr>
              <w:rPr>
                <w:rFonts w:ascii="Arial" w:hAnsi="Arial" w:cs="Arial"/>
                <w:sz w:val="24"/>
              </w:rPr>
            </w:pPr>
            <w:r w:rsidRPr="00522B76">
              <w:rPr>
                <w:rFonts w:ascii="Arial" w:hAnsi="Arial" w:cs="Arial"/>
                <w:sz w:val="24"/>
              </w:rPr>
              <w:t>Πληρωμή με πιστωτική κάρτα</w:t>
            </w:r>
          </w:p>
        </w:tc>
      </w:tr>
      <w:tr w:rsidR="009D435A" w:rsidRPr="005443DB" w14:paraId="74198498" w14:textId="77777777" w:rsidTr="001E1D58">
        <w:tc>
          <w:tcPr>
            <w:tcW w:w="6951" w:type="dxa"/>
            <w:gridSpan w:val="2"/>
          </w:tcPr>
          <w:p w14:paraId="5AEC3D23" w14:textId="487A7A26" w:rsidR="009D435A" w:rsidRPr="00522B76" w:rsidRDefault="009D435A" w:rsidP="001E1D58">
            <w:pPr>
              <w:ind w:firstLineChars="50" w:firstLine="120"/>
              <w:rPr>
                <w:rFonts w:ascii="Arial" w:hAnsi="Arial" w:cs="Arial"/>
                <w:sz w:val="24"/>
                <w:lang w:val="el-GR"/>
              </w:rPr>
            </w:pPr>
            <w:r w:rsidRPr="00522B76">
              <w:rPr>
                <w:rFonts w:ascii="Arial" w:hAnsi="Arial" w:cs="Arial"/>
                <w:sz w:val="24"/>
                <w:lang w:val="el-GR"/>
              </w:rPr>
              <w:t xml:space="preserve">Πατήστε το πλήκτρο [ΛΕΙΤ], χρησιμοποιήστε το πλήκτρο [↓] ή [↑] για να επιλέξετε 'Προπληρωμή μέσω </w:t>
            </w:r>
            <w:r w:rsidRPr="00522B76">
              <w:rPr>
                <w:rFonts w:ascii="Arial" w:hAnsi="Arial" w:cs="Arial"/>
                <w:sz w:val="24"/>
              </w:rPr>
              <w:t>EFT</w:t>
            </w:r>
            <w:r w:rsidRPr="00522B76">
              <w:rPr>
                <w:rFonts w:ascii="Arial" w:hAnsi="Arial" w:cs="Arial"/>
                <w:sz w:val="24"/>
                <w:lang w:val="el-GR"/>
              </w:rPr>
              <w:t xml:space="preserve"> </w:t>
            </w:r>
            <w:r w:rsidRPr="00522B76">
              <w:rPr>
                <w:rFonts w:ascii="Arial" w:hAnsi="Arial" w:cs="Arial"/>
                <w:sz w:val="24"/>
              </w:rPr>
              <w:t>POS</w:t>
            </w:r>
            <w:r w:rsidRPr="00522B76">
              <w:rPr>
                <w:rFonts w:ascii="Arial" w:hAnsi="Arial" w:cs="Arial"/>
                <w:sz w:val="24"/>
                <w:lang w:val="el-GR"/>
              </w:rPr>
              <w:t>'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33F25E54" w14:textId="0C0A9141" w:rsidR="009D435A" w:rsidRPr="00522B76" w:rsidRDefault="009D435A" w:rsidP="001E1D58">
            <w:pPr>
              <w:ind w:firstLineChars="50" w:firstLine="120"/>
              <w:rPr>
                <w:rFonts w:ascii="Arial" w:hAnsi="Arial" w:cs="Arial"/>
                <w:sz w:val="24"/>
                <w:lang w:val="el-GR"/>
              </w:rPr>
            </w:pPr>
            <w:r w:rsidRPr="00522B76">
              <w:rPr>
                <w:rFonts w:ascii="Arial" w:hAnsi="Arial" w:cs="Arial"/>
                <w:sz w:val="24"/>
                <w:lang w:val="el-GR"/>
              </w:rPr>
              <w:t xml:space="preserve">Επιλέξτε </w:t>
            </w:r>
            <w:r w:rsidRPr="00522B76">
              <w:rPr>
                <w:rFonts w:ascii="Arial" w:hAnsi="Arial" w:cs="Arial"/>
                <w:sz w:val="24"/>
              </w:rPr>
              <w:t>EFT</w:t>
            </w:r>
            <w:r w:rsidRPr="00522B76">
              <w:rPr>
                <w:rFonts w:ascii="Arial" w:hAnsi="Arial" w:cs="Arial"/>
                <w:sz w:val="24"/>
                <w:lang w:val="el-GR"/>
              </w:rPr>
              <w:t xml:space="preserve"> </w:t>
            </w:r>
            <w:r w:rsidRPr="00522B76">
              <w:rPr>
                <w:rFonts w:ascii="Arial" w:hAnsi="Arial" w:cs="Arial"/>
                <w:sz w:val="24"/>
              </w:rPr>
              <w:t>POS</w:t>
            </w:r>
            <w:r w:rsidRPr="00522B76">
              <w:rPr>
                <w:rFonts w:ascii="Arial" w:hAnsi="Arial" w:cs="Arial"/>
                <w:sz w:val="24"/>
                <w:lang w:val="el-GR"/>
              </w:rPr>
              <w:t xml:space="preserve"> για πληρωμή και εισαγάγετε το ποσό που πληρώθηκε με πιστωτική κάρτα,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tc>
      </w:tr>
      <w:tr w:rsidR="009D435A" w:rsidRPr="00522B76" w14:paraId="00F5B36F" w14:textId="77777777" w:rsidTr="001E1D58">
        <w:tc>
          <w:tcPr>
            <w:tcW w:w="6951" w:type="dxa"/>
            <w:gridSpan w:val="2"/>
          </w:tcPr>
          <w:p w14:paraId="1200B162" w14:textId="77777777" w:rsidR="009D435A" w:rsidRPr="00522B76" w:rsidRDefault="009D435A" w:rsidP="001E1D58">
            <w:pPr>
              <w:tabs>
                <w:tab w:val="left" w:pos="6840"/>
              </w:tabs>
              <w:spacing w:line="320" w:lineRule="exact"/>
              <w:rPr>
                <w:rFonts w:ascii="Arial" w:eastAsiaTheme="minorEastAsia" w:hAnsi="Arial" w:cs="Arial"/>
                <w:shd w:val="pct15" w:color="auto" w:fill="FFFFFF"/>
                <w:lang w:val="el-GR"/>
              </w:rPr>
            </w:pPr>
          </w:p>
          <w:p w14:paraId="3FA1C150" w14:textId="77777777" w:rsidR="009D435A" w:rsidRPr="00522B76" w:rsidRDefault="009D435A" w:rsidP="001E1D58">
            <w:pPr>
              <w:tabs>
                <w:tab w:val="left" w:pos="6840"/>
              </w:tabs>
              <w:spacing w:line="320" w:lineRule="exact"/>
              <w:rPr>
                <w:rFonts w:ascii="Arial" w:eastAsiaTheme="minorEastAsia" w:hAnsi="Arial" w:cs="Arial"/>
                <w:shd w:val="pct15" w:color="auto" w:fill="FFFFFF"/>
                <w:lang w:val="el-GR"/>
              </w:rPr>
            </w:pPr>
            <w:r w:rsidRPr="00522B76">
              <w:rPr>
                <w:rFonts w:ascii="Arial" w:eastAsiaTheme="minorEastAsia" w:hAnsi="Arial" w:cs="Arial"/>
                <w:shd w:val="pct15" w:color="auto" w:fill="FFFFFF"/>
                <w:lang w:val="el-GR"/>
              </w:rPr>
              <w:t>Εάν το ποσό που πληρώθηκε με πιστωτική κάρτα δεν εισαχθεί, το ποσό που πληρώθηκε με πιστωτική κάρτα είναι ίσο με το πληρωτέο ποσό και δεν χρειάζεται να δώσετε αλλαγές.</w:t>
            </w:r>
          </w:p>
          <w:p w14:paraId="3B81E331" w14:textId="77777777" w:rsidR="009D435A" w:rsidRPr="00522B76" w:rsidRDefault="009D435A" w:rsidP="001E1D58">
            <w:pPr>
              <w:tabs>
                <w:tab w:val="left" w:pos="6840"/>
              </w:tabs>
              <w:spacing w:line="320" w:lineRule="exact"/>
              <w:rPr>
                <w:rFonts w:ascii="Arial" w:eastAsiaTheme="minorEastAsia" w:hAnsi="Arial" w:cs="Arial"/>
                <w:shd w:val="pct15" w:color="auto" w:fill="FFFFFF"/>
              </w:rPr>
            </w:pPr>
            <w:r w:rsidRPr="00522B76">
              <w:rPr>
                <w:rFonts w:ascii="Arial" w:eastAsiaTheme="minorEastAsia" w:hAnsi="Arial" w:cs="Arial"/>
                <w:shd w:val="pct15" w:color="auto" w:fill="FFFFFF"/>
                <w:lang w:val="el-GR"/>
              </w:rPr>
              <w:t xml:space="preserve">Εάν το ποσό που καταβλήθηκε με πιστωτική κάρτα που καταχωρήθηκε είναι μεγαλύτερο από το πληρωτέο ποσό, η ταμειακή μηχανή ζητά να </w:t>
            </w:r>
            <w:r w:rsidRPr="00522B76">
              <w:rPr>
                <w:rFonts w:ascii="Arial" w:eastAsiaTheme="minorEastAsia" w:hAnsi="Arial" w:cs="Arial"/>
                <w:shd w:val="pct15" w:color="auto" w:fill="FFFFFF"/>
                <w:lang w:val="el-GR"/>
              </w:rPr>
              <w:lastRenderedPageBreak/>
              <w:t xml:space="preserve">δώσει αλλαγές. </w:t>
            </w:r>
            <w:r w:rsidRPr="00522B76">
              <w:rPr>
                <w:rFonts w:ascii="Arial" w:eastAsiaTheme="minorEastAsia" w:hAnsi="Arial" w:cs="Arial"/>
                <w:shd w:val="pct15" w:color="auto" w:fill="FFFFFF"/>
              </w:rPr>
              <w:t>Αντιθέτως, δείχνει ανεπαρκής σε ποσότητα.</w:t>
            </w:r>
          </w:p>
        </w:tc>
      </w:tr>
    </w:tbl>
    <w:p w14:paraId="6CF15AA0" w14:textId="6CBA1D34" w:rsidR="009D435A" w:rsidRPr="00522B76" w:rsidRDefault="009D435A" w:rsidP="009D435A">
      <w:pPr>
        <w:pStyle w:val="NormalIndent"/>
        <w:ind w:left="0"/>
        <w:rPr>
          <w:rFonts w:ascii="Arial" w:eastAsiaTheme="minorEastAsia" w:hAnsi="Arial" w:cs="Arial"/>
          <w:lang w:eastAsia="zh-CN"/>
        </w:rPr>
      </w:pPr>
    </w:p>
    <w:p w14:paraId="022E99E6" w14:textId="77777777" w:rsidR="009D435A" w:rsidRPr="00522B76" w:rsidRDefault="009D435A" w:rsidP="009D435A">
      <w:pPr>
        <w:pStyle w:val="NormalIndent"/>
        <w:ind w:left="0"/>
        <w:rPr>
          <w:rFonts w:ascii="Arial" w:eastAsiaTheme="minorEastAsia" w:hAnsi="Arial" w:cs="Arial"/>
          <w:lang w:eastAsia="zh-CN"/>
        </w:rPr>
      </w:pPr>
    </w:p>
    <w:p w14:paraId="50D2CF9D" w14:textId="77777777" w:rsidR="009D435A" w:rsidRPr="00522B76" w:rsidRDefault="009D435A" w:rsidP="009D435A">
      <w:pPr>
        <w:spacing w:beforeLines="50" w:before="156" w:afterLines="50" w:after="156"/>
        <w:rPr>
          <w:rFonts w:ascii="Arial" w:eastAsiaTheme="minorEastAsia" w:hAnsi="Arial" w:cs="Arial"/>
          <w:b/>
          <w:sz w:val="24"/>
          <w:lang w:val="el-GR"/>
        </w:rPr>
      </w:pPr>
      <w:r w:rsidRPr="00522B76">
        <w:rPr>
          <w:rFonts w:ascii="Arial" w:eastAsiaTheme="minorEastAsia" w:hAnsi="Arial" w:cs="Arial"/>
          <w:b/>
          <w:sz w:val="24"/>
          <w:lang w:val="el-GR"/>
        </w:rPr>
        <w:t xml:space="preserve">Παράδειγμα 2: πληρωμή με κάρτα από συνδεδεμένο </w:t>
      </w:r>
      <w:r w:rsidRPr="00522B76">
        <w:rPr>
          <w:rFonts w:ascii="Arial" w:eastAsiaTheme="minorEastAsia" w:hAnsi="Arial" w:cs="Arial"/>
          <w:b/>
          <w:sz w:val="24"/>
        </w:rPr>
        <w:t>EFT</w:t>
      </w:r>
      <w:r w:rsidRPr="00522B76">
        <w:rPr>
          <w:rFonts w:ascii="Arial" w:eastAsiaTheme="minorEastAsia" w:hAnsi="Arial" w:cs="Arial"/>
          <w:b/>
          <w:sz w:val="24"/>
          <w:lang w:val="el-GR"/>
        </w:rPr>
        <w:t xml:space="preserve"> </w:t>
      </w:r>
      <w:r w:rsidRPr="00522B76">
        <w:rPr>
          <w:rFonts w:ascii="Arial" w:eastAsiaTheme="minorEastAsia" w:hAnsi="Arial" w:cs="Arial"/>
          <w:b/>
          <w:sz w:val="24"/>
        </w:rPr>
        <w:t>POS</w:t>
      </w:r>
    </w:p>
    <w:p w14:paraId="4273A9AE" w14:textId="77777777" w:rsidR="009D435A" w:rsidRPr="00522B76" w:rsidRDefault="009D435A" w:rsidP="009D435A">
      <w:pPr>
        <w:pStyle w:val="NormalIndent"/>
        <w:ind w:left="0"/>
        <w:jc w:val="both"/>
        <w:rPr>
          <w:rFonts w:ascii="Arial" w:eastAsia="SimSun" w:hAnsi="Arial" w:cs="Arial"/>
          <w:szCs w:val="21"/>
          <w:lang w:val="el-GR" w:eastAsia="zh-CN"/>
        </w:rPr>
      </w:pPr>
      <w:r w:rsidRPr="00522B76">
        <w:rPr>
          <w:rFonts w:ascii="Arial" w:eastAsia="SimSun" w:hAnsi="Arial" w:cs="Arial"/>
          <w:szCs w:val="21"/>
          <w:lang w:val="el-GR" w:eastAsia="zh-CN"/>
        </w:rPr>
        <w:t xml:space="preserve">Πληρώστε σύροντας πιστωτική κάρτα από το συνδεδεμένο </w:t>
      </w:r>
      <w:r w:rsidRPr="00522B76">
        <w:rPr>
          <w:rFonts w:ascii="Arial" w:eastAsia="SimSun" w:hAnsi="Arial" w:cs="Arial"/>
          <w:szCs w:val="21"/>
          <w:lang w:eastAsia="zh-CN"/>
        </w:rPr>
        <w:t>EFT</w:t>
      </w:r>
      <w:r w:rsidRPr="00522B76">
        <w:rPr>
          <w:rFonts w:ascii="Arial" w:eastAsia="SimSun" w:hAnsi="Arial" w:cs="Arial"/>
          <w:szCs w:val="21"/>
          <w:lang w:val="el-GR" w:eastAsia="zh-CN"/>
        </w:rPr>
        <w:t xml:space="preserve"> </w:t>
      </w:r>
      <w:r w:rsidRPr="00522B76">
        <w:rPr>
          <w:rFonts w:ascii="Arial" w:eastAsia="SimSun" w:hAnsi="Arial" w:cs="Arial"/>
          <w:szCs w:val="21"/>
          <w:lang w:eastAsia="zh-CN"/>
        </w:rPr>
        <w:t>POS</w:t>
      </w:r>
      <w:r w:rsidRPr="00522B76">
        <w:rPr>
          <w:rFonts w:ascii="Arial" w:eastAsia="SimSun" w:hAnsi="Arial" w:cs="Arial"/>
          <w:szCs w:val="21"/>
          <w:lang w:val="el-GR" w:eastAsia="zh-CN"/>
        </w:rPr>
        <w:t>. Ταυτόχρονες συναλλαγές, στις οποίες η έκδοση των παραστατικών πραγματοποιείται ταυτόχρονα με την πληρωμή τους.</w:t>
      </w:r>
    </w:p>
    <w:p w14:paraId="6A415B6A" w14:textId="77777777" w:rsidR="009D435A" w:rsidRPr="00522B76" w:rsidRDefault="009D435A" w:rsidP="009D435A">
      <w:pPr>
        <w:pStyle w:val="NormalIndent"/>
        <w:ind w:left="0"/>
        <w:rPr>
          <w:rFonts w:ascii="Arial" w:eastAsia="SimSun" w:hAnsi="Arial" w:cs="Arial"/>
          <w:b/>
          <w:sz w:val="21"/>
          <w:szCs w:val="24"/>
          <w:lang w:val="el-GR" w:eastAsia="zh-CN"/>
        </w:rPr>
      </w:pPr>
      <w:r w:rsidRPr="00522B76">
        <w:rPr>
          <w:rFonts w:ascii="Arial" w:eastAsia="SimSun" w:hAnsi="Arial" w:cs="Arial"/>
          <w:b/>
          <w:sz w:val="21"/>
          <w:szCs w:val="24"/>
          <w:lang w:val="el-GR" w:eastAsia="zh-CN"/>
        </w:rPr>
        <w:t>Σημείωση:</w:t>
      </w:r>
    </w:p>
    <w:p w14:paraId="685CDE3A" w14:textId="77777777" w:rsidR="009D435A" w:rsidRPr="00522B76" w:rsidRDefault="009D435A" w:rsidP="009D435A">
      <w:pPr>
        <w:pStyle w:val="NormalIndent"/>
        <w:ind w:left="0"/>
        <w:rPr>
          <w:rFonts w:ascii="Arial" w:eastAsia="SimSun" w:hAnsi="Arial" w:cs="Arial"/>
          <w:b/>
          <w:sz w:val="21"/>
          <w:szCs w:val="24"/>
          <w:lang w:val="el-GR" w:eastAsia="zh-CN"/>
        </w:rPr>
      </w:pPr>
      <w:r w:rsidRPr="00522B76">
        <w:rPr>
          <w:rFonts w:ascii="Arial" w:eastAsia="SimSun" w:hAnsi="Arial" w:cs="Arial"/>
          <w:b/>
          <w:sz w:val="21"/>
          <w:szCs w:val="24"/>
          <w:lang w:val="el-GR" w:eastAsia="zh-CN"/>
        </w:rPr>
        <w:t xml:space="preserve">1. Ορίστε παραμέτρους </w:t>
      </w:r>
      <w:r w:rsidRPr="00522B76">
        <w:rPr>
          <w:rFonts w:ascii="Arial" w:eastAsia="SimSun" w:hAnsi="Arial" w:cs="Arial"/>
          <w:b/>
          <w:sz w:val="21"/>
          <w:szCs w:val="24"/>
          <w:lang w:eastAsia="zh-CN"/>
        </w:rPr>
        <w:t>POS</w:t>
      </w:r>
      <w:r w:rsidRPr="00522B76">
        <w:rPr>
          <w:rFonts w:ascii="Arial" w:eastAsia="SimSun" w:hAnsi="Arial" w:cs="Arial"/>
          <w:b/>
          <w:sz w:val="21"/>
          <w:szCs w:val="24"/>
          <w:lang w:val="el-GR" w:eastAsia="zh-CN"/>
        </w:rPr>
        <w:t xml:space="preserve"> (ανατρέξτε στο κεφάλαιο 16.13.1) και συνδέστε το με τ</w:t>
      </w:r>
      <w:r w:rsidRPr="00522B76">
        <w:rPr>
          <w:rFonts w:ascii="Arial" w:hAnsi="Arial" w:cs="Arial"/>
          <w:b/>
          <w:lang w:val="el-GR"/>
        </w:rPr>
        <w:t>ην ΦΤΜ</w:t>
      </w:r>
      <w:r w:rsidRPr="00522B76">
        <w:rPr>
          <w:rFonts w:ascii="Arial" w:eastAsia="SimSun" w:hAnsi="Arial" w:cs="Arial"/>
          <w:b/>
          <w:sz w:val="21"/>
          <w:szCs w:val="24"/>
          <w:lang w:val="el-GR" w:eastAsia="zh-CN"/>
        </w:rPr>
        <w:t xml:space="preserve">πριν από την πληρωμή μέσω </w:t>
      </w:r>
      <w:r w:rsidRPr="00522B76">
        <w:rPr>
          <w:rFonts w:ascii="Arial" w:eastAsia="SimSun" w:hAnsi="Arial" w:cs="Arial"/>
          <w:b/>
          <w:sz w:val="21"/>
          <w:szCs w:val="24"/>
          <w:lang w:eastAsia="zh-CN"/>
        </w:rPr>
        <w:t>EFT</w:t>
      </w:r>
      <w:r w:rsidRPr="00522B76">
        <w:rPr>
          <w:rFonts w:ascii="Arial" w:eastAsia="SimSun" w:hAnsi="Arial" w:cs="Arial"/>
          <w:b/>
          <w:sz w:val="21"/>
          <w:szCs w:val="24"/>
          <w:lang w:val="el-GR" w:eastAsia="zh-CN"/>
        </w:rPr>
        <w:t xml:space="preserve"> </w:t>
      </w:r>
      <w:r w:rsidRPr="00522B76">
        <w:rPr>
          <w:rFonts w:ascii="Arial" w:eastAsia="SimSun" w:hAnsi="Arial" w:cs="Arial"/>
          <w:b/>
          <w:sz w:val="21"/>
          <w:szCs w:val="24"/>
          <w:lang w:eastAsia="zh-CN"/>
        </w:rPr>
        <w:t>POS</w:t>
      </w:r>
      <w:r w:rsidRPr="00522B76">
        <w:rPr>
          <w:rFonts w:ascii="Arial" w:eastAsia="SimSun" w:hAnsi="Arial" w:cs="Arial"/>
          <w:b/>
          <w:sz w:val="21"/>
          <w:szCs w:val="24"/>
          <w:lang w:val="el-GR" w:eastAsia="zh-CN"/>
        </w:rPr>
        <w:t>.</w:t>
      </w:r>
    </w:p>
    <w:p w14:paraId="4DC6466A" w14:textId="77777777" w:rsidR="009D435A" w:rsidRPr="00522B76" w:rsidRDefault="009D435A" w:rsidP="009D435A">
      <w:pPr>
        <w:pStyle w:val="NormalIndent"/>
        <w:ind w:left="0"/>
        <w:rPr>
          <w:rFonts w:ascii="Arial" w:eastAsia="SimSun" w:hAnsi="Arial" w:cs="Arial"/>
          <w:b/>
          <w:sz w:val="21"/>
          <w:szCs w:val="24"/>
          <w:lang w:val="el-GR" w:eastAsia="zh-CN"/>
        </w:rPr>
      </w:pPr>
      <w:r w:rsidRPr="00522B76">
        <w:rPr>
          <w:rFonts w:ascii="Arial" w:eastAsia="SimSun" w:hAnsi="Arial" w:cs="Arial"/>
          <w:b/>
          <w:sz w:val="21"/>
          <w:szCs w:val="24"/>
          <w:lang w:val="el-GR" w:eastAsia="zh-CN"/>
        </w:rPr>
        <w:t xml:space="preserve">2. Εκτυπώνονται περισσότερα από 10 κομμάτια αναφορών </w:t>
      </w:r>
      <w:r w:rsidRPr="00522B76">
        <w:rPr>
          <w:rFonts w:ascii="Arial" w:eastAsia="SimSun" w:hAnsi="Arial" w:cs="Arial"/>
          <w:b/>
          <w:sz w:val="21"/>
          <w:szCs w:val="24"/>
          <w:lang w:eastAsia="zh-CN"/>
        </w:rPr>
        <w:t>Z</w:t>
      </w:r>
      <w:r w:rsidRPr="00522B76">
        <w:rPr>
          <w:rFonts w:ascii="Arial" w:eastAsia="SimSun" w:hAnsi="Arial" w:cs="Arial"/>
          <w:b/>
          <w:sz w:val="21"/>
          <w:szCs w:val="24"/>
          <w:lang w:val="el-GR" w:eastAsia="zh-CN"/>
        </w:rPr>
        <w:t xml:space="preserve"> αλλά το αρχείο </w:t>
      </w:r>
      <w:r w:rsidRPr="00522B76">
        <w:rPr>
          <w:rFonts w:ascii="Arial" w:eastAsia="SimSun" w:hAnsi="Arial" w:cs="Arial"/>
          <w:b/>
          <w:sz w:val="21"/>
          <w:szCs w:val="24"/>
          <w:lang w:eastAsia="zh-CN"/>
        </w:rPr>
        <w:t>S</w:t>
      </w:r>
      <w:r w:rsidRPr="00522B76">
        <w:rPr>
          <w:rFonts w:ascii="Arial" w:eastAsia="SimSun" w:hAnsi="Arial" w:cs="Arial"/>
          <w:b/>
          <w:sz w:val="21"/>
          <w:szCs w:val="24"/>
          <w:lang w:val="el-GR" w:eastAsia="zh-CN"/>
        </w:rPr>
        <w:t>.</w:t>
      </w:r>
      <w:r w:rsidRPr="00522B76">
        <w:rPr>
          <w:rFonts w:ascii="Arial" w:eastAsia="SimSun" w:hAnsi="Arial" w:cs="Arial"/>
          <w:b/>
          <w:sz w:val="21"/>
          <w:szCs w:val="24"/>
          <w:lang w:eastAsia="zh-CN"/>
        </w:rPr>
        <w:t>txt</w:t>
      </w:r>
      <w:r w:rsidRPr="00522B76">
        <w:rPr>
          <w:rFonts w:ascii="Arial" w:eastAsia="SimSun" w:hAnsi="Arial" w:cs="Arial"/>
          <w:b/>
          <w:sz w:val="21"/>
          <w:szCs w:val="24"/>
          <w:lang w:val="el-GR" w:eastAsia="zh-CN"/>
        </w:rPr>
        <w:t xml:space="preserve"> δεν αποστέλλεται, δεν επιτρέπεται η πληρωμή με </w:t>
      </w:r>
      <w:r w:rsidRPr="00522B76">
        <w:rPr>
          <w:rFonts w:ascii="Arial" w:eastAsia="SimSun" w:hAnsi="Arial" w:cs="Arial"/>
          <w:b/>
          <w:sz w:val="21"/>
          <w:szCs w:val="24"/>
          <w:lang w:eastAsia="zh-CN"/>
        </w:rPr>
        <w:t>EFT</w:t>
      </w:r>
      <w:r w:rsidRPr="00522B76">
        <w:rPr>
          <w:rFonts w:ascii="Arial" w:eastAsia="SimSun" w:hAnsi="Arial" w:cs="Arial"/>
          <w:b/>
          <w:sz w:val="21"/>
          <w:szCs w:val="24"/>
          <w:lang w:val="el-GR" w:eastAsia="zh-CN"/>
        </w:rPr>
        <w:t xml:space="preserve"> </w:t>
      </w:r>
      <w:r w:rsidRPr="00522B76">
        <w:rPr>
          <w:rFonts w:ascii="Arial" w:eastAsia="SimSun" w:hAnsi="Arial" w:cs="Arial"/>
          <w:b/>
          <w:sz w:val="21"/>
          <w:szCs w:val="24"/>
          <w:lang w:eastAsia="zh-CN"/>
        </w:rPr>
        <w:t>POS</w:t>
      </w:r>
      <w:r w:rsidRPr="00522B76">
        <w:rPr>
          <w:rFonts w:ascii="Arial" w:eastAsia="SimSun" w:hAnsi="Arial" w:cs="Arial"/>
          <w:b/>
          <w:sz w:val="21"/>
          <w:szCs w:val="24"/>
          <w:lang w:val="el-GR" w:eastAsia="zh-CN"/>
        </w:rPr>
        <w:t>.</w:t>
      </w:r>
    </w:p>
    <w:p w14:paraId="4A882733" w14:textId="3C274302" w:rsidR="009D435A" w:rsidRPr="00522B76" w:rsidRDefault="009D435A" w:rsidP="009D435A">
      <w:pPr>
        <w:pStyle w:val="NormalIndent"/>
        <w:ind w:left="0"/>
        <w:rPr>
          <w:rFonts w:ascii="Arial" w:eastAsiaTheme="minorEastAsia" w:hAnsi="Arial" w:cs="Arial"/>
          <w:lang w:val="el-GR" w:eastAsia="zh-CN"/>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3402"/>
      </w:tblGrid>
      <w:tr w:rsidR="009D435A" w:rsidRPr="005443DB" w14:paraId="1FDB2259" w14:textId="77777777" w:rsidTr="001E1D58">
        <w:tc>
          <w:tcPr>
            <w:tcW w:w="6526" w:type="dxa"/>
            <w:gridSpan w:val="2"/>
          </w:tcPr>
          <w:p w14:paraId="6454AF6F" w14:textId="77777777" w:rsidR="009D435A" w:rsidRPr="00522B76" w:rsidRDefault="009D435A" w:rsidP="001E1D58">
            <w:pPr>
              <w:pStyle w:val="NormalIndent"/>
              <w:tabs>
                <w:tab w:val="left" w:pos="3483"/>
              </w:tabs>
              <w:ind w:left="0"/>
              <w:rPr>
                <w:rFonts w:ascii="Arial" w:eastAsiaTheme="minorEastAsia" w:hAnsi="Arial" w:cs="Arial"/>
                <w:szCs w:val="24"/>
                <w:lang w:val="sv-SE" w:eastAsia="zh-CN"/>
              </w:rPr>
            </w:pPr>
            <w:r w:rsidRPr="00522B76">
              <w:rPr>
                <w:rFonts w:ascii="Arial" w:eastAsiaTheme="minorEastAsia" w:hAnsi="Arial" w:cs="Arial"/>
                <w:szCs w:val="24"/>
                <w:lang w:val="el-GR" w:eastAsia="zh-CN"/>
              </w:rPr>
              <w:t>Πουλήστε στην τιμή του τμήματος</w:t>
            </w:r>
          </w:p>
        </w:tc>
      </w:tr>
      <w:tr w:rsidR="009D435A" w:rsidRPr="00522B76" w14:paraId="505CF473" w14:textId="77777777" w:rsidTr="001E1D58">
        <w:tc>
          <w:tcPr>
            <w:tcW w:w="3124" w:type="dxa"/>
          </w:tcPr>
          <w:p w14:paraId="34C16ED3" w14:textId="77777777" w:rsidR="009D435A" w:rsidRPr="00522B76" w:rsidRDefault="009D435A" w:rsidP="001E1D58">
            <w:pPr>
              <w:ind w:firstLineChars="50" w:firstLine="120"/>
              <w:rPr>
                <w:rFonts w:ascii="Arial" w:hAnsi="Arial" w:cs="Arial"/>
                <w:sz w:val="24"/>
              </w:rPr>
            </w:pPr>
            <w:r w:rsidRPr="00522B76">
              <w:rPr>
                <w:rFonts w:ascii="Arial" w:hAnsi="Arial" w:cs="Arial"/>
                <w:sz w:val="24"/>
              </w:rPr>
              <w:t>Αναχ.  ΤΜΗΜΑ</w:t>
            </w:r>
          </w:p>
        </w:tc>
        <w:tc>
          <w:tcPr>
            <w:tcW w:w="3402" w:type="dxa"/>
          </w:tcPr>
          <w:p w14:paraId="7BC55ADB" w14:textId="77777777" w:rsidR="009D435A" w:rsidRPr="00522B76" w:rsidRDefault="009D435A" w:rsidP="001E1D58">
            <w:pPr>
              <w:pStyle w:val="NormalIndent"/>
              <w:tabs>
                <w:tab w:val="left" w:pos="3483"/>
              </w:tabs>
              <w:ind w:left="0"/>
              <w:rPr>
                <w:rFonts w:ascii="Arial" w:eastAsia="SimSun" w:hAnsi="Arial" w:cs="Arial"/>
                <w:szCs w:val="24"/>
                <w:lang w:eastAsia="zh-CN"/>
              </w:rPr>
            </w:pPr>
            <w:r w:rsidRPr="00522B76">
              <w:rPr>
                <w:rFonts w:ascii="Arial" w:eastAsia="SimSun" w:hAnsi="Arial" w:cs="Arial"/>
                <w:szCs w:val="24"/>
                <w:lang w:eastAsia="zh-CN"/>
              </w:rPr>
              <w:t>[1][Μετατόπιση][Αναχ.]</w:t>
            </w:r>
          </w:p>
          <w:p w14:paraId="5D3B8B54" w14:textId="77777777" w:rsidR="009D435A" w:rsidRPr="00522B76" w:rsidRDefault="009D435A" w:rsidP="001E1D58">
            <w:pPr>
              <w:pStyle w:val="NormalIndent"/>
              <w:tabs>
                <w:tab w:val="left" w:pos="3483"/>
              </w:tabs>
              <w:ind w:left="0"/>
              <w:rPr>
                <w:rFonts w:ascii="Arial" w:eastAsia="SimSun" w:hAnsi="Arial" w:cs="Arial"/>
                <w:szCs w:val="24"/>
                <w:lang w:eastAsia="zh-CN"/>
              </w:rPr>
            </w:pPr>
            <w:r w:rsidRPr="00522B76">
              <w:rPr>
                <w:rFonts w:ascii="Arial" w:eastAsia="SimSun" w:hAnsi="Arial" w:cs="Arial"/>
                <w:szCs w:val="24"/>
                <w:lang w:eastAsia="zh-CN"/>
              </w:rPr>
              <w:t>[2][Μετατόπιση][Αναχ.]</w:t>
            </w:r>
          </w:p>
        </w:tc>
      </w:tr>
      <w:tr w:rsidR="009D435A" w:rsidRPr="00522B76" w14:paraId="1A0E6F1D" w14:textId="77777777" w:rsidTr="001E1D58">
        <w:tc>
          <w:tcPr>
            <w:tcW w:w="6526" w:type="dxa"/>
            <w:gridSpan w:val="2"/>
          </w:tcPr>
          <w:p w14:paraId="191ABEF0" w14:textId="77777777" w:rsidR="009D435A" w:rsidRPr="00522B76" w:rsidRDefault="009D435A" w:rsidP="001E1D58">
            <w:pPr>
              <w:spacing w:line="160" w:lineRule="exact"/>
              <w:rPr>
                <w:rFonts w:ascii="Arial" w:hAnsi="Arial" w:cs="Arial"/>
                <w:sz w:val="24"/>
              </w:rPr>
            </w:pPr>
            <w:r w:rsidRPr="00522B76">
              <w:rPr>
                <w:rFonts w:ascii="Arial" w:hAnsi="Arial" w:cs="Arial"/>
                <w:sz w:val="24"/>
              </w:rPr>
              <w:t xml:space="preserve"> </w:t>
            </w:r>
          </w:p>
          <w:p w14:paraId="321BCAE4" w14:textId="77777777" w:rsidR="009D435A" w:rsidRPr="00522B76" w:rsidRDefault="009D435A" w:rsidP="001E1D58">
            <w:pPr>
              <w:rPr>
                <w:rFonts w:ascii="Arial" w:hAnsi="Arial" w:cs="Arial"/>
                <w:sz w:val="24"/>
              </w:rPr>
            </w:pPr>
          </w:p>
          <w:p w14:paraId="6F434E2A" w14:textId="77777777" w:rsidR="009D435A" w:rsidRPr="00522B76" w:rsidRDefault="009D435A" w:rsidP="001E1D58">
            <w:pPr>
              <w:rPr>
                <w:rFonts w:ascii="Arial" w:hAnsi="Arial" w:cs="Arial"/>
                <w:sz w:val="24"/>
              </w:rPr>
            </w:pPr>
          </w:p>
          <w:p w14:paraId="041A8A16" w14:textId="77777777" w:rsidR="009D435A" w:rsidRPr="00522B76" w:rsidRDefault="009D435A" w:rsidP="001E1D58">
            <w:pPr>
              <w:rPr>
                <w:rFonts w:ascii="Arial" w:hAnsi="Arial" w:cs="Arial"/>
                <w:sz w:val="24"/>
              </w:rPr>
            </w:pPr>
          </w:p>
          <w:p w14:paraId="093025F8" w14:textId="77777777" w:rsidR="009D435A" w:rsidRPr="00522B76" w:rsidRDefault="009D435A" w:rsidP="001E1D58">
            <w:pPr>
              <w:rPr>
                <w:rFonts w:ascii="Arial" w:hAnsi="Arial" w:cs="Arial"/>
                <w:sz w:val="24"/>
              </w:rPr>
            </w:pPr>
          </w:p>
          <w:p w14:paraId="172D4282" w14:textId="77777777" w:rsidR="009D435A" w:rsidRPr="00522B76" w:rsidRDefault="009D435A" w:rsidP="001E1D58">
            <w:pPr>
              <w:rPr>
                <w:rFonts w:ascii="Arial" w:hAnsi="Arial" w:cs="Arial"/>
                <w:sz w:val="24"/>
              </w:rPr>
            </w:pPr>
          </w:p>
          <w:p w14:paraId="3E5D3D88" w14:textId="77777777" w:rsidR="009D435A" w:rsidRPr="00522B76" w:rsidRDefault="009D435A" w:rsidP="001E1D58">
            <w:pPr>
              <w:rPr>
                <w:rFonts w:ascii="Arial" w:hAnsi="Arial" w:cs="Arial"/>
                <w:sz w:val="24"/>
              </w:rPr>
            </w:pPr>
            <w:r w:rsidRPr="00522B76">
              <w:rPr>
                <w:rFonts w:ascii="Arial" w:hAnsi="Arial" w:cs="Arial"/>
                <w:sz w:val="24"/>
              </w:rPr>
              <w:t>Πληρωμή με πιστωτική κάρτα</w:t>
            </w:r>
          </w:p>
        </w:tc>
      </w:tr>
      <w:tr w:rsidR="009D435A" w:rsidRPr="005443DB" w14:paraId="08ECD63C" w14:textId="77777777" w:rsidTr="001E1D58">
        <w:tc>
          <w:tcPr>
            <w:tcW w:w="6526" w:type="dxa"/>
            <w:gridSpan w:val="2"/>
          </w:tcPr>
          <w:p w14:paraId="36C963CF" w14:textId="38759D18" w:rsidR="009D435A" w:rsidRPr="00522B76" w:rsidRDefault="009D435A" w:rsidP="001E1D58">
            <w:pPr>
              <w:ind w:firstLineChars="50" w:firstLine="120"/>
              <w:rPr>
                <w:rFonts w:ascii="Arial" w:hAnsi="Arial" w:cs="Arial"/>
                <w:sz w:val="24"/>
                <w:lang w:val="el-GR"/>
              </w:rPr>
            </w:pPr>
            <w:r w:rsidRPr="00522B76">
              <w:rPr>
                <w:rFonts w:ascii="Arial" w:hAnsi="Arial" w:cs="Arial"/>
                <w:sz w:val="24"/>
                <w:lang w:val="el-GR"/>
              </w:rPr>
              <w:t>Πατήστε το πλήκτρο [ΛΕΙΤ], χρησιμοποιήστε το πλήκτρο [↓] ή [↑] για να επιλέξετε '</w:t>
            </w:r>
            <w:r w:rsidRPr="00522B76">
              <w:rPr>
                <w:rFonts w:ascii="Arial" w:hAnsi="Arial" w:cs="Arial"/>
                <w:sz w:val="24"/>
              </w:rPr>
              <w:t>EFT</w:t>
            </w:r>
            <w:r w:rsidRPr="00522B76">
              <w:rPr>
                <w:rFonts w:ascii="Arial" w:hAnsi="Arial" w:cs="Arial"/>
                <w:sz w:val="24"/>
                <w:lang w:val="el-GR"/>
              </w:rPr>
              <w:t xml:space="preserve"> </w:t>
            </w:r>
            <w:r w:rsidRPr="00522B76">
              <w:rPr>
                <w:rFonts w:ascii="Arial" w:hAnsi="Arial" w:cs="Arial"/>
                <w:sz w:val="24"/>
              </w:rPr>
              <w:t>POS</w:t>
            </w:r>
            <w:r w:rsidRPr="00522B76">
              <w:rPr>
                <w:rFonts w:ascii="Arial" w:hAnsi="Arial" w:cs="Arial"/>
                <w:sz w:val="24"/>
                <w:lang w:val="el-GR"/>
              </w:rPr>
              <w:t>' και πατήστε το πλήκτρο [</w:t>
            </w:r>
            <w:r w:rsidR="00646B7F">
              <w:rPr>
                <w:rFonts w:ascii="Arial" w:hAnsi="Arial" w:cs="Arial"/>
                <w:sz w:val="24"/>
                <w:lang w:val="el-GR"/>
              </w:rPr>
              <w:t>ΜΕΤΡΗΤΑ</w:t>
            </w:r>
            <w:r w:rsidRPr="00522B76">
              <w:rPr>
                <w:rFonts w:ascii="Arial" w:hAnsi="Arial" w:cs="Arial"/>
                <w:sz w:val="24"/>
                <w:lang w:val="el-GR"/>
              </w:rPr>
              <w:t xml:space="preserve">] για επιβεβαίωση.  </w:t>
            </w:r>
          </w:p>
          <w:p w14:paraId="6706BF7C" w14:textId="2EB31E54" w:rsidR="009D435A" w:rsidRPr="00522B76" w:rsidRDefault="009D435A" w:rsidP="001E1D58">
            <w:pPr>
              <w:ind w:firstLineChars="50" w:firstLine="120"/>
              <w:rPr>
                <w:rFonts w:ascii="Arial" w:hAnsi="Arial" w:cs="Arial"/>
                <w:sz w:val="24"/>
                <w:lang w:val="el-GR"/>
              </w:rPr>
            </w:pPr>
            <w:r w:rsidRPr="00522B76">
              <w:rPr>
                <w:rFonts w:ascii="Arial" w:hAnsi="Arial" w:cs="Arial"/>
                <w:sz w:val="24"/>
                <w:lang w:val="el-GR"/>
              </w:rPr>
              <w:t xml:space="preserve">Επιλέξτε </w:t>
            </w:r>
            <w:r w:rsidRPr="00522B76">
              <w:rPr>
                <w:rFonts w:ascii="Arial" w:hAnsi="Arial" w:cs="Arial"/>
                <w:sz w:val="24"/>
              </w:rPr>
              <w:t>EFT</w:t>
            </w:r>
            <w:r w:rsidRPr="00522B76">
              <w:rPr>
                <w:rFonts w:ascii="Arial" w:hAnsi="Arial" w:cs="Arial"/>
                <w:sz w:val="24"/>
                <w:lang w:val="el-GR"/>
              </w:rPr>
              <w:t xml:space="preserve"> </w:t>
            </w:r>
            <w:r w:rsidRPr="00522B76">
              <w:rPr>
                <w:rFonts w:ascii="Arial" w:hAnsi="Arial" w:cs="Arial"/>
                <w:sz w:val="24"/>
              </w:rPr>
              <w:t>POS</w:t>
            </w:r>
            <w:r w:rsidRPr="00522B76">
              <w:rPr>
                <w:rFonts w:ascii="Arial" w:hAnsi="Arial" w:cs="Arial"/>
                <w:sz w:val="24"/>
                <w:lang w:val="el-GR"/>
              </w:rPr>
              <w:t xml:space="preserve"> για πληρωμή και εισαγάγετε το ποσό που πληρώθηκε με πιστωτική κάρτα, πατήστε το πλήκτρο [</w:t>
            </w:r>
            <w:r w:rsidR="00646B7F">
              <w:rPr>
                <w:rFonts w:ascii="Arial" w:hAnsi="Arial" w:cs="Arial"/>
                <w:sz w:val="24"/>
                <w:lang w:val="el-GR"/>
              </w:rPr>
              <w:t>ΜΕΤΡΗΤΑ</w:t>
            </w:r>
            <w:r w:rsidRPr="00522B76">
              <w:rPr>
                <w:rFonts w:ascii="Arial" w:hAnsi="Arial" w:cs="Arial"/>
                <w:sz w:val="24"/>
                <w:lang w:val="el-GR"/>
              </w:rPr>
              <w:t>] για επιβεβαίωση.</w:t>
            </w:r>
          </w:p>
        </w:tc>
      </w:tr>
      <w:tr w:rsidR="009D435A" w:rsidRPr="00522B76" w14:paraId="286ED4ED" w14:textId="77777777" w:rsidTr="001E1D58">
        <w:trPr>
          <w:trHeight w:val="1854"/>
        </w:trPr>
        <w:tc>
          <w:tcPr>
            <w:tcW w:w="6526" w:type="dxa"/>
            <w:gridSpan w:val="2"/>
          </w:tcPr>
          <w:p w14:paraId="00E37BA4" w14:textId="77777777" w:rsidR="009D435A" w:rsidRPr="00522B76" w:rsidRDefault="009D435A" w:rsidP="001E1D58">
            <w:pPr>
              <w:tabs>
                <w:tab w:val="left" w:pos="6840"/>
              </w:tabs>
              <w:spacing w:line="320" w:lineRule="exact"/>
              <w:rPr>
                <w:rFonts w:ascii="Arial" w:eastAsiaTheme="minorEastAsia" w:hAnsi="Arial" w:cs="Arial"/>
                <w:shd w:val="pct15" w:color="auto" w:fill="FFFFFF"/>
                <w:lang w:val="el-GR"/>
              </w:rPr>
            </w:pPr>
          </w:p>
          <w:p w14:paraId="320AECC4" w14:textId="77777777" w:rsidR="009D435A" w:rsidRPr="00522B76" w:rsidRDefault="009D435A" w:rsidP="001E1D58">
            <w:pPr>
              <w:tabs>
                <w:tab w:val="left" w:pos="6840"/>
              </w:tabs>
              <w:spacing w:line="320" w:lineRule="exact"/>
              <w:rPr>
                <w:rFonts w:ascii="Arial" w:eastAsiaTheme="minorEastAsia" w:hAnsi="Arial" w:cs="Arial"/>
                <w:shd w:val="pct15" w:color="auto" w:fill="FFFFFF"/>
                <w:lang w:val="el-GR"/>
              </w:rPr>
            </w:pPr>
            <w:r w:rsidRPr="00522B76">
              <w:rPr>
                <w:rFonts w:ascii="Arial" w:eastAsiaTheme="minorEastAsia" w:hAnsi="Arial" w:cs="Arial"/>
                <w:shd w:val="pct15" w:color="auto" w:fill="FFFFFF"/>
                <w:lang w:val="el-GR"/>
              </w:rPr>
              <w:t>Εάν το ποσό που πληρώθηκε με πιστωτική κάρτα δεν εισαχθεί, το ποσό που πληρώθηκε με πιστωτική κάρτα είναι ίσο με το πληρωτέο ποσό και δεν χρειάζεται να δώσετε αλλαγές.</w:t>
            </w:r>
          </w:p>
          <w:p w14:paraId="6829D8CB" w14:textId="77777777" w:rsidR="009D435A" w:rsidRPr="00522B76" w:rsidRDefault="009D435A" w:rsidP="001E1D58">
            <w:pPr>
              <w:tabs>
                <w:tab w:val="left" w:pos="6840"/>
              </w:tabs>
              <w:spacing w:line="320" w:lineRule="exact"/>
              <w:rPr>
                <w:rFonts w:ascii="Arial" w:eastAsiaTheme="minorEastAsia" w:hAnsi="Arial" w:cs="Arial"/>
                <w:shd w:val="pct15" w:color="auto" w:fill="FFFFFF"/>
                <w:lang w:val="el-GR"/>
              </w:rPr>
            </w:pPr>
            <w:r w:rsidRPr="00522B76">
              <w:rPr>
                <w:rFonts w:ascii="Arial" w:eastAsiaTheme="minorEastAsia" w:hAnsi="Arial" w:cs="Arial"/>
                <w:shd w:val="pct15" w:color="auto" w:fill="FFFFFF"/>
                <w:lang w:val="el-GR"/>
              </w:rPr>
              <w:t>Εάν το ποσό που καταβλήθηκε με πιστωτική κάρτα που καταχωρήθηκε είναι μεγαλύτερο από το πληρωτέο ποσό, η ταμειακή μηχανή ζητά να δώσει αλλαγές. Αντιθέτως, δείχνει ανεπαρκής σε ποσότητα.</w:t>
            </w:r>
          </w:p>
        </w:tc>
      </w:tr>
    </w:tbl>
    <w:p w14:paraId="3EEB5CEB" w14:textId="49427DDD" w:rsidR="009D435A" w:rsidRPr="00522B76" w:rsidRDefault="00DF4409" w:rsidP="009D435A">
      <w:pPr>
        <w:pStyle w:val="NormalIndent"/>
        <w:ind w:left="0"/>
        <w:rPr>
          <w:rFonts w:ascii="Arial" w:eastAsiaTheme="minorEastAsia" w:hAnsi="Arial" w:cs="Arial"/>
          <w:lang w:val="el-GR" w:eastAsia="zh-CN"/>
        </w:rPr>
      </w:pPr>
      <w:r w:rsidRPr="00522B76">
        <w:rPr>
          <w:rFonts w:ascii="Arial" w:eastAsiaTheme="minorEastAsia" w:hAnsi="Arial" w:cs="Arial"/>
          <w:noProof/>
          <w:lang w:eastAsia="zh-CN"/>
        </w:rPr>
        <mc:AlternateContent>
          <mc:Choice Requires="wpg">
            <w:drawing>
              <wp:anchor distT="0" distB="0" distL="114300" distR="114300" simplePos="0" relativeHeight="251704320" behindDoc="0" locked="0" layoutInCell="1" allowOverlap="1" wp14:anchorId="714615F2" wp14:editId="3BDED071">
                <wp:simplePos x="0" y="0"/>
                <wp:positionH relativeFrom="margin">
                  <wp:posOffset>4860290</wp:posOffset>
                </wp:positionH>
                <wp:positionV relativeFrom="paragraph">
                  <wp:posOffset>-2625090</wp:posOffset>
                </wp:positionV>
                <wp:extent cx="1610360" cy="4800600"/>
                <wp:effectExtent l="19050" t="19050" r="27940" b="19050"/>
                <wp:wrapNone/>
                <wp:docPr id="97" name="组合 97"/>
                <wp:cNvGraphicFramePr/>
                <a:graphic xmlns:a="http://schemas.openxmlformats.org/drawingml/2006/main">
                  <a:graphicData uri="http://schemas.microsoft.com/office/word/2010/wordprocessingGroup">
                    <wpg:wgp>
                      <wpg:cNvGrpSpPr/>
                      <wpg:grpSpPr>
                        <a:xfrm>
                          <a:off x="0" y="0"/>
                          <a:ext cx="1610360" cy="4800600"/>
                          <a:chOff x="0" y="0"/>
                          <a:chExt cx="2010410" cy="6686550"/>
                        </a:xfrm>
                      </wpg:grpSpPr>
                      <wpg:grpSp>
                        <wpg:cNvPr id="1856" name="组合 1856"/>
                        <wpg:cNvGrpSpPr/>
                        <wpg:grpSpPr>
                          <a:xfrm>
                            <a:off x="0" y="0"/>
                            <a:ext cx="2010410" cy="6686550"/>
                            <a:chOff x="0" y="0"/>
                            <a:chExt cx="2010410" cy="6686550"/>
                          </a:xfrm>
                        </wpg:grpSpPr>
                        <pic:pic xmlns:pic="http://schemas.openxmlformats.org/drawingml/2006/picture">
                          <pic:nvPicPr>
                            <pic:cNvPr id="58" name="图片 58" descr="C:\Users\zmy\Desktop\999.png"/>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10410" cy="6686550"/>
                            </a:xfrm>
                            <a:prstGeom prst="rect">
                              <a:avLst/>
                            </a:prstGeom>
                            <a:noFill/>
                            <a:ln>
                              <a:solidFill>
                                <a:schemeClr val="bg2">
                                  <a:lumMod val="50000"/>
                                </a:schemeClr>
                              </a:solidFill>
                            </a:ln>
                          </pic:spPr>
                        </pic:pic>
                        <wps:wsp>
                          <wps:cNvPr id="576" name="Rectangle 703"/>
                          <wps:cNvSpPr>
                            <a:spLocks noChangeArrowheads="1"/>
                          </wps:cNvSpPr>
                          <wps:spPr bwMode="auto">
                            <a:xfrm>
                              <a:off x="142875" y="1866900"/>
                              <a:ext cx="1762125" cy="352425"/>
                            </a:xfrm>
                            <a:prstGeom prst="rect">
                              <a:avLst/>
                            </a:prstGeom>
                            <a:noFill/>
                            <a:ln w="31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pic:pic xmlns:pic="http://schemas.openxmlformats.org/drawingml/2006/picture">
                        <pic:nvPicPr>
                          <pic:cNvPr id="96" name="图片 96" descr="C:\Users\zmy\Desktop\DMR.png"/>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652006" y="2528514"/>
                            <a:ext cx="178435" cy="1244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B9018FE" id="组合 97" o:spid="_x0000_s1026" style="position:absolute;margin-left:382.7pt;margin-top:-206.7pt;width:126.8pt;height:378pt;z-index:251704320;mso-position-horizontal-relative:margin;mso-width-relative:margin;mso-height-relative:margin" coordsize="20104,66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">
                <v:group id="组合 1856" o:spid="_x0000_s1027" style="position:absolute;width:20104;height:66865" coordsize="20104,6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shape id="图片 58" o:spid="_x0000_s1028" type="#_x0000_t75" style="position:absolute;width:20104;height:66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" stroked="t" strokecolor="#747070 [1614]">
                    <v:imagedata r:id="rId73" o:title="999"/>
                    <v:path arrowok="t"/>
                  </v:shape>
                  <v:rect id="Rectangle 703" o:spid="_x0000_s1029" style="position:absolute;left:1428;top:18669;width:1762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" filled="f" strokecolor="red" strokeweight=".25pt"/>
                </v:group>
                <v:shape id="图片 96" o:spid="_x0000_s1030" type="#_x0000_t75" style="position:absolute;left:6520;top:25285;width:1784;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">
                  <v:imagedata r:id="rId71" o:title="DMR"/>
                </v:shape>
                <w10:wrap anchorx="margin"/>
              </v:group>
            </w:pict>
          </mc:Fallback>
        </mc:AlternateContent>
      </w:r>
    </w:p>
    <w:p w14:paraId="66586E86" w14:textId="77777777" w:rsidR="009D435A" w:rsidRPr="00522B76" w:rsidRDefault="009D435A" w:rsidP="009D435A">
      <w:pPr>
        <w:pStyle w:val="NormalIndent"/>
        <w:ind w:left="0"/>
        <w:rPr>
          <w:rFonts w:ascii="Arial" w:eastAsiaTheme="minorEastAsia" w:hAnsi="Arial" w:cs="Arial"/>
          <w:lang w:val="el-GR" w:eastAsia="zh-CN"/>
        </w:rPr>
      </w:pPr>
    </w:p>
    <w:p w14:paraId="6994EBA2" w14:textId="77777777" w:rsidR="009D435A" w:rsidRPr="00522B76" w:rsidRDefault="009D435A" w:rsidP="009D435A">
      <w:pPr>
        <w:pStyle w:val="NormalIndent"/>
        <w:ind w:left="0"/>
        <w:rPr>
          <w:rFonts w:ascii="Arial" w:eastAsiaTheme="minorEastAsia" w:hAnsi="Arial" w:cs="Arial"/>
          <w:lang w:val="el-GR" w:eastAsia="zh-CN"/>
        </w:rPr>
      </w:pPr>
    </w:p>
    <w:p w14:paraId="1120A7B5" w14:textId="77777777" w:rsidR="009D435A" w:rsidRPr="00522B76" w:rsidRDefault="009D435A" w:rsidP="009D435A">
      <w:pPr>
        <w:pStyle w:val="NormalIndent"/>
        <w:ind w:left="0"/>
        <w:rPr>
          <w:rFonts w:ascii="Arial" w:eastAsiaTheme="minorEastAsia" w:hAnsi="Arial" w:cs="Arial"/>
          <w:lang w:val="el-GR" w:eastAsia="zh-CN"/>
        </w:rPr>
      </w:pPr>
    </w:p>
    <w:p w14:paraId="2CCE75EA" w14:textId="77777777" w:rsidR="009D435A" w:rsidRPr="00522B76" w:rsidRDefault="009D435A" w:rsidP="009D435A">
      <w:pPr>
        <w:pStyle w:val="NormalIndent"/>
        <w:ind w:left="0"/>
        <w:rPr>
          <w:rFonts w:ascii="Arial" w:eastAsiaTheme="minorEastAsia" w:hAnsi="Arial" w:cs="Arial"/>
          <w:lang w:val="el-GR" w:eastAsia="zh-CN"/>
        </w:rPr>
      </w:pPr>
    </w:p>
    <w:p w14:paraId="078E5D77" w14:textId="77777777" w:rsidR="009D435A" w:rsidRPr="00522B76" w:rsidRDefault="009D435A" w:rsidP="009D435A">
      <w:pPr>
        <w:pStyle w:val="NormalIndent"/>
        <w:ind w:left="0"/>
        <w:rPr>
          <w:rFonts w:ascii="Arial" w:eastAsiaTheme="minorEastAsia" w:hAnsi="Arial" w:cs="Arial"/>
          <w:lang w:val="el-GR" w:eastAsia="zh-CN"/>
        </w:rPr>
      </w:pPr>
    </w:p>
    <w:p w14:paraId="7BA44E55" w14:textId="77777777" w:rsidR="009D435A" w:rsidRPr="00522B76" w:rsidRDefault="009D435A" w:rsidP="009D435A">
      <w:pPr>
        <w:pStyle w:val="NormalIndent"/>
        <w:rPr>
          <w:rFonts w:ascii="Arial" w:eastAsiaTheme="minorEastAsia" w:hAnsi="Arial" w:cs="Arial"/>
          <w:lang w:val="el-GR" w:eastAsia="zh-CN"/>
        </w:rPr>
      </w:pPr>
    </w:p>
    <w:p w14:paraId="695E043E" w14:textId="77777777" w:rsidR="009D435A" w:rsidRPr="00522B76" w:rsidRDefault="009D435A" w:rsidP="009D435A">
      <w:pPr>
        <w:pStyle w:val="NormalIndent"/>
        <w:rPr>
          <w:rFonts w:ascii="Arial" w:eastAsiaTheme="minorEastAsia" w:hAnsi="Arial" w:cs="Arial"/>
          <w:lang w:val="el-GR" w:eastAsia="zh-CN"/>
        </w:rPr>
      </w:pPr>
    </w:p>
    <w:p w14:paraId="56D5B7FB" w14:textId="77777777" w:rsidR="009D435A" w:rsidRPr="00522B76" w:rsidRDefault="009D435A" w:rsidP="009D435A">
      <w:pPr>
        <w:pStyle w:val="ListParagraph"/>
        <w:keepNext/>
        <w:numPr>
          <w:ilvl w:val="0"/>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1407" w:name="_Toc441971271"/>
      <w:bookmarkStart w:id="1408" w:name="_Toc441972671"/>
      <w:bookmarkStart w:id="1409" w:name="_Toc441973450"/>
      <w:bookmarkStart w:id="1410" w:name="_Toc441973619"/>
      <w:bookmarkStart w:id="1411" w:name="_Toc442008719"/>
      <w:bookmarkStart w:id="1412" w:name="_Toc442009620"/>
      <w:bookmarkStart w:id="1413" w:name="_Toc442049020"/>
      <w:bookmarkStart w:id="1414" w:name="_Toc442050041"/>
      <w:bookmarkStart w:id="1415" w:name="_Toc442050534"/>
      <w:bookmarkStart w:id="1416" w:name="_Toc442128765"/>
      <w:bookmarkStart w:id="1417" w:name="_Toc442131101"/>
      <w:bookmarkStart w:id="1418" w:name="_Toc442214468"/>
      <w:bookmarkStart w:id="1419" w:name="_Toc442215143"/>
      <w:bookmarkStart w:id="1420" w:name="_Toc442215297"/>
      <w:bookmarkStart w:id="1421" w:name="_Toc442215452"/>
      <w:bookmarkStart w:id="1422" w:name="_Toc442216673"/>
      <w:bookmarkStart w:id="1423" w:name="_Toc442216830"/>
      <w:bookmarkStart w:id="1424" w:name="_Toc442216986"/>
      <w:bookmarkStart w:id="1425" w:name="_Toc442217143"/>
      <w:bookmarkStart w:id="1426" w:name="_Toc442217976"/>
      <w:bookmarkStart w:id="1427" w:name="_Toc442218622"/>
      <w:bookmarkStart w:id="1428" w:name="_Toc442222167"/>
      <w:bookmarkStart w:id="1429" w:name="_Toc442222443"/>
      <w:bookmarkStart w:id="1430" w:name="_Toc442222607"/>
      <w:bookmarkStart w:id="1431" w:name="_Toc442223099"/>
      <w:bookmarkStart w:id="1432" w:name="_Toc442224195"/>
      <w:bookmarkStart w:id="1433" w:name="_Toc442224374"/>
      <w:bookmarkStart w:id="1434" w:name="_Toc442224553"/>
      <w:bookmarkStart w:id="1435" w:name="_Toc442224732"/>
      <w:bookmarkStart w:id="1436" w:name="_Toc442224916"/>
      <w:bookmarkStart w:id="1437" w:name="_Toc442225097"/>
      <w:bookmarkStart w:id="1438" w:name="_Toc442225270"/>
      <w:bookmarkStart w:id="1439" w:name="_Toc442225442"/>
      <w:bookmarkStart w:id="1440" w:name="_Toc442225614"/>
      <w:bookmarkStart w:id="1441" w:name="_Toc442225785"/>
      <w:bookmarkStart w:id="1442" w:name="_Toc442225956"/>
      <w:bookmarkStart w:id="1443" w:name="_Toc157420102"/>
      <w:bookmarkStart w:id="1444" w:name="_Toc157420421"/>
      <w:bookmarkStart w:id="1445" w:name="_Toc157426788"/>
      <w:bookmarkStart w:id="1446" w:name="_Toc157427779"/>
      <w:bookmarkStart w:id="1447" w:name="_Toc157428134"/>
      <w:bookmarkStart w:id="1448" w:name="_Toc157428505"/>
      <w:bookmarkStart w:id="1449" w:name="_Toc157455689"/>
      <w:bookmarkStart w:id="1450" w:name="_Toc157455906"/>
      <w:bookmarkStart w:id="1451" w:name="_Toc157456655"/>
      <w:bookmarkStart w:id="1452" w:name="_Toc157456872"/>
      <w:bookmarkStart w:id="1453" w:name="_Toc157457088"/>
      <w:bookmarkStart w:id="1454" w:name="_Toc157457304"/>
      <w:bookmarkStart w:id="1455" w:name="_Toc157508136"/>
      <w:bookmarkStart w:id="1456" w:name="_Toc157508350"/>
      <w:bookmarkStart w:id="1457" w:name="_Toc157508819"/>
      <w:bookmarkStart w:id="1458" w:name="_Toc157509033"/>
      <w:bookmarkStart w:id="1459" w:name="_Toc157523203"/>
      <w:bookmarkStart w:id="1460" w:name="_Toc157759574"/>
      <w:bookmarkStart w:id="1461" w:name="_Toc157759776"/>
      <w:bookmarkStart w:id="1462" w:name="_Toc157760203"/>
      <w:bookmarkStart w:id="1463" w:name="_Toc157760406"/>
      <w:bookmarkStart w:id="1464" w:name="_Toc157760609"/>
      <w:bookmarkStart w:id="1465" w:name="_Toc157760812"/>
      <w:bookmarkStart w:id="1466" w:name="_Toc157761015"/>
      <w:bookmarkStart w:id="1467" w:name="_Toc157761218"/>
      <w:bookmarkStart w:id="1468" w:name="_Toc157766344"/>
      <w:bookmarkStart w:id="1469" w:name="_Toc158127588"/>
      <w:bookmarkStart w:id="1470" w:name="_Toc158127789"/>
      <w:bookmarkStart w:id="1471" w:name="_Toc441140653"/>
      <w:bookmarkStart w:id="1472" w:name="_Toc161047110"/>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2"/>
    </w:p>
    <w:p w14:paraId="600002E1" w14:textId="77777777" w:rsidR="009D435A" w:rsidRPr="00522B76" w:rsidRDefault="009D435A" w:rsidP="009D435A">
      <w:pPr>
        <w:pStyle w:val="ListParagraph"/>
        <w:keepNext/>
        <w:numPr>
          <w:ilvl w:val="0"/>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1473" w:name="_Toc441971272"/>
      <w:bookmarkStart w:id="1474" w:name="_Toc441972672"/>
      <w:bookmarkStart w:id="1475" w:name="_Toc441973451"/>
      <w:bookmarkStart w:id="1476" w:name="_Toc441973620"/>
      <w:bookmarkStart w:id="1477" w:name="_Toc442008720"/>
      <w:bookmarkStart w:id="1478" w:name="_Toc442009621"/>
      <w:bookmarkStart w:id="1479" w:name="_Toc442049021"/>
      <w:bookmarkStart w:id="1480" w:name="_Toc442050042"/>
      <w:bookmarkStart w:id="1481" w:name="_Toc442050535"/>
      <w:bookmarkStart w:id="1482" w:name="_Toc442128766"/>
      <w:bookmarkStart w:id="1483" w:name="_Toc442131102"/>
      <w:bookmarkStart w:id="1484" w:name="_Toc442214469"/>
      <w:bookmarkStart w:id="1485" w:name="_Toc442215144"/>
      <w:bookmarkStart w:id="1486" w:name="_Toc442215298"/>
      <w:bookmarkStart w:id="1487" w:name="_Toc442215453"/>
      <w:bookmarkStart w:id="1488" w:name="_Toc442216674"/>
      <w:bookmarkStart w:id="1489" w:name="_Toc442216831"/>
      <w:bookmarkStart w:id="1490" w:name="_Toc442216987"/>
      <w:bookmarkStart w:id="1491" w:name="_Toc442217144"/>
      <w:bookmarkStart w:id="1492" w:name="_Toc442217977"/>
      <w:bookmarkStart w:id="1493" w:name="_Toc442218623"/>
      <w:bookmarkStart w:id="1494" w:name="_Toc442222168"/>
      <w:bookmarkStart w:id="1495" w:name="_Toc442222444"/>
      <w:bookmarkStart w:id="1496" w:name="_Toc442222608"/>
      <w:bookmarkStart w:id="1497" w:name="_Toc442223100"/>
      <w:bookmarkStart w:id="1498" w:name="_Toc442224196"/>
      <w:bookmarkStart w:id="1499" w:name="_Toc442224375"/>
      <w:bookmarkStart w:id="1500" w:name="_Toc442224554"/>
      <w:bookmarkStart w:id="1501" w:name="_Toc442224733"/>
      <w:bookmarkStart w:id="1502" w:name="_Toc442224917"/>
      <w:bookmarkStart w:id="1503" w:name="_Toc442225098"/>
      <w:bookmarkStart w:id="1504" w:name="_Toc442225271"/>
      <w:bookmarkStart w:id="1505" w:name="_Toc442225443"/>
      <w:bookmarkStart w:id="1506" w:name="_Toc442225615"/>
      <w:bookmarkStart w:id="1507" w:name="_Toc442225786"/>
      <w:bookmarkStart w:id="1508" w:name="_Toc442225957"/>
      <w:bookmarkStart w:id="1509" w:name="_Toc157420103"/>
      <w:bookmarkStart w:id="1510" w:name="_Toc157420422"/>
      <w:bookmarkStart w:id="1511" w:name="_Toc157426789"/>
      <w:bookmarkStart w:id="1512" w:name="_Toc157427780"/>
      <w:bookmarkStart w:id="1513" w:name="_Toc157428135"/>
      <w:bookmarkStart w:id="1514" w:name="_Toc157428506"/>
      <w:bookmarkStart w:id="1515" w:name="_Toc157455690"/>
      <w:bookmarkStart w:id="1516" w:name="_Toc157455907"/>
      <w:bookmarkStart w:id="1517" w:name="_Toc157456656"/>
      <w:bookmarkStart w:id="1518" w:name="_Toc157456873"/>
      <w:bookmarkStart w:id="1519" w:name="_Toc157457089"/>
      <w:bookmarkStart w:id="1520" w:name="_Toc157457305"/>
      <w:bookmarkStart w:id="1521" w:name="_Toc157508137"/>
      <w:bookmarkStart w:id="1522" w:name="_Toc157508351"/>
      <w:bookmarkStart w:id="1523" w:name="_Toc157508820"/>
      <w:bookmarkStart w:id="1524" w:name="_Toc157509034"/>
      <w:bookmarkStart w:id="1525" w:name="_Toc157523204"/>
      <w:bookmarkStart w:id="1526" w:name="_Toc157759575"/>
      <w:bookmarkStart w:id="1527" w:name="_Toc157759777"/>
      <w:bookmarkStart w:id="1528" w:name="_Toc157760204"/>
      <w:bookmarkStart w:id="1529" w:name="_Toc157760407"/>
      <w:bookmarkStart w:id="1530" w:name="_Toc157760610"/>
      <w:bookmarkStart w:id="1531" w:name="_Toc157760813"/>
      <w:bookmarkStart w:id="1532" w:name="_Toc157761016"/>
      <w:bookmarkStart w:id="1533" w:name="_Toc157761219"/>
      <w:bookmarkStart w:id="1534" w:name="_Toc157766345"/>
      <w:bookmarkStart w:id="1535" w:name="_Toc158127589"/>
      <w:bookmarkStart w:id="1536" w:name="_Toc158127790"/>
      <w:bookmarkStart w:id="1537" w:name="_Toc161047111"/>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14:paraId="7B7B64C0" w14:textId="77777777" w:rsidR="009D435A" w:rsidRPr="00522B76" w:rsidRDefault="009D435A" w:rsidP="009D435A">
      <w:pPr>
        <w:pStyle w:val="ListParagraph"/>
        <w:keepNext/>
        <w:numPr>
          <w:ilvl w:val="0"/>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1538" w:name="_Toc441971273"/>
      <w:bookmarkStart w:id="1539" w:name="_Toc441972673"/>
      <w:bookmarkStart w:id="1540" w:name="_Toc441973452"/>
      <w:bookmarkStart w:id="1541" w:name="_Toc441973621"/>
      <w:bookmarkStart w:id="1542" w:name="_Toc442008721"/>
      <w:bookmarkStart w:id="1543" w:name="_Toc442009622"/>
      <w:bookmarkStart w:id="1544" w:name="_Toc442049022"/>
      <w:bookmarkStart w:id="1545" w:name="_Toc442050043"/>
      <w:bookmarkStart w:id="1546" w:name="_Toc442050536"/>
      <w:bookmarkStart w:id="1547" w:name="_Toc442128767"/>
      <w:bookmarkStart w:id="1548" w:name="_Toc442131103"/>
      <w:bookmarkStart w:id="1549" w:name="_Toc442214470"/>
      <w:bookmarkStart w:id="1550" w:name="_Toc442215145"/>
      <w:bookmarkStart w:id="1551" w:name="_Toc442215299"/>
      <w:bookmarkStart w:id="1552" w:name="_Toc442215454"/>
      <w:bookmarkStart w:id="1553" w:name="_Toc442216675"/>
      <w:bookmarkStart w:id="1554" w:name="_Toc442216832"/>
      <w:bookmarkStart w:id="1555" w:name="_Toc442216988"/>
      <w:bookmarkStart w:id="1556" w:name="_Toc442217145"/>
      <w:bookmarkStart w:id="1557" w:name="_Toc442217978"/>
      <w:bookmarkStart w:id="1558" w:name="_Toc442218624"/>
      <w:bookmarkStart w:id="1559" w:name="_Toc442222169"/>
      <w:bookmarkStart w:id="1560" w:name="_Toc442222445"/>
      <w:bookmarkStart w:id="1561" w:name="_Toc442222609"/>
      <w:bookmarkStart w:id="1562" w:name="_Toc442223101"/>
      <w:bookmarkStart w:id="1563" w:name="_Toc442224197"/>
      <w:bookmarkStart w:id="1564" w:name="_Toc442224376"/>
      <w:bookmarkStart w:id="1565" w:name="_Toc442224555"/>
      <w:bookmarkStart w:id="1566" w:name="_Toc442224734"/>
      <w:bookmarkStart w:id="1567" w:name="_Toc442224918"/>
      <w:bookmarkStart w:id="1568" w:name="_Toc442225099"/>
      <w:bookmarkStart w:id="1569" w:name="_Toc442225272"/>
      <w:bookmarkStart w:id="1570" w:name="_Toc442225444"/>
      <w:bookmarkStart w:id="1571" w:name="_Toc442225616"/>
      <w:bookmarkStart w:id="1572" w:name="_Toc442225787"/>
      <w:bookmarkStart w:id="1573" w:name="_Toc442225958"/>
      <w:bookmarkStart w:id="1574" w:name="_Toc157420104"/>
      <w:bookmarkStart w:id="1575" w:name="_Toc157420423"/>
      <w:bookmarkStart w:id="1576" w:name="_Toc157426790"/>
      <w:bookmarkStart w:id="1577" w:name="_Toc157427781"/>
      <w:bookmarkStart w:id="1578" w:name="_Toc157428136"/>
      <w:bookmarkStart w:id="1579" w:name="_Toc157428507"/>
      <w:bookmarkStart w:id="1580" w:name="_Toc157455691"/>
      <w:bookmarkStart w:id="1581" w:name="_Toc157455908"/>
      <w:bookmarkStart w:id="1582" w:name="_Toc157456657"/>
      <w:bookmarkStart w:id="1583" w:name="_Toc157456874"/>
      <w:bookmarkStart w:id="1584" w:name="_Toc157457090"/>
      <w:bookmarkStart w:id="1585" w:name="_Toc157457306"/>
      <w:bookmarkStart w:id="1586" w:name="_Toc157508138"/>
      <w:bookmarkStart w:id="1587" w:name="_Toc157508352"/>
      <w:bookmarkStart w:id="1588" w:name="_Toc157508821"/>
      <w:bookmarkStart w:id="1589" w:name="_Toc157509035"/>
      <w:bookmarkStart w:id="1590" w:name="_Toc157523205"/>
      <w:bookmarkStart w:id="1591" w:name="_Toc157759576"/>
      <w:bookmarkStart w:id="1592" w:name="_Toc157759778"/>
      <w:bookmarkStart w:id="1593" w:name="_Toc157760205"/>
      <w:bookmarkStart w:id="1594" w:name="_Toc157760408"/>
      <w:bookmarkStart w:id="1595" w:name="_Toc157760611"/>
      <w:bookmarkStart w:id="1596" w:name="_Toc157760814"/>
      <w:bookmarkStart w:id="1597" w:name="_Toc157761017"/>
      <w:bookmarkStart w:id="1598" w:name="_Toc157761220"/>
      <w:bookmarkStart w:id="1599" w:name="_Toc157766346"/>
      <w:bookmarkStart w:id="1600" w:name="_Toc158127590"/>
      <w:bookmarkStart w:id="1601" w:name="_Toc158127791"/>
      <w:bookmarkStart w:id="1602" w:name="_Toc161047112"/>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p>
    <w:p w14:paraId="47D512FC" w14:textId="77777777" w:rsidR="009D435A" w:rsidRPr="00522B76" w:rsidRDefault="009D435A" w:rsidP="009D435A">
      <w:pPr>
        <w:pStyle w:val="ListParagraph"/>
        <w:keepNext/>
        <w:numPr>
          <w:ilvl w:val="0"/>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1603" w:name="_Toc441971274"/>
      <w:bookmarkStart w:id="1604" w:name="_Toc441972674"/>
      <w:bookmarkStart w:id="1605" w:name="_Toc441973453"/>
      <w:bookmarkStart w:id="1606" w:name="_Toc441973622"/>
      <w:bookmarkStart w:id="1607" w:name="_Toc442008722"/>
      <w:bookmarkStart w:id="1608" w:name="_Toc442009623"/>
      <w:bookmarkStart w:id="1609" w:name="_Toc442049023"/>
      <w:bookmarkStart w:id="1610" w:name="_Toc442050044"/>
      <w:bookmarkStart w:id="1611" w:name="_Toc442050537"/>
      <w:bookmarkStart w:id="1612" w:name="_Toc442128768"/>
      <w:bookmarkStart w:id="1613" w:name="_Toc442131104"/>
      <w:bookmarkStart w:id="1614" w:name="_Toc442214471"/>
      <w:bookmarkStart w:id="1615" w:name="_Toc442215146"/>
      <w:bookmarkStart w:id="1616" w:name="_Toc442215300"/>
      <w:bookmarkStart w:id="1617" w:name="_Toc442215455"/>
      <w:bookmarkStart w:id="1618" w:name="_Toc442216676"/>
      <w:bookmarkStart w:id="1619" w:name="_Toc442216833"/>
      <w:bookmarkStart w:id="1620" w:name="_Toc442216989"/>
      <w:bookmarkStart w:id="1621" w:name="_Toc442217146"/>
      <w:bookmarkStart w:id="1622" w:name="_Toc442217979"/>
      <w:bookmarkStart w:id="1623" w:name="_Toc442218625"/>
      <w:bookmarkStart w:id="1624" w:name="_Toc442222170"/>
      <w:bookmarkStart w:id="1625" w:name="_Toc442222446"/>
      <w:bookmarkStart w:id="1626" w:name="_Toc442222610"/>
      <w:bookmarkStart w:id="1627" w:name="_Toc442223102"/>
      <w:bookmarkStart w:id="1628" w:name="_Toc442224198"/>
      <w:bookmarkStart w:id="1629" w:name="_Toc442224377"/>
      <w:bookmarkStart w:id="1630" w:name="_Toc442224556"/>
      <w:bookmarkStart w:id="1631" w:name="_Toc442224735"/>
      <w:bookmarkStart w:id="1632" w:name="_Toc442224919"/>
      <w:bookmarkStart w:id="1633" w:name="_Toc442225100"/>
      <w:bookmarkStart w:id="1634" w:name="_Toc442225273"/>
      <w:bookmarkStart w:id="1635" w:name="_Toc442225445"/>
      <w:bookmarkStart w:id="1636" w:name="_Toc442225617"/>
      <w:bookmarkStart w:id="1637" w:name="_Toc442225788"/>
      <w:bookmarkStart w:id="1638" w:name="_Toc442225959"/>
      <w:bookmarkStart w:id="1639" w:name="_Toc157420105"/>
      <w:bookmarkStart w:id="1640" w:name="_Toc157420424"/>
      <w:bookmarkStart w:id="1641" w:name="_Toc157426791"/>
      <w:bookmarkStart w:id="1642" w:name="_Toc157427782"/>
      <w:bookmarkStart w:id="1643" w:name="_Toc157428137"/>
      <w:bookmarkStart w:id="1644" w:name="_Toc157428508"/>
      <w:bookmarkStart w:id="1645" w:name="_Toc157455692"/>
      <w:bookmarkStart w:id="1646" w:name="_Toc157455909"/>
      <w:bookmarkStart w:id="1647" w:name="_Toc157456658"/>
      <w:bookmarkStart w:id="1648" w:name="_Toc157456875"/>
      <w:bookmarkStart w:id="1649" w:name="_Toc157457091"/>
      <w:bookmarkStart w:id="1650" w:name="_Toc157457307"/>
      <w:bookmarkStart w:id="1651" w:name="_Toc157508139"/>
      <w:bookmarkStart w:id="1652" w:name="_Toc157508353"/>
      <w:bookmarkStart w:id="1653" w:name="_Toc157508822"/>
      <w:bookmarkStart w:id="1654" w:name="_Toc157509036"/>
      <w:bookmarkStart w:id="1655" w:name="_Toc157523206"/>
      <w:bookmarkStart w:id="1656" w:name="_Toc157759577"/>
      <w:bookmarkStart w:id="1657" w:name="_Toc157759779"/>
      <w:bookmarkStart w:id="1658" w:name="_Toc157760206"/>
      <w:bookmarkStart w:id="1659" w:name="_Toc157760409"/>
      <w:bookmarkStart w:id="1660" w:name="_Toc157760612"/>
      <w:bookmarkStart w:id="1661" w:name="_Toc157760815"/>
      <w:bookmarkStart w:id="1662" w:name="_Toc157761018"/>
      <w:bookmarkStart w:id="1663" w:name="_Toc157761221"/>
      <w:bookmarkStart w:id="1664" w:name="_Toc157766347"/>
      <w:bookmarkStart w:id="1665" w:name="_Toc158127591"/>
      <w:bookmarkStart w:id="1666" w:name="_Toc158127792"/>
      <w:bookmarkStart w:id="1667" w:name="_Toc161047113"/>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14:paraId="5446237D" w14:textId="77777777" w:rsidR="009D435A" w:rsidRPr="00522B76" w:rsidRDefault="009D435A" w:rsidP="009D435A">
      <w:pPr>
        <w:pStyle w:val="ListParagraph"/>
        <w:keepNext/>
        <w:numPr>
          <w:ilvl w:val="0"/>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1668" w:name="_Toc441971275"/>
      <w:bookmarkStart w:id="1669" w:name="_Toc441972675"/>
      <w:bookmarkStart w:id="1670" w:name="_Toc441973454"/>
      <w:bookmarkStart w:id="1671" w:name="_Toc441973623"/>
      <w:bookmarkStart w:id="1672" w:name="_Toc442008723"/>
      <w:bookmarkStart w:id="1673" w:name="_Toc442009624"/>
      <w:bookmarkStart w:id="1674" w:name="_Toc442049024"/>
      <w:bookmarkStart w:id="1675" w:name="_Toc442050045"/>
      <w:bookmarkStart w:id="1676" w:name="_Toc442050538"/>
      <w:bookmarkStart w:id="1677" w:name="_Toc442128769"/>
      <w:bookmarkStart w:id="1678" w:name="_Toc442131105"/>
      <w:bookmarkStart w:id="1679" w:name="_Toc442214472"/>
      <w:bookmarkStart w:id="1680" w:name="_Toc442215147"/>
      <w:bookmarkStart w:id="1681" w:name="_Toc442215301"/>
      <w:bookmarkStart w:id="1682" w:name="_Toc442215456"/>
      <w:bookmarkStart w:id="1683" w:name="_Toc442216677"/>
      <w:bookmarkStart w:id="1684" w:name="_Toc442216834"/>
      <w:bookmarkStart w:id="1685" w:name="_Toc442216990"/>
      <w:bookmarkStart w:id="1686" w:name="_Toc442217147"/>
      <w:bookmarkStart w:id="1687" w:name="_Toc442217980"/>
      <w:bookmarkStart w:id="1688" w:name="_Toc442218626"/>
      <w:bookmarkStart w:id="1689" w:name="_Toc442222171"/>
      <w:bookmarkStart w:id="1690" w:name="_Toc442222447"/>
      <w:bookmarkStart w:id="1691" w:name="_Toc442222611"/>
      <w:bookmarkStart w:id="1692" w:name="_Toc442223103"/>
      <w:bookmarkStart w:id="1693" w:name="_Toc442224199"/>
      <w:bookmarkStart w:id="1694" w:name="_Toc442224378"/>
      <w:bookmarkStart w:id="1695" w:name="_Toc442224557"/>
      <w:bookmarkStart w:id="1696" w:name="_Toc442224736"/>
      <w:bookmarkStart w:id="1697" w:name="_Toc442224920"/>
      <w:bookmarkStart w:id="1698" w:name="_Toc442225101"/>
      <w:bookmarkStart w:id="1699" w:name="_Toc442225274"/>
      <w:bookmarkStart w:id="1700" w:name="_Toc442225446"/>
      <w:bookmarkStart w:id="1701" w:name="_Toc442225618"/>
      <w:bookmarkStart w:id="1702" w:name="_Toc442225789"/>
      <w:bookmarkStart w:id="1703" w:name="_Toc442225960"/>
      <w:bookmarkStart w:id="1704" w:name="_Toc157420106"/>
      <w:bookmarkStart w:id="1705" w:name="_Toc157420425"/>
      <w:bookmarkStart w:id="1706" w:name="_Toc157426792"/>
      <w:bookmarkStart w:id="1707" w:name="_Toc157427783"/>
      <w:bookmarkStart w:id="1708" w:name="_Toc157428138"/>
      <w:bookmarkStart w:id="1709" w:name="_Toc157428509"/>
      <w:bookmarkStart w:id="1710" w:name="_Toc157455693"/>
      <w:bookmarkStart w:id="1711" w:name="_Toc157455910"/>
      <w:bookmarkStart w:id="1712" w:name="_Toc157456659"/>
      <w:bookmarkStart w:id="1713" w:name="_Toc157456876"/>
      <w:bookmarkStart w:id="1714" w:name="_Toc157457092"/>
      <w:bookmarkStart w:id="1715" w:name="_Toc157457308"/>
      <w:bookmarkStart w:id="1716" w:name="_Toc157508140"/>
      <w:bookmarkStart w:id="1717" w:name="_Toc157508354"/>
      <w:bookmarkStart w:id="1718" w:name="_Toc157508823"/>
      <w:bookmarkStart w:id="1719" w:name="_Toc157509037"/>
      <w:bookmarkStart w:id="1720" w:name="_Toc157523207"/>
      <w:bookmarkStart w:id="1721" w:name="_Toc157759578"/>
      <w:bookmarkStart w:id="1722" w:name="_Toc157759780"/>
      <w:bookmarkStart w:id="1723" w:name="_Toc157760207"/>
      <w:bookmarkStart w:id="1724" w:name="_Toc157760410"/>
      <w:bookmarkStart w:id="1725" w:name="_Toc157760613"/>
      <w:bookmarkStart w:id="1726" w:name="_Toc157760816"/>
      <w:bookmarkStart w:id="1727" w:name="_Toc157761019"/>
      <w:bookmarkStart w:id="1728" w:name="_Toc157761222"/>
      <w:bookmarkStart w:id="1729" w:name="_Toc157766348"/>
      <w:bookmarkStart w:id="1730" w:name="_Toc158127592"/>
      <w:bookmarkStart w:id="1731" w:name="_Toc158127793"/>
      <w:bookmarkStart w:id="1732" w:name="_Toc161047114"/>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p>
    <w:p w14:paraId="21CC595D" w14:textId="77777777" w:rsidR="009D435A" w:rsidRPr="00522B76" w:rsidRDefault="009D435A" w:rsidP="009D435A">
      <w:pPr>
        <w:pStyle w:val="ListParagraph"/>
        <w:keepNext/>
        <w:numPr>
          <w:ilvl w:val="0"/>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1733" w:name="_Toc441971276"/>
      <w:bookmarkStart w:id="1734" w:name="_Toc441972676"/>
      <w:bookmarkStart w:id="1735" w:name="_Toc441973455"/>
      <w:bookmarkStart w:id="1736" w:name="_Toc441973624"/>
      <w:bookmarkStart w:id="1737" w:name="_Toc442008724"/>
      <w:bookmarkStart w:id="1738" w:name="_Toc442009625"/>
      <w:bookmarkStart w:id="1739" w:name="_Toc442049025"/>
      <w:bookmarkStart w:id="1740" w:name="_Toc442050046"/>
      <w:bookmarkStart w:id="1741" w:name="_Toc442050539"/>
      <w:bookmarkStart w:id="1742" w:name="_Toc442128770"/>
      <w:bookmarkStart w:id="1743" w:name="_Toc442131106"/>
      <w:bookmarkStart w:id="1744" w:name="_Toc442214473"/>
      <w:bookmarkStart w:id="1745" w:name="_Toc442215148"/>
      <w:bookmarkStart w:id="1746" w:name="_Toc442215302"/>
      <w:bookmarkStart w:id="1747" w:name="_Toc442215457"/>
      <w:bookmarkStart w:id="1748" w:name="_Toc442216678"/>
      <w:bookmarkStart w:id="1749" w:name="_Toc442216835"/>
      <w:bookmarkStart w:id="1750" w:name="_Toc442216991"/>
      <w:bookmarkStart w:id="1751" w:name="_Toc442217148"/>
      <w:bookmarkStart w:id="1752" w:name="_Toc442217981"/>
      <w:bookmarkStart w:id="1753" w:name="_Toc442218627"/>
      <w:bookmarkStart w:id="1754" w:name="_Toc442222172"/>
      <w:bookmarkStart w:id="1755" w:name="_Toc442222448"/>
      <w:bookmarkStart w:id="1756" w:name="_Toc442222612"/>
      <w:bookmarkStart w:id="1757" w:name="_Toc442223104"/>
      <w:bookmarkStart w:id="1758" w:name="_Toc442224200"/>
      <w:bookmarkStart w:id="1759" w:name="_Toc442224379"/>
      <w:bookmarkStart w:id="1760" w:name="_Toc442224558"/>
      <w:bookmarkStart w:id="1761" w:name="_Toc442224737"/>
      <w:bookmarkStart w:id="1762" w:name="_Toc442224921"/>
      <w:bookmarkStart w:id="1763" w:name="_Toc442225102"/>
      <w:bookmarkStart w:id="1764" w:name="_Toc442225275"/>
      <w:bookmarkStart w:id="1765" w:name="_Toc442225447"/>
      <w:bookmarkStart w:id="1766" w:name="_Toc442225619"/>
      <w:bookmarkStart w:id="1767" w:name="_Toc442225790"/>
      <w:bookmarkStart w:id="1768" w:name="_Toc442225961"/>
      <w:bookmarkStart w:id="1769" w:name="_Toc157420107"/>
      <w:bookmarkStart w:id="1770" w:name="_Toc157420426"/>
      <w:bookmarkStart w:id="1771" w:name="_Toc157426793"/>
      <w:bookmarkStart w:id="1772" w:name="_Toc157427784"/>
      <w:bookmarkStart w:id="1773" w:name="_Toc157428139"/>
      <w:bookmarkStart w:id="1774" w:name="_Toc157428510"/>
      <w:bookmarkStart w:id="1775" w:name="_Toc157455694"/>
      <w:bookmarkStart w:id="1776" w:name="_Toc157455911"/>
      <w:bookmarkStart w:id="1777" w:name="_Toc157456660"/>
      <w:bookmarkStart w:id="1778" w:name="_Toc157456877"/>
      <w:bookmarkStart w:id="1779" w:name="_Toc157457093"/>
      <w:bookmarkStart w:id="1780" w:name="_Toc157457309"/>
      <w:bookmarkStart w:id="1781" w:name="_Toc157508141"/>
      <w:bookmarkStart w:id="1782" w:name="_Toc157508355"/>
      <w:bookmarkStart w:id="1783" w:name="_Toc157508824"/>
      <w:bookmarkStart w:id="1784" w:name="_Toc157509038"/>
      <w:bookmarkStart w:id="1785" w:name="_Toc157523208"/>
      <w:bookmarkStart w:id="1786" w:name="_Toc157759579"/>
      <w:bookmarkStart w:id="1787" w:name="_Toc157759781"/>
      <w:bookmarkStart w:id="1788" w:name="_Toc157760208"/>
      <w:bookmarkStart w:id="1789" w:name="_Toc157760411"/>
      <w:bookmarkStart w:id="1790" w:name="_Toc157760614"/>
      <w:bookmarkStart w:id="1791" w:name="_Toc157760817"/>
      <w:bookmarkStart w:id="1792" w:name="_Toc157761020"/>
      <w:bookmarkStart w:id="1793" w:name="_Toc157761223"/>
      <w:bookmarkStart w:id="1794" w:name="_Toc157766349"/>
      <w:bookmarkStart w:id="1795" w:name="_Toc158127593"/>
      <w:bookmarkStart w:id="1796" w:name="_Toc158127794"/>
      <w:bookmarkStart w:id="1797" w:name="_Toc161047115"/>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14:paraId="378D0E4A" w14:textId="77777777" w:rsidR="009D435A" w:rsidRPr="00522B76" w:rsidRDefault="009D435A" w:rsidP="009D435A">
      <w:pPr>
        <w:pStyle w:val="ListParagraph"/>
        <w:keepNext/>
        <w:numPr>
          <w:ilvl w:val="0"/>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1798" w:name="_Toc441971277"/>
      <w:bookmarkStart w:id="1799" w:name="_Toc441972677"/>
      <w:bookmarkStart w:id="1800" w:name="_Toc441973456"/>
      <w:bookmarkStart w:id="1801" w:name="_Toc441973625"/>
      <w:bookmarkStart w:id="1802" w:name="_Toc442008725"/>
      <w:bookmarkStart w:id="1803" w:name="_Toc442009626"/>
      <w:bookmarkStart w:id="1804" w:name="_Toc442049026"/>
      <w:bookmarkStart w:id="1805" w:name="_Toc442050047"/>
      <w:bookmarkStart w:id="1806" w:name="_Toc442050540"/>
      <w:bookmarkStart w:id="1807" w:name="_Toc442128771"/>
      <w:bookmarkStart w:id="1808" w:name="_Toc442131107"/>
      <w:bookmarkStart w:id="1809" w:name="_Toc442214474"/>
      <w:bookmarkStart w:id="1810" w:name="_Toc442215149"/>
      <w:bookmarkStart w:id="1811" w:name="_Toc442215303"/>
      <w:bookmarkStart w:id="1812" w:name="_Toc442215458"/>
      <w:bookmarkStart w:id="1813" w:name="_Toc442216679"/>
      <w:bookmarkStart w:id="1814" w:name="_Toc442216836"/>
      <w:bookmarkStart w:id="1815" w:name="_Toc442216992"/>
      <w:bookmarkStart w:id="1816" w:name="_Toc442217149"/>
      <w:bookmarkStart w:id="1817" w:name="_Toc442217982"/>
      <w:bookmarkStart w:id="1818" w:name="_Toc442218628"/>
      <w:bookmarkStart w:id="1819" w:name="_Toc442222173"/>
      <w:bookmarkStart w:id="1820" w:name="_Toc442222449"/>
      <w:bookmarkStart w:id="1821" w:name="_Toc442222613"/>
      <w:bookmarkStart w:id="1822" w:name="_Toc442223105"/>
      <w:bookmarkStart w:id="1823" w:name="_Toc442224201"/>
      <w:bookmarkStart w:id="1824" w:name="_Toc442224380"/>
      <w:bookmarkStart w:id="1825" w:name="_Toc442224559"/>
      <w:bookmarkStart w:id="1826" w:name="_Toc442224738"/>
      <w:bookmarkStart w:id="1827" w:name="_Toc442224922"/>
      <w:bookmarkStart w:id="1828" w:name="_Toc442225103"/>
      <w:bookmarkStart w:id="1829" w:name="_Toc442225276"/>
      <w:bookmarkStart w:id="1830" w:name="_Toc442225448"/>
      <w:bookmarkStart w:id="1831" w:name="_Toc442225620"/>
      <w:bookmarkStart w:id="1832" w:name="_Toc442225791"/>
      <w:bookmarkStart w:id="1833" w:name="_Toc442225962"/>
      <w:bookmarkStart w:id="1834" w:name="_Toc157420108"/>
      <w:bookmarkStart w:id="1835" w:name="_Toc157420427"/>
      <w:bookmarkStart w:id="1836" w:name="_Toc157426794"/>
      <w:bookmarkStart w:id="1837" w:name="_Toc157427785"/>
      <w:bookmarkStart w:id="1838" w:name="_Toc157428140"/>
      <w:bookmarkStart w:id="1839" w:name="_Toc157428511"/>
      <w:bookmarkStart w:id="1840" w:name="_Toc157455695"/>
      <w:bookmarkStart w:id="1841" w:name="_Toc157455912"/>
      <w:bookmarkStart w:id="1842" w:name="_Toc157456661"/>
      <w:bookmarkStart w:id="1843" w:name="_Toc157456878"/>
      <w:bookmarkStart w:id="1844" w:name="_Toc157457094"/>
      <w:bookmarkStart w:id="1845" w:name="_Toc157457310"/>
      <w:bookmarkStart w:id="1846" w:name="_Toc157508142"/>
      <w:bookmarkStart w:id="1847" w:name="_Toc157508356"/>
      <w:bookmarkStart w:id="1848" w:name="_Toc157508825"/>
      <w:bookmarkStart w:id="1849" w:name="_Toc157509039"/>
      <w:bookmarkStart w:id="1850" w:name="_Toc157523209"/>
      <w:bookmarkStart w:id="1851" w:name="_Toc157759580"/>
      <w:bookmarkStart w:id="1852" w:name="_Toc157759782"/>
      <w:bookmarkStart w:id="1853" w:name="_Toc157760209"/>
      <w:bookmarkStart w:id="1854" w:name="_Toc157760412"/>
      <w:bookmarkStart w:id="1855" w:name="_Toc157760615"/>
      <w:bookmarkStart w:id="1856" w:name="_Toc157760818"/>
      <w:bookmarkStart w:id="1857" w:name="_Toc157761021"/>
      <w:bookmarkStart w:id="1858" w:name="_Toc157761224"/>
      <w:bookmarkStart w:id="1859" w:name="_Toc157766350"/>
      <w:bookmarkStart w:id="1860" w:name="_Toc158127594"/>
      <w:bookmarkStart w:id="1861" w:name="_Toc158127795"/>
      <w:bookmarkStart w:id="1862" w:name="_Toc161047116"/>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p>
    <w:p w14:paraId="396A0DFE" w14:textId="77777777" w:rsidR="009D435A" w:rsidRPr="00522B76" w:rsidRDefault="009D435A" w:rsidP="009D435A">
      <w:pPr>
        <w:pStyle w:val="ListParagraph"/>
        <w:keepNext/>
        <w:numPr>
          <w:ilvl w:val="0"/>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1863" w:name="_Toc441971278"/>
      <w:bookmarkStart w:id="1864" w:name="_Toc441972678"/>
      <w:bookmarkStart w:id="1865" w:name="_Toc441973457"/>
      <w:bookmarkStart w:id="1866" w:name="_Toc441973626"/>
      <w:bookmarkStart w:id="1867" w:name="_Toc442008726"/>
      <w:bookmarkStart w:id="1868" w:name="_Toc442009627"/>
      <w:bookmarkStart w:id="1869" w:name="_Toc442049027"/>
      <w:bookmarkStart w:id="1870" w:name="_Toc442050048"/>
      <w:bookmarkStart w:id="1871" w:name="_Toc442050541"/>
      <w:bookmarkStart w:id="1872" w:name="_Toc442128772"/>
      <w:bookmarkStart w:id="1873" w:name="_Toc442131108"/>
      <w:bookmarkStart w:id="1874" w:name="_Toc442214475"/>
      <w:bookmarkStart w:id="1875" w:name="_Toc442215150"/>
      <w:bookmarkStart w:id="1876" w:name="_Toc442215304"/>
      <w:bookmarkStart w:id="1877" w:name="_Toc442215459"/>
      <w:bookmarkStart w:id="1878" w:name="_Toc442216680"/>
      <w:bookmarkStart w:id="1879" w:name="_Toc442216837"/>
      <w:bookmarkStart w:id="1880" w:name="_Toc442216993"/>
      <w:bookmarkStart w:id="1881" w:name="_Toc442217150"/>
      <w:bookmarkStart w:id="1882" w:name="_Toc442217983"/>
      <w:bookmarkStart w:id="1883" w:name="_Toc442218629"/>
      <w:bookmarkStart w:id="1884" w:name="_Toc442222174"/>
      <w:bookmarkStart w:id="1885" w:name="_Toc442222450"/>
      <w:bookmarkStart w:id="1886" w:name="_Toc442222614"/>
      <w:bookmarkStart w:id="1887" w:name="_Toc442223106"/>
      <w:bookmarkStart w:id="1888" w:name="_Toc442224202"/>
      <w:bookmarkStart w:id="1889" w:name="_Toc442224381"/>
      <w:bookmarkStart w:id="1890" w:name="_Toc442224560"/>
      <w:bookmarkStart w:id="1891" w:name="_Toc442224739"/>
      <w:bookmarkStart w:id="1892" w:name="_Toc442224923"/>
      <w:bookmarkStart w:id="1893" w:name="_Toc442225104"/>
      <w:bookmarkStart w:id="1894" w:name="_Toc442225277"/>
      <w:bookmarkStart w:id="1895" w:name="_Toc442225449"/>
      <w:bookmarkStart w:id="1896" w:name="_Toc442225621"/>
      <w:bookmarkStart w:id="1897" w:name="_Toc442225792"/>
      <w:bookmarkStart w:id="1898" w:name="_Toc442225963"/>
      <w:bookmarkStart w:id="1899" w:name="_Toc157420109"/>
      <w:bookmarkStart w:id="1900" w:name="_Toc157420428"/>
      <w:bookmarkStart w:id="1901" w:name="_Toc157426795"/>
      <w:bookmarkStart w:id="1902" w:name="_Toc157427786"/>
      <w:bookmarkStart w:id="1903" w:name="_Toc157428141"/>
      <w:bookmarkStart w:id="1904" w:name="_Toc157428512"/>
      <w:bookmarkStart w:id="1905" w:name="_Toc157455696"/>
      <w:bookmarkStart w:id="1906" w:name="_Toc157455913"/>
      <w:bookmarkStart w:id="1907" w:name="_Toc157456662"/>
      <w:bookmarkStart w:id="1908" w:name="_Toc157456879"/>
      <w:bookmarkStart w:id="1909" w:name="_Toc157457095"/>
      <w:bookmarkStart w:id="1910" w:name="_Toc157457311"/>
      <w:bookmarkStart w:id="1911" w:name="_Toc157508143"/>
      <w:bookmarkStart w:id="1912" w:name="_Toc157508357"/>
      <w:bookmarkStart w:id="1913" w:name="_Toc157508826"/>
      <w:bookmarkStart w:id="1914" w:name="_Toc157509040"/>
      <w:bookmarkStart w:id="1915" w:name="_Toc157523210"/>
      <w:bookmarkStart w:id="1916" w:name="_Toc157759581"/>
      <w:bookmarkStart w:id="1917" w:name="_Toc157759783"/>
      <w:bookmarkStart w:id="1918" w:name="_Toc157760210"/>
      <w:bookmarkStart w:id="1919" w:name="_Toc157760413"/>
      <w:bookmarkStart w:id="1920" w:name="_Toc157760616"/>
      <w:bookmarkStart w:id="1921" w:name="_Toc157760819"/>
      <w:bookmarkStart w:id="1922" w:name="_Toc157761022"/>
      <w:bookmarkStart w:id="1923" w:name="_Toc157761225"/>
      <w:bookmarkStart w:id="1924" w:name="_Toc157766351"/>
      <w:bookmarkStart w:id="1925" w:name="_Toc158127595"/>
      <w:bookmarkStart w:id="1926" w:name="_Toc158127796"/>
      <w:bookmarkStart w:id="1927" w:name="_Toc161047117"/>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p>
    <w:p w14:paraId="34A78C56" w14:textId="77777777" w:rsidR="009D435A" w:rsidRPr="00522B76" w:rsidRDefault="009D435A" w:rsidP="009D435A">
      <w:pPr>
        <w:pStyle w:val="ListParagraph"/>
        <w:keepNext/>
        <w:numPr>
          <w:ilvl w:val="0"/>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1928" w:name="_Toc441971279"/>
      <w:bookmarkStart w:id="1929" w:name="_Toc441972679"/>
      <w:bookmarkStart w:id="1930" w:name="_Toc441973458"/>
      <w:bookmarkStart w:id="1931" w:name="_Toc441973627"/>
      <w:bookmarkStart w:id="1932" w:name="_Toc442008727"/>
      <w:bookmarkStart w:id="1933" w:name="_Toc442009628"/>
      <w:bookmarkStart w:id="1934" w:name="_Toc442049028"/>
      <w:bookmarkStart w:id="1935" w:name="_Toc442050049"/>
      <w:bookmarkStart w:id="1936" w:name="_Toc442050542"/>
      <w:bookmarkStart w:id="1937" w:name="_Toc442128773"/>
      <w:bookmarkStart w:id="1938" w:name="_Toc442131109"/>
      <w:bookmarkStart w:id="1939" w:name="_Toc442214476"/>
      <w:bookmarkStart w:id="1940" w:name="_Toc442215151"/>
      <w:bookmarkStart w:id="1941" w:name="_Toc442215305"/>
      <w:bookmarkStart w:id="1942" w:name="_Toc442215460"/>
      <w:bookmarkStart w:id="1943" w:name="_Toc442216681"/>
      <w:bookmarkStart w:id="1944" w:name="_Toc442216838"/>
      <w:bookmarkStart w:id="1945" w:name="_Toc442216994"/>
      <w:bookmarkStart w:id="1946" w:name="_Toc442217151"/>
      <w:bookmarkStart w:id="1947" w:name="_Toc442217984"/>
      <w:bookmarkStart w:id="1948" w:name="_Toc442218630"/>
      <w:bookmarkStart w:id="1949" w:name="_Toc442222175"/>
      <w:bookmarkStart w:id="1950" w:name="_Toc442222451"/>
      <w:bookmarkStart w:id="1951" w:name="_Toc442222615"/>
      <w:bookmarkStart w:id="1952" w:name="_Toc442223107"/>
      <w:bookmarkStart w:id="1953" w:name="_Toc442224203"/>
      <w:bookmarkStart w:id="1954" w:name="_Toc442224382"/>
      <w:bookmarkStart w:id="1955" w:name="_Toc442224561"/>
      <w:bookmarkStart w:id="1956" w:name="_Toc442224740"/>
      <w:bookmarkStart w:id="1957" w:name="_Toc442224924"/>
      <w:bookmarkStart w:id="1958" w:name="_Toc442225105"/>
      <w:bookmarkStart w:id="1959" w:name="_Toc442225278"/>
      <w:bookmarkStart w:id="1960" w:name="_Toc442225450"/>
      <w:bookmarkStart w:id="1961" w:name="_Toc442225622"/>
      <w:bookmarkStart w:id="1962" w:name="_Toc442225793"/>
      <w:bookmarkStart w:id="1963" w:name="_Toc442225964"/>
      <w:bookmarkStart w:id="1964" w:name="_Toc157420110"/>
      <w:bookmarkStart w:id="1965" w:name="_Toc157420429"/>
      <w:bookmarkStart w:id="1966" w:name="_Toc157426796"/>
      <w:bookmarkStart w:id="1967" w:name="_Toc157427787"/>
      <w:bookmarkStart w:id="1968" w:name="_Toc157428142"/>
      <w:bookmarkStart w:id="1969" w:name="_Toc157428513"/>
      <w:bookmarkStart w:id="1970" w:name="_Toc157455697"/>
      <w:bookmarkStart w:id="1971" w:name="_Toc157455914"/>
      <w:bookmarkStart w:id="1972" w:name="_Toc157456663"/>
      <w:bookmarkStart w:id="1973" w:name="_Toc157456880"/>
      <w:bookmarkStart w:id="1974" w:name="_Toc157457096"/>
      <w:bookmarkStart w:id="1975" w:name="_Toc157457312"/>
      <w:bookmarkStart w:id="1976" w:name="_Toc157508144"/>
      <w:bookmarkStart w:id="1977" w:name="_Toc157508358"/>
      <w:bookmarkStart w:id="1978" w:name="_Toc157508827"/>
      <w:bookmarkStart w:id="1979" w:name="_Toc157509041"/>
      <w:bookmarkStart w:id="1980" w:name="_Toc157523211"/>
      <w:bookmarkStart w:id="1981" w:name="_Toc157759582"/>
      <w:bookmarkStart w:id="1982" w:name="_Toc157759784"/>
      <w:bookmarkStart w:id="1983" w:name="_Toc157760211"/>
      <w:bookmarkStart w:id="1984" w:name="_Toc157760414"/>
      <w:bookmarkStart w:id="1985" w:name="_Toc157760617"/>
      <w:bookmarkStart w:id="1986" w:name="_Toc157760820"/>
      <w:bookmarkStart w:id="1987" w:name="_Toc157761023"/>
      <w:bookmarkStart w:id="1988" w:name="_Toc157761226"/>
      <w:bookmarkStart w:id="1989" w:name="_Toc157766352"/>
      <w:bookmarkStart w:id="1990" w:name="_Toc158127596"/>
      <w:bookmarkStart w:id="1991" w:name="_Toc158127797"/>
      <w:bookmarkStart w:id="1992" w:name="_Toc161047118"/>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p>
    <w:p w14:paraId="1ABF8886" w14:textId="77777777" w:rsidR="009D435A" w:rsidRPr="00522B76" w:rsidRDefault="009D435A" w:rsidP="009D435A">
      <w:pPr>
        <w:pStyle w:val="ListParagraph"/>
        <w:keepNext/>
        <w:numPr>
          <w:ilvl w:val="0"/>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1993" w:name="_Toc441971280"/>
      <w:bookmarkStart w:id="1994" w:name="_Toc441972680"/>
      <w:bookmarkStart w:id="1995" w:name="_Toc441973459"/>
      <w:bookmarkStart w:id="1996" w:name="_Toc441973628"/>
      <w:bookmarkStart w:id="1997" w:name="_Toc442008728"/>
      <w:bookmarkStart w:id="1998" w:name="_Toc442009629"/>
      <w:bookmarkStart w:id="1999" w:name="_Toc442049029"/>
      <w:bookmarkStart w:id="2000" w:name="_Toc442050050"/>
      <w:bookmarkStart w:id="2001" w:name="_Toc442050543"/>
      <w:bookmarkStart w:id="2002" w:name="_Toc442128774"/>
      <w:bookmarkStart w:id="2003" w:name="_Toc442131110"/>
      <w:bookmarkStart w:id="2004" w:name="_Toc442214477"/>
      <w:bookmarkStart w:id="2005" w:name="_Toc442215152"/>
      <w:bookmarkStart w:id="2006" w:name="_Toc442215306"/>
      <w:bookmarkStart w:id="2007" w:name="_Toc442215461"/>
      <w:bookmarkStart w:id="2008" w:name="_Toc442216682"/>
      <w:bookmarkStart w:id="2009" w:name="_Toc442216839"/>
      <w:bookmarkStart w:id="2010" w:name="_Toc442216995"/>
      <w:bookmarkStart w:id="2011" w:name="_Toc442217152"/>
      <w:bookmarkStart w:id="2012" w:name="_Toc442217985"/>
      <w:bookmarkStart w:id="2013" w:name="_Toc442218631"/>
      <w:bookmarkStart w:id="2014" w:name="_Toc442222176"/>
      <w:bookmarkStart w:id="2015" w:name="_Toc442222452"/>
      <w:bookmarkStart w:id="2016" w:name="_Toc442222616"/>
      <w:bookmarkStart w:id="2017" w:name="_Toc442223108"/>
      <w:bookmarkStart w:id="2018" w:name="_Toc442224204"/>
      <w:bookmarkStart w:id="2019" w:name="_Toc442224383"/>
      <w:bookmarkStart w:id="2020" w:name="_Toc442224562"/>
      <w:bookmarkStart w:id="2021" w:name="_Toc442224741"/>
      <w:bookmarkStart w:id="2022" w:name="_Toc442224925"/>
      <w:bookmarkStart w:id="2023" w:name="_Toc442225106"/>
      <w:bookmarkStart w:id="2024" w:name="_Toc442225279"/>
      <w:bookmarkStart w:id="2025" w:name="_Toc442225451"/>
      <w:bookmarkStart w:id="2026" w:name="_Toc442225623"/>
      <w:bookmarkStart w:id="2027" w:name="_Toc442225794"/>
      <w:bookmarkStart w:id="2028" w:name="_Toc442225965"/>
      <w:bookmarkStart w:id="2029" w:name="_Toc157420111"/>
      <w:bookmarkStart w:id="2030" w:name="_Toc157420430"/>
      <w:bookmarkStart w:id="2031" w:name="_Toc157426797"/>
      <w:bookmarkStart w:id="2032" w:name="_Toc157427788"/>
      <w:bookmarkStart w:id="2033" w:name="_Toc157428143"/>
      <w:bookmarkStart w:id="2034" w:name="_Toc157428514"/>
      <w:bookmarkStart w:id="2035" w:name="_Toc157455698"/>
      <w:bookmarkStart w:id="2036" w:name="_Toc157455915"/>
      <w:bookmarkStart w:id="2037" w:name="_Toc157456664"/>
      <w:bookmarkStart w:id="2038" w:name="_Toc157456881"/>
      <w:bookmarkStart w:id="2039" w:name="_Toc157457097"/>
      <w:bookmarkStart w:id="2040" w:name="_Toc157457313"/>
      <w:bookmarkStart w:id="2041" w:name="_Toc157508145"/>
      <w:bookmarkStart w:id="2042" w:name="_Toc157508359"/>
      <w:bookmarkStart w:id="2043" w:name="_Toc157508828"/>
      <w:bookmarkStart w:id="2044" w:name="_Toc157509042"/>
      <w:bookmarkStart w:id="2045" w:name="_Toc157523212"/>
      <w:bookmarkStart w:id="2046" w:name="_Toc157759583"/>
      <w:bookmarkStart w:id="2047" w:name="_Toc157759785"/>
      <w:bookmarkStart w:id="2048" w:name="_Toc157760212"/>
      <w:bookmarkStart w:id="2049" w:name="_Toc157760415"/>
      <w:bookmarkStart w:id="2050" w:name="_Toc157760618"/>
      <w:bookmarkStart w:id="2051" w:name="_Toc157760821"/>
      <w:bookmarkStart w:id="2052" w:name="_Toc157761024"/>
      <w:bookmarkStart w:id="2053" w:name="_Toc157761227"/>
      <w:bookmarkStart w:id="2054" w:name="_Toc157766353"/>
      <w:bookmarkStart w:id="2055" w:name="_Toc158127597"/>
      <w:bookmarkStart w:id="2056" w:name="_Toc158127798"/>
      <w:bookmarkStart w:id="2057" w:name="_Toc161047119"/>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p>
    <w:p w14:paraId="40E548E2" w14:textId="77777777" w:rsidR="009D435A" w:rsidRPr="00522B76" w:rsidRDefault="009D435A" w:rsidP="009D435A">
      <w:pPr>
        <w:pStyle w:val="ListParagraph"/>
        <w:keepNext/>
        <w:numPr>
          <w:ilvl w:val="0"/>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2058" w:name="_Toc441971281"/>
      <w:bookmarkStart w:id="2059" w:name="_Toc441972681"/>
      <w:bookmarkStart w:id="2060" w:name="_Toc441973460"/>
      <w:bookmarkStart w:id="2061" w:name="_Toc441973629"/>
      <w:bookmarkStart w:id="2062" w:name="_Toc442008729"/>
      <w:bookmarkStart w:id="2063" w:name="_Toc442009630"/>
      <w:bookmarkStart w:id="2064" w:name="_Toc442049030"/>
      <w:bookmarkStart w:id="2065" w:name="_Toc442050051"/>
      <w:bookmarkStart w:id="2066" w:name="_Toc442050544"/>
      <w:bookmarkStart w:id="2067" w:name="_Toc442128775"/>
      <w:bookmarkStart w:id="2068" w:name="_Toc442131111"/>
      <w:bookmarkStart w:id="2069" w:name="_Toc442214478"/>
      <w:bookmarkStart w:id="2070" w:name="_Toc442215153"/>
      <w:bookmarkStart w:id="2071" w:name="_Toc442215307"/>
      <w:bookmarkStart w:id="2072" w:name="_Toc442215462"/>
      <w:bookmarkStart w:id="2073" w:name="_Toc442216683"/>
      <w:bookmarkStart w:id="2074" w:name="_Toc442216840"/>
      <w:bookmarkStart w:id="2075" w:name="_Toc442216996"/>
      <w:bookmarkStart w:id="2076" w:name="_Toc442217153"/>
      <w:bookmarkStart w:id="2077" w:name="_Toc442217986"/>
      <w:bookmarkStart w:id="2078" w:name="_Toc442218632"/>
      <w:bookmarkStart w:id="2079" w:name="_Toc442222177"/>
      <w:bookmarkStart w:id="2080" w:name="_Toc442222453"/>
      <w:bookmarkStart w:id="2081" w:name="_Toc442222617"/>
      <w:bookmarkStart w:id="2082" w:name="_Toc442223109"/>
      <w:bookmarkStart w:id="2083" w:name="_Toc442224205"/>
      <w:bookmarkStart w:id="2084" w:name="_Toc442224384"/>
      <w:bookmarkStart w:id="2085" w:name="_Toc442224563"/>
      <w:bookmarkStart w:id="2086" w:name="_Toc442224742"/>
      <w:bookmarkStart w:id="2087" w:name="_Toc442224926"/>
      <w:bookmarkStart w:id="2088" w:name="_Toc442225107"/>
      <w:bookmarkStart w:id="2089" w:name="_Toc442225280"/>
      <w:bookmarkStart w:id="2090" w:name="_Toc442225452"/>
      <w:bookmarkStart w:id="2091" w:name="_Toc442225624"/>
      <w:bookmarkStart w:id="2092" w:name="_Toc442225795"/>
      <w:bookmarkStart w:id="2093" w:name="_Toc442225966"/>
      <w:bookmarkStart w:id="2094" w:name="_Toc157420112"/>
      <w:bookmarkStart w:id="2095" w:name="_Toc157420431"/>
      <w:bookmarkStart w:id="2096" w:name="_Toc157426798"/>
      <w:bookmarkStart w:id="2097" w:name="_Toc157427789"/>
      <w:bookmarkStart w:id="2098" w:name="_Toc157428144"/>
      <w:bookmarkStart w:id="2099" w:name="_Toc157428515"/>
      <w:bookmarkStart w:id="2100" w:name="_Toc157455699"/>
      <w:bookmarkStart w:id="2101" w:name="_Toc157455916"/>
      <w:bookmarkStart w:id="2102" w:name="_Toc157456665"/>
      <w:bookmarkStart w:id="2103" w:name="_Toc157456882"/>
      <w:bookmarkStart w:id="2104" w:name="_Toc157457098"/>
      <w:bookmarkStart w:id="2105" w:name="_Toc157457314"/>
      <w:bookmarkStart w:id="2106" w:name="_Toc157508146"/>
      <w:bookmarkStart w:id="2107" w:name="_Toc157508360"/>
      <w:bookmarkStart w:id="2108" w:name="_Toc157508829"/>
      <w:bookmarkStart w:id="2109" w:name="_Toc157509043"/>
      <w:bookmarkStart w:id="2110" w:name="_Toc157523213"/>
      <w:bookmarkStart w:id="2111" w:name="_Toc157759584"/>
      <w:bookmarkStart w:id="2112" w:name="_Toc157759786"/>
      <w:bookmarkStart w:id="2113" w:name="_Toc157760213"/>
      <w:bookmarkStart w:id="2114" w:name="_Toc157760416"/>
      <w:bookmarkStart w:id="2115" w:name="_Toc157760619"/>
      <w:bookmarkStart w:id="2116" w:name="_Toc157760822"/>
      <w:bookmarkStart w:id="2117" w:name="_Toc157761025"/>
      <w:bookmarkStart w:id="2118" w:name="_Toc157761228"/>
      <w:bookmarkStart w:id="2119" w:name="_Toc157766354"/>
      <w:bookmarkStart w:id="2120" w:name="_Toc158127598"/>
      <w:bookmarkStart w:id="2121" w:name="_Toc158127799"/>
      <w:bookmarkStart w:id="2122" w:name="_Toc161047120"/>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p>
    <w:p w14:paraId="3729D587" w14:textId="77777777" w:rsidR="009D435A" w:rsidRPr="00522B76" w:rsidRDefault="009D435A" w:rsidP="009D435A">
      <w:pPr>
        <w:pStyle w:val="ListParagraph"/>
        <w:keepNext/>
        <w:numPr>
          <w:ilvl w:val="0"/>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2123" w:name="_Toc441971282"/>
      <w:bookmarkStart w:id="2124" w:name="_Toc441972682"/>
      <w:bookmarkStart w:id="2125" w:name="_Toc441973461"/>
      <w:bookmarkStart w:id="2126" w:name="_Toc441973630"/>
      <w:bookmarkStart w:id="2127" w:name="_Toc442008730"/>
      <w:bookmarkStart w:id="2128" w:name="_Toc442009631"/>
      <w:bookmarkStart w:id="2129" w:name="_Toc442049031"/>
      <w:bookmarkStart w:id="2130" w:name="_Toc442050052"/>
      <w:bookmarkStart w:id="2131" w:name="_Toc442050545"/>
      <w:bookmarkStart w:id="2132" w:name="_Toc442128776"/>
      <w:bookmarkStart w:id="2133" w:name="_Toc442131112"/>
      <w:bookmarkStart w:id="2134" w:name="_Toc442214479"/>
      <w:bookmarkStart w:id="2135" w:name="_Toc442215154"/>
      <w:bookmarkStart w:id="2136" w:name="_Toc442215308"/>
      <w:bookmarkStart w:id="2137" w:name="_Toc442215463"/>
      <w:bookmarkStart w:id="2138" w:name="_Toc442216684"/>
      <w:bookmarkStart w:id="2139" w:name="_Toc442216841"/>
      <w:bookmarkStart w:id="2140" w:name="_Toc442216997"/>
      <w:bookmarkStart w:id="2141" w:name="_Toc442217154"/>
      <w:bookmarkStart w:id="2142" w:name="_Toc442217987"/>
      <w:bookmarkStart w:id="2143" w:name="_Toc442218633"/>
      <w:bookmarkStart w:id="2144" w:name="_Toc442222178"/>
      <w:bookmarkStart w:id="2145" w:name="_Toc442222454"/>
      <w:bookmarkStart w:id="2146" w:name="_Toc442222618"/>
      <w:bookmarkStart w:id="2147" w:name="_Toc442223110"/>
      <w:bookmarkStart w:id="2148" w:name="_Toc442224206"/>
      <w:bookmarkStart w:id="2149" w:name="_Toc442224385"/>
      <w:bookmarkStart w:id="2150" w:name="_Toc442224564"/>
      <w:bookmarkStart w:id="2151" w:name="_Toc442224743"/>
      <w:bookmarkStart w:id="2152" w:name="_Toc442224927"/>
      <w:bookmarkStart w:id="2153" w:name="_Toc442225108"/>
      <w:bookmarkStart w:id="2154" w:name="_Toc442225281"/>
      <w:bookmarkStart w:id="2155" w:name="_Toc442225453"/>
      <w:bookmarkStart w:id="2156" w:name="_Toc442225625"/>
      <w:bookmarkStart w:id="2157" w:name="_Toc442225796"/>
      <w:bookmarkStart w:id="2158" w:name="_Toc442225967"/>
      <w:bookmarkStart w:id="2159" w:name="_Toc157420113"/>
      <w:bookmarkStart w:id="2160" w:name="_Toc157420432"/>
      <w:bookmarkStart w:id="2161" w:name="_Toc157426799"/>
      <w:bookmarkStart w:id="2162" w:name="_Toc157427790"/>
      <w:bookmarkStart w:id="2163" w:name="_Toc157428145"/>
      <w:bookmarkStart w:id="2164" w:name="_Toc157428516"/>
      <w:bookmarkStart w:id="2165" w:name="_Toc157455700"/>
      <w:bookmarkStart w:id="2166" w:name="_Toc157455917"/>
      <w:bookmarkStart w:id="2167" w:name="_Toc157456666"/>
      <w:bookmarkStart w:id="2168" w:name="_Toc157456883"/>
      <w:bookmarkStart w:id="2169" w:name="_Toc157457099"/>
      <w:bookmarkStart w:id="2170" w:name="_Toc157457315"/>
      <w:bookmarkStart w:id="2171" w:name="_Toc157508147"/>
      <w:bookmarkStart w:id="2172" w:name="_Toc157508361"/>
      <w:bookmarkStart w:id="2173" w:name="_Toc157508830"/>
      <w:bookmarkStart w:id="2174" w:name="_Toc157509044"/>
      <w:bookmarkStart w:id="2175" w:name="_Toc157523214"/>
      <w:bookmarkStart w:id="2176" w:name="_Toc157759585"/>
      <w:bookmarkStart w:id="2177" w:name="_Toc157759787"/>
      <w:bookmarkStart w:id="2178" w:name="_Toc157760214"/>
      <w:bookmarkStart w:id="2179" w:name="_Toc157760417"/>
      <w:bookmarkStart w:id="2180" w:name="_Toc157760620"/>
      <w:bookmarkStart w:id="2181" w:name="_Toc157760823"/>
      <w:bookmarkStart w:id="2182" w:name="_Toc157761026"/>
      <w:bookmarkStart w:id="2183" w:name="_Toc157761229"/>
      <w:bookmarkStart w:id="2184" w:name="_Toc157766355"/>
      <w:bookmarkStart w:id="2185" w:name="_Toc158127599"/>
      <w:bookmarkStart w:id="2186" w:name="_Toc158127800"/>
      <w:bookmarkStart w:id="2187" w:name="_Toc161047121"/>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p>
    <w:p w14:paraId="5AF16433" w14:textId="77777777" w:rsidR="009D435A" w:rsidRPr="00522B76" w:rsidRDefault="009D435A" w:rsidP="009D435A">
      <w:pPr>
        <w:pStyle w:val="ListParagraph"/>
        <w:keepNext/>
        <w:numPr>
          <w:ilvl w:val="0"/>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2188" w:name="_Toc441971283"/>
      <w:bookmarkStart w:id="2189" w:name="_Toc441972683"/>
      <w:bookmarkStart w:id="2190" w:name="_Toc441973462"/>
      <w:bookmarkStart w:id="2191" w:name="_Toc441973631"/>
      <w:bookmarkStart w:id="2192" w:name="_Toc442008731"/>
      <w:bookmarkStart w:id="2193" w:name="_Toc442009632"/>
      <w:bookmarkStart w:id="2194" w:name="_Toc442049032"/>
      <w:bookmarkStart w:id="2195" w:name="_Toc442050053"/>
      <w:bookmarkStart w:id="2196" w:name="_Toc442050546"/>
      <w:bookmarkStart w:id="2197" w:name="_Toc442128777"/>
      <w:bookmarkStart w:id="2198" w:name="_Toc442131113"/>
      <w:bookmarkStart w:id="2199" w:name="_Toc442214480"/>
      <w:bookmarkStart w:id="2200" w:name="_Toc442215155"/>
      <w:bookmarkStart w:id="2201" w:name="_Toc442215309"/>
      <w:bookmarkStart w:id="2202" w:name="_Toc442215464"/>
      <w:bookmarkStart w:id="2203" w:name="_Toc442216685"/>
      <w:bookmarkStart w:id="2204" w:name="_Toc442216842"/>
      <w:bookmarkStart w:id="2205" w:name="_Toc442216998"/>
      <w:bookmarkStart w:id="2206" w:name="_Toc442217155"/>
      <w:bookmarkStart w:id="2207" w:name="_Toc442217988"/>
      <w:bookmarkStart w:id="2208" w:name="_Toc442218634"/>
      <w:bookmarkStart w:id="2209" w:name="_Toc442222179"/>
      <w:bookmarkStart w:id="2210" w:name="_Toc442222455"/>
      <w:bookmarkStart w:id="2211" w:name="_Toc442222619"/>
      <w:bookmarkStart w:id="2212" w:name="_Toc442223111"/>
      <w:bookmarkStart w:id="2213" w:name="_Toc442224207"/>
      <w:bookmarkStart w:id="2214" w:name="_Toc442224386"/>
      <w:bookmarkStart w:id="2215" w:name="_Toc442224565"/>
      <w:bookmarkStart w:id="2216" w:name="_Toc442224744"/>
      <w:bookmarkStart w:id="2217" w:name="_Toc442224928"/>
      <w:bookmarkStart w:id="2218" w:name="_Toc442225109"/>
      <w:bookmarkStart w:id="2219" w:name="_Toc442225282"/>
      <w:bookmarkStart w:id="2220" w:name="_Toc442225454"/>
      <w:bookmarkStart w:id="2221" w:name="_Toc442225626"/>
      <w:bookmarkStart w:id="2222" w:name="_Toc442225797"/>
      <w:bookmarkStart w:id="2223" w:name="_Toc442225968"/>
      <w:bookmarkStart w:id="2224" w:name="_Toc157420114"/>
      <w:bookmarkStart w:id="2225" w:name="_Toc157420433"/>
      <w:bookmarkStart w:id="2226" w:name="_Toc157426800"/>
      <w:bookmarkStart w:id="2227" w:name="_Toc157427791"/>
      <w:bookmarkStart w:id="2228" w:name="_Toc157428146"/>
      <w:bookmarkStart w:id="2229" w:name="_Toc157428517"/>
      <w:bookmarkStart w:id="2230" w:name="_Toc157455701"/>
      <w:bookmarkStart w:id="2231" w:name="_Toc157455918"/>
      <w:bookmarkStart w:id="2232" w:name="_Toc157456667"/>
      <w:bookmarkStart w:id="2233" w:name="_Toc157456884"/>
      <w:bookmarkStart w:id="2234" w:name="_Toc157457100"/>
      <w:bookmarkStart w:id="2235" w:name="_Toc157457316"/>
      <w:bookmarkStart w:id="2236" w:name="_Toc157508148"/>
      <w:bookmarkStart w:id="2237" w:name="_Toc157508362"/>
      <w:bookmarkStart w:id="2238" w:name="_Toc157508831"/>
      <w:bookmarkStart w:id="2239" w:name="_Toc157509045"/>
      <w:bookmarkStart w:id="2240" w:name="_Toc157523215"/>
      <w:bookmarkStart w:id="2241" w:name="_Toc157759586"/>
      <w:bookmarkStart w:id="2242" w:name="_Toc157759788"/>
      <w:bookmarkStart w:id="2243" w:name="_Toc157760215"/>
      <w:bookmarkStart w:id="2244" w:name="_Toc157760418"/>
      <w:bookmarkStart w:id="2245" w:name="_Toc157760621"/>
      <w:bookmarkStart w:id="2246" w:name="_Toc157760824"/>
      <w:bookmarkStart w:id="2247" w:name="_Toc157761027"/>
      <w:bookmarkStart w:id="2248" w:name="_Toc157761230"/>
      <w:bookmarkStart w:id="2249" w:name="_Toc157766356"/>
      <w:bookmarkStart w:id="2250" w:name="_Toc158127600"/>
      <w:bookmarkStart w:id="2251" w:name="_Toc158127801"/>
      <w:bookmarkStart w:id="2252" w:name="_Toc161047122"/>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p>
    <w:p w14:paraId="799DCF4B" w14:textId="77777777" w:rsidR="009D435A" w:rsidRPr="00522B76" w:rsidRDefault="009D435A" w:rsidP="009D435A">
      <w:pPr>
        <w:pStyle w:val="ListParagraph"/>
        <w:keepNext/>
        <w:numPr>
          <w:ilvl w:val="0"/>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2253" w:name="_Toc441971284"/>
      <w:bookmarkStart w:id="2254" w:name="_Toc441972684"/>
      <w:bookmarkStart w:id="2255" w:name="_Toc441973463"/>
      <w:bookmarkStart w:id="2256" w:name="_Toc441973632"/>
      <w:bookmarkStart w:id="2257" w:name="_Toc442008732"/>
      <w:bookmarkStart w:id="2258" w:name="_Toc442009633"/>
      <w:bookmarkStart w:id="2259" w:name="_Toc442049033"/>
      <w:bookmarkStart w:id="2260" w:name="_Toc442050054"/>
      <w:bookmarkStart w:id="2261" w:name="_Toc442050547"/>
      <w:bookmarkStart w:id="2262" w:name="_Toc442128778"/>
      <w:bookmarkStart w:id="2263" w:name="_Toc442131114"/>
      <w:bookmarkStart w:id="2264" w:name="_Toc442214481"/>
      <w:bookmarkStart w:id="2265" w:name="_Toc442215156"/>
      <w:bookmarkStart w:id="2266" w:name="_Toc442215310"/>
      <w:bookmarkStart w:id="2267" w:name="_Toc442215465"/>
      <w:bookmarkStart w:id="2268" w:name="_Toc442216686"/>
      <w:bookmarkStart w:id="2269" w:name="_Toc442216843"/>
      <w:bookmarkStart w:id="2270" w:name="_Toc442216999"/>
      <w:bookmarkStart w:id="2271" w:name="_Toc442217156"/>
      <w:bookmarkStart w:id="2272" w:name="_Toc442217989"/>
      <w:bookmarkStart w:id="2273" w:name="_Toc442218635"/>
      <w:bookmarkStart w:id="2274" w:name="_Toc442222180"/>
      <w:bookmarkStart w:id="2275" w:name="_Toc442222456"/>
      <w:bookmarkStart w:id="2276" w:name="_Toc442222620"/>
      <w:bookmarkStart w:id="2277" w:name="_Toc442223112"/>
      <w:bookmarkStart w:id="2278" w:name="_Toc442224208"/>
      <w:bookmarkStart w:id="2279" w:name="_Toc442224387"/>
      <w:bookmarkStart w:id="2280" w:name="_Toc442224566"/>
      <w:bookmarkStart w:id="2281" w:name="_Toc442224745"/>
      <w:bookmarkStart w:id="2282" w:name="_Toc442224929"/>
      <w:bookmarkStart w:id="2283" w:name="_Toc442225110"/>
      <w:bookmarkStart w:id="2284" w:name="_Toc442225283"/>
      <w:bookmarkStart w:id="2285" w:name="_Toc442225455"/>
      <w:bookmarkStart w:id="2286" w:name="_Toc442225627"/>
      <w:bookmarkStart w:id="2287" w:name="_Toc442225798"/>
      <w:bookmarkStart w:id="2288" w:name="_Toc442225969"/>
      <w:bookmarkStart w:id="2289" w:name="_Toc157420115"/>
      <w:bookmarkStart w:id="2290" w:name="_Toc157420434"/>
      <w:bookmarkStart w:id="2291" w:name="_Toc157426801"/>
      <w:bookmarkStart w:id="2292" w:name="_Toc157427792"/>
      <w:bookmarkStart w:id="2293" w:name="_Toc157428147"/>
      <w:bookmarkStart w:id="2294" w:name="_Toc157428518"/>
      <w:bookmarkStart w:id="2295" w:name="_Toc157455702"/>
      <w:bookmarkStart w:id="2296" w:name="_Toc157455919"/>
      <w:bookmarkStart w:id="2297" w:name="_Toc157456668"/>
      <w:bookmarkStart w:id="2298" w:name="_Toc157456885"/>
      <w:bookmarkStart w:id="2299" w:name="_Toc157457101"/>
      <w:bookmarkStart w:id="2300" w:name="_Toc157457317"/>
      <w:bookmarkStart w:id="2301" w:name="_Toc157508149"/>
      <w:bookmarkStart w:id="2302" w:name="_Toc157508363"/>
      <w:bookmarkStart w:id="2303" w:name="_Toc157508832"/>
      <w:bookmarkStart w:id="2304" w:name="_Toc157509046"/>
      <w:bookmarkStart w:id="2305" w:name="_Toc157523216"/>
      <w:bookmarkStart w:id="2306" w:name="_Toc157759587"/>
      <w:bookmarkStart w:id="2307" w:name="_Toc157759789"/>
      <w:bookmarkStart w:id="2308" w:name="_Toc157760216"/>
      <w:bookmarkStart w:id="2309" w:name="_Toc157760419"/>
      <w:bookmarkStart w:id="2310" w:name="_Toc157760622"/>
      <w:bookmarkStart w:id="2311" w:name="_Toc157760825"/>
      <w:bookmarkStart w:id="2312" w:name="_Toc157761028"/>
      <w:bookmarkStart w:id="2313" w:name="_Toc157761231"/>
      <w:bookmarkStart w:id="2314" w:name="_Toc157766357"/>
      <w:bookmarkStart w:id="2315" w:name="_Toc158127601"/>
      <w:bookmarkStart w:id="2316" w:name="_Toc158127802"/>
      <w:bookmarkStart w:id="2317" w:name="_Toc161047123"/>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p>
    <w:p w14:paraId="36265720" w14:textId="77777777" w:rsidR="009D435A" w:rsidRPr="00522B76" w:rsidRDefault="009D435A" w:rsidP="009D435A">
      <w:pPr>
        <w:pStyle w:val="ListParagraph"/>
        <w:keepNext/>
        <w:numPr>
          <w:ilvl w:val="1"/>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2318" w:name="_Toc441971285"/>
      <w:bookmarkStart w:id="2319" w:name="_Toc441972685"/>
      <w:bookmarkStart w:id="2320" w:name="_Toc441973464"/>
      <w:bookmarkStart w:id="2321" w:name="_Toc441973633"/>
      <w:bookmarkStart w:id="2322" w:name="_Toc442008733"/>
      <w:bookmarkStart w:id="2323" w:name="_Toc442009634"/>
      <w:bookmarkStart w:id="2324" w:name="_Toc442049034"/>
      <w:bookmarkStart w:id="2325" w:name="_Toc442050055"/>
      <w:bookmarkStart w:id="2326" w:name="_Toc442050548"/>
      <w:bookmarkStart w:id="2327" w:name="_Toc442128779"/>
      <w:bookmarkStart w:id="2328" w:name="_Toc442131115"/>
      <w:bookmarkStart w:id="2329" w:name="_Toc442214482"/>
      <w:bookmarkStart w:id="2330" w:name="_Toc442215157"/>
      <w:bookmarkStart w:id="2331" w:name="_Toc442215311"/>
      <w:bookmarkStart w:id="2332" w:name="_Toc442215466"/>
      <w:bookmarkStart w:id="2333" w:name="_Toc442216687"/>
      <w:bookmarkStart w:id="2334" w:name="_Toc442216844"/>
      <w:bookmarkStart w:id="2335" w:name="_Toc442217000"/>
      <w:bookmarkStart w:id="2336" w:name="_Toc442217157"/>
      <w:bookmarkStart w:id="2337" w:name="_Toc442217990"/>
      <w:bookmarkStart w:id="2338" w:name="_Toc442218636"/>
      <w:bookmarkStart w:id="2339" w:name="_Toc442222181"/>
      <w:bookmarkStart w:id="2340" w:name="_Toc442222457"/>
      <w:bookmarkStart w:id="2341" w:name="_Toc442222621"/>
      <w:bookmarkStart w:id="2342" w:name="_Toc442223113"/>
      <w:bookmarkStart w:id="2343" w:name="_Toc442224209"/>
      <w:bookmarkStart w:id="2344" w:name="_Toc442224388"/>
      <w:bookmarkStart w:id="2345" w:name="_Toc442224567"/>
      <w:bookmarkStart w:id="2346" w:name="_Toc442224746"/>
      <w:bookmarkStart w:id="2347" w:name="_Toc442224930"/>
      <w:bookmarkStart w:id="2348" w:name="_Toc442225111"/>
      <w:bookmarkStart w:id="2349" w:name="_Toc442225284"/>
      <w:bookmarkStart w:id="2350" w:name="_Toc442225456"/>
      <w:bookmarkStart w:id="2351" w:name="_Toc442225628"/>
      <w:bookmarkStart w:id="2352" w:name="_Toc442225799"/>
      <w:bookmarkStart w:id="2353" w:name="_Toc442225970"/>
      <w:bookmarkStart w:id="2354" w:name="_Toc157420116"/>
      <w:bookmarkStart w:id="2355" w:name="_Toc157420435"/>
      <w:bookmarkStart w:id="2356" w:name="_Toc157426802"/>
      <w:bookmarkStart w:id="2357" w:name="_Toc157427793"/>
      <w:bookmarkStart w:id="2358" w:name="_Toc157428148"/>
      <w:bookmarkStart w:id="2359" w:name="_Toc157428519"/>
      <w:bookmarkStart w:id="2360" w:name="_Toc157455703"/>
      <w:bookmarkStart w:id="2361" w:name="_Toc157455920"/>
      <w:bookmarkStart w:id="2362" w:name="_Toc157456669"/>
      <w:bookmarkStart w:id="2363" w:name="_Toc157456886"/>
      <w:bookmarkStart w:id="2364" w:name="_Toc157457102"/>
      <w:bookmarkStart w:id="2365" w:name="_Toc157457318"/>
      <w:bookmarkStart w:id="2366" w:name="_Toc157508150"/>
      <w:bookmarkStart w:id="2367" w:name="_Toc157508364"/>
      <w:bookmarkStart w:id="2368" w:name="_Toc157508833"/>
      <w:bookmarkStart w:id="2369" w:name="_Toc157509047"/>
      <w:bookmarkStart w:id="2370" w:name="_Toc157523217"/>
      <w:bookmarkStart w:id="2371" w:name="_Toc157759588"/>
      <w:bookmarkStart w:id="2372" w:name="_Toc157759790"/>
      <w:bookmarkStart w:id="2373" w:name="_Toc157760217"/>
      <w:bookmarkStart w:id="2374" w:name="_Toc157760420"/>
      <w:bookmarkStart w:id="2375" w:name="_Toc157760623"/>
      <w:bookmarkStart w:id="2376" w:name="_Toc157760826"/>
      <w:bookmarkStart w:id="2377" w:name="_Toc157761029"/>
      <w:bookmarkStart w:id="2378" w:name="_Toc157761232"/>
      <w:bookmarkStart w:id="2379" w:name="_Toc157766358"/>
      <w:bookmarkStart w:id="2380" w:name="_Toc158127602"/>
      <w:bookmarkStart w:id="2381" w:name="_Toc158127803"/>
      <w:bookmarkStart w:id="2382" w:name="_Toc161047124"/>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p>
    <w:p w14:paraId="77E9293C" w14:textId="77777777" w:rsidR="009D435A" w:rsidRPr="00522B76" w:rsidRDefault="009D435A" w:rsidP="009D435A">
      <w:pPr>
        <w:pStyle w:val="ListParagraph"/>
        <w:keepNext/>
        <w:numPr>
          <w:ilvl w:val="1"/>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2383" w:name="_Toc441971286"/>
      <w:bookmarkStart w:id="2384" w:name="_Toc441972686"/>
      <w:bookmarkStart w:id="2385" w:name="_Toc441973465"/>
      <w:bookmarkStart w:id="2386" w:name="_Toc441973634"/>
      <w:bookmarkStart w:id="2387" w:name="_Toc442008734"/>
      <w:bookmarkStart w:id="2388" w:name="_Toc442009635"/>
      <w:bookmarkStart w:id="2389" w:name="_Toc442049035"/>
      <w:bookmarkStart w:id="2390" w:name="_Toc442050056"/>
      <w:bookmarkStart w:id="2391" w:name="_Toc442050549"/>
      <w:bookmarkStart w:id="2392" w:name="_Toc442128780"/>
      <w:bookmarkStart w:id="2393" w:name="_Toc442131116"/>
      <w:bookmarkStart w:id="2394" w:name="_Toc442214483"/>
      <w:bookmarkStart w:id="2395" w:name="_Toc442215158"/>
      <w:bookmarkStart w:id="2396" w:name="_Toc442215312"/>
      <w:bookmarkStart w:id="2397" w:name="_Toc442215467"/>
      <w:bookmarkStart w:id="2398" w:name="_Toc442216688"/>
      <w:bookmarkStart w:id="2399" w:name="_Toc442216845"/>
      <w:bookmarkStart w:id="2400" w:name="_Toc442217001"/>
      <w:bookmarkStart w:id="2401" w:name="_Toc442217158"/>
      <w:bookmarkStart w:id="2402" w:name="_Toc442217991"/>
      <w:bookmarkStart w:id="2403" w:name="_Toc442218637"/>
      <w:bookmarkStart w:id="2404" w:name="_Toc442222182"/>
      <w:bookmarkStart w:id="2405" w:name="_Toc442222458"/>
      <w:bookmarkStart w:id="2406" w:name="_Toc442222622"/>
      <w:bookmarkStart w:id="2407" w:name="_Toc442223114"/>
      <w:bookmarkStart w:id="2408" w:name="_Toc442224210"/>
      <w:bookmarkStart w:id="2409" w:name="_Toc442224389"/>
      <w:bookmarkStart w:id="2410" w:name="_Toc442224568"/>
      <w:bookmarkStart w:id="2411" w:name="_Toc442224747"/>
      <w:bookmarkStart w:id="2412" w:name="_Toc442224931"/>
      <w:bookmarkStart w:id="2413" w:name="_Toc442225112"/>
      <w:bookmarkStart w:id="2414" w:name="_Toc442225285"/>
      <w:bookmarkStart w:id="2415" w:name="_Toc442225457"/>
      <w:bookmarkStart w:id="2416" w:name="_Toc442225629"/>
      <w:bookmarkStart w:id="2417" w:name="_Toc442225800"/>
      <w:bookmarkStart w:id="2418" w:name="_Toc442225971"/>
      <w:bookmarkStart w:id="2419" w:name="_Toc157420117"/>
      <w:bookmarkStart w:id="2420" w:name="_Toc157420436"/>
      <w:bookmarkStart w:id="2421" w:name="_Toc157426803"/>
      <w:bookmarkStart w:id="2422" w:name="_Toc157427794"/>
      <w:bookmarkStart w:id="2423" w:name="_Toc157428149"/>
      <w:bookmarkStart w:id="2424" w:name="_Toc157428520"/>
      <w:bookmarkStart w:id="2425" w:name="_Toc157455704"/>
      <w:bookmarkStart w:id="2426" w:name="_Toc157455921"/>
      <w:bookmarkStart w:id="2427" w:name="_Toc157456670"/>
      <w:bookmarkStart w:id="2428" w:name="_Toc157456887"/>
      <w:bookmarkStart w:id="2429" w:name="_Toc157457103"/>
      <w:bookmarkStart w:id="2430" w:name="_Toc157457319"/>
      <w:bookmarkStart w:id="2431" w:name="_Toc157508151"/>
      <w:bookmarkStart w:id="2432" w:name="_Toc157508365"/>
      <w:bookmarkStart w:id="2433" w:name="_Toc157508834"/>
      <w:bookmarkStart w:id="2434" w:name="_Toc157509048"/>
      <w:bookmarkStart w:id="2435" w:name="_Toc157523218"/>
      <w:bookmarkStart w:id="2436" w:name="_Toc157759589"/>
      <w:bookmarkStart w:id="2437" w:name="_Toc157759791"/>
      <w:bookmarkStart w:id="2438" w:name="_Toc157760218"/>
      <w:bookmarkStart w:id="2439" w:name="_Toc157760421"/>
      <w:bookmarkStart w:id="2440" w:name="_Toc157760624"/>
      <w:bookmarkStart w:id="2441" w:name="_Toc157760827"/>
      <w:bookmarkStart w:id="2442" w:name="_Toc157761030"/>
      <w:bookmarkStart w:id="2443" w:name="_Toc157761233"/>
      <w:bookmarkStart w:id="2444" w:name="_Toc157766359"/>
      <w:bookmarkStart w:id="2445" w:name="_Toc158127603"/>
      <w:bookmarkStart w:id="2446" w:name="_Toc158127804"/>
      <w:bookmarkStart w:id="2447" w:name="_Toc161047125"/>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p>
    <w:p w14:paraId="46DFCEFE" w14:textId="77777777" w:rsidR="009D435A" w:rsidRPr="00522B76" w:rsidRDefault="009D435A" w:rsidP="009D435A">
      <w:pPr>
        <w:pStyle w:val="ListParagraph"/>
        <w:keepNext/>
        <w:numPr>
          <w:ilvl w:val="1"/>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2448" w:name="_Toc441971287"/>
      <w:bookmarkStart w:id="2449" w:name="_Toc441972687"/>
      <w:bookmarkStart w:id="2450" w:name="_Toc441973466"/>
      <w:bookmarkStart w:id="2451" w:name="_Toc441973635"/>
      <w:bookmarkStart w:id="2452" w:name="_Toc442008735"/>
      <w:bookmarkStart w:id="2453" w:name="_Toc442009636"/>
      <w:bookmarkStart w:id="2454" w:name="_Toc442049036"/>
      <w:bookmarkStart w:id="2455" w:name="_Toc442050057"/>
      <w:bookmarkStart w:id="2456" w:name="_Toc442050550"/>
      <w:bookmarkStart w:id="2457" w:name="_Toc442128781"/>
      <w:bookmarkStart w:id="2458" w:name="_Toc442131117"/>
      <w:bookmarkStart w:id="2459" w:name="_Toc442214484"/>
      <w:bookmarkStart w:id="2460" w:name="_Toc442215159"/>
      <w:bookmarkStart w:id="2461" w:name="_Toc442215313"/>
      <w:bookmarkStart w:id="2462" w:name="_Toc442215468"/>
      <w:bookmarkStart w:id="2463" w:name="_Toc442216689"/>
      <w:bookmarkStart w:id="2464" w:name="_Toc442216846"/>
      <w:bookmarkStart w:id="2465" w:name="_Toc442217002"/>
      <w:bookmarkStart w:id="2466" w:name="_Toc442217159"/>
      <w:bookmarkStart w:id="2467" w:name="_Toc442217992"/>
      <w:bookmarkStart w:id="2468" w:name="_Toc442218638"/>
      <w:bookmarkStart w:id="2469" w:name="_Toc442222183"/>
      <w:bookmarkStart w:id="2470" w:name="_Toc442222459"/>
      <w:bookmarkStart w:id="2471" w:name="_Toc442222623"/>
      <w:bookmarkStart w:id="2472" w:name="_Toc442223115"/>
      <w:bookmarkStart w:id="2473" w:name="_Toc442224211"/>
      <w:bookmarkStart w:id="2474" w:name="_Toc442224390"/>
      <w:bookmarkStart w:id="2475" w:name="_Toc442224569"/>
      <w:bookmarkStart w:id="2476" w:name="_Toc442224748"/>
      <w:bookmarkStart w:id="2477" w:name="_Toc442224932"/>
      <w:bookmarkStart w:id="2478" w:name="_Toc442225113"/>
      <w:bookmarkStart w:id="2479" w:name="_Toc442225286"/>
      <w:bookmarkStart w:id="2480" w:name="_Toc442225458"/>
      <w:bookmarkStart w:id="2481" w:name="_Toc442225630"/>
      <w:bookmarkStart w:id="2482" w:name="_Toc442225801"/>
      <w:bookmarkStart w:id="2483" w:name="_Toc442225972"/>
      <w:bookmarkStart w:id="2484" w:name="_Toc157420118"/>
      <w:bookmarkStart w:id="2485" w:name="_Toc157420437"/>
      <w:bookmarkStart w:id="2486" w:name="_Toc157426804"/>
      <w:bookmarkStart w:id="2487" w:name="_Toc157427795"/>
      <w:bookmarkStart w:id="2488" w:name="_Toc157428150"/>
      <w:bookmarkStart w:id="2489" w:name="_Toc157428521"/>
      <w:bookmarkStart w:id="2490" w:name="_Toc157455705"/>
      <w:bookmarkStart w:id="2491" w:name="_Toc157455922"/>
      <w:bookmarkStart w:id="2492" w:name="_Toc157456671"/>
      <w:bookmarkStart w:id="2493" w:name="_Toc157456888"/>
      <w:bookmarkStart w:id="2494" w:name="_Toc157457104"/>
      <w:bookmarkStart w:id="2495" w:name="_Toc157457320"/>
      <w:bookmarkStart w:id="2496" w:name="_Toc157508152"/>
      <w:bookmarkStart w:id="2497" w:name="_Toc157508366"/>
      <w:bookmarkStart w:id="2498" w:name="_Toc157508835"/>
      <w:bookmarkStart w:id="2499" w:name="_Toc157509049"/>
      <w:bookmarkStart w:id="2500" w:name="_Toc157523219"/>
      <w:bookmarkStart w:id="2501" w:name="_Toc157759590"/>
      <w:bookmarkStart w:id="2502" w:name="_Toc157759792"/>
      <w:bookmarkStart w:id="2503" w:name="_Toc157760219"/>
      <w:bookmarkStart w:id="2504" w:name="_Toc157760422"/>
      <w:bookmarkStart w:id="2505" w:name="_Toc157760625"/>
      <w:bookmarkStart w:id="2506" w:name="_Toc157760828"/>
      <w:bookmarkStart w:id="2507" w:name="_Toc157761031"/>
      <w:bookmarkStart w:id="2508" w:name="_Toc157761234"/>
      <w:bookmarkStart w:id="2509" w:name="_Toc157766360"/>
      <w:bookmarkStart w:id="2510" w:name="_Toc158127604"/>
      <w:bookmarkStart w:id="2511" w:name="_Toc158127805"/>
      <w:bookmarkStart w:id="2512" w:name="_Toc161047126"/>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p>
    <w:p w14:paraId="1314CB34" w14:textId="77777777" w:rsidR="009D435A" w:rsidRPr="00522B76" w:rsidRDefault="009D435A" w:rsidP="009D435A">
      <w:pPr>
        <w:pStyle w:val="ListParagraph"/>
        <w:keepNext/>
        <w:numPr>
          <w:ilvl w:val="1"/>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2513" w:name="_Toc441971288"/>
      <w:bookmarkStart w:id="2514" w:name="_Toc441972688"/>
      <w:bookmarkStart w:id="2515" w:name="_Toc441973467"/>
      <w:bookmarkStart w:id="2516" w:name="_Toc441973636"/>
      <w:bookmarkStart w:id="2517" w:name="_Toc442008736"/>
      <w:bookmarkStart w:id="2518" w:name="_Toc442009637"/>
      <w:bookmarkStart w:id="2519" w:name="_Toc442049037"/>
      <w:bookmarkStart w:id="2520" w:name="_Toc442050058"/>
      <w:bookmarkStart w:id="2521" w:name="_Toc442050551"/>
      <w:bookmarkStart w:id="2522" w:name="_Toc442128782"/>
      <w:bookmarkStart w:id="2523" w:name="_Toc442131118"/>
      <w:bookmarkStart w:id="2524" w:name="_Toc442214485"/>
      <w:bookmarkStart w:id="2525" w:name="_Toc442215160"/>
      <w:bookmarkStart w:id="2526" w:name="_Toc442215314"/>
      <w:bookmarkStart w:id="2527" w:name="_Toc442215469"/>
      <w:bookmarkStart w:id="2528" w:name="_Toc442216690"/>
      <w:bookmarkStart w:id="2529" w:name="_Toc442216847"/>
      <w:bookmarkStart w:id="2530" w:name="_Toc442217003"/>
      <w:bookmarkStart w:id="2531" w:name="_Toc442217160"/>
      <w:bookmarkStart w:id="2532" w:name="_Toc442217993"/>
      <w:bookmarkStart w:id="2533" w:name="_Toc442218639"/>
      <w:bookmarkStart w:id="2534" w:name="_Toc442222184"/>
      <w:bookmarkStart w:id="2535" w:name="_Toc442222460"/>
      <w:bookmarkStart w:id="2536" w:name="_Toc442222624"/>
      <w:bookmarkStart w:id="2537" w:name="_Toc442223116"/>
      <w:bookmarkStart w:id="2538" w:name="_Toc442224212"/>
      <w:bookmarkStart w:id="2539" w:name="_Toc442224391"/>
      <w:bookmarkStart w:id="2540" w:name="_Toc442224570"/>
      <w:bookmarkStart w:id="2541" w:name="_Toc442224749"/>
      <w:bookmarkStart w:id="2542" w:name="_Toc442224933"/>
      <w:bookmarkStart w:id="2543" w:name="_Toc442225114"/>
      <w:bookmarkStart w:id="2544" w:name="_Toc442225287"/>
      <w:bookmarkStart w:id="2545" w:name="_Toc442225459"/>
      <w:bookmarkStart w:id="2546" w:name="_Toc442225631"/>
      <w:bookmarkStart w:id="2547" w:name="_Toc442225802"/>
      <w:bookmarkStart w:id="2548" w:name="_Toc442225973"/>
      <w:bookmarkStart w:id="2549" w:name="_Toc157420119"/>
      <w:bookmarkStart w:id="2550" w:name="_Toc157420438"/>
      <w:bookmarkStart w:id="2551" w:name="_Toc157426805"/>
      <w:bookmarkStart w:id="2552" w:name="_Toc157427796"/>
      <w:bookmarkStart w:id="2553" w:name="_Toc157428151"/>
      <w:bookmarkStart w:id="2554" w:name="_Toc157428522"/>
      <w:bookmarkStart w:id="2555" w:name="_Toc157455706"/>
      <w:bookmarkStart w:id="2556" w:name="_Toc157455923"/>
      <w:bookmarkStart w:id="2557" w:name="_Toc157456672"/>
      <w:bookmarkStart w:id="2558" w:name="_Toc157456889"/>
      <w:bookmarkStart w:id="2559" w:name="_Toc157457105"/>
      <w:bookmarkStart w:id="2560" w:name="_Toc157457321"/>
      <w:bookmarkStart w:id="2561" w:name="_Toc157508153"/>
      <w:bookmarkStart w:id="2562" w:name="_Toc157508367"/>
      <w:bookmarkStart w:id="2563" w:name="_Toc157508836"/>
      <w:bookmarkStart w:id="2564" w:name="_Toc157509050"/>
      <w:bookmarkStart w:id="2565" w:name="_Toc157523220"/>
      <w:bookmarkStart w:id="2566" w:name="_Toc157759591"/>
      <w:bookmarkStart w:id="2567" w:name="_Toc157759793"/>
      <w:bookmarkStart w:id="2568" w:name="_Toc157760220"/>
      <w:bookmarkStart w:id="2569" w:name="_Toc157760423"/>
      <w:bookmarkStart w:id="2570" w:name="_Toc157760626"/>
      <w:bookmarkStart w:id="2571" w:name="_Toc157760829"/>
      <w:bookmarkStart w:id="2572" w:name="_Toc157761032"/>
      <w:bookmarkStart w:id="2573" w:name="_Toc157761235"/>
      <w:bookmarkStart w:id="2574" w:name="_Toc157766361"/>
      <w:bookmarkStart w:id="2575" w:name="_Toc158127605"/>
      <w:bookmarkStart w:id="2576" w:name="_Toc158127806"/>
      <w:bookmarkStart w:id="2577" w:name="_Toc161047127"/>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p>
    <w:p w14:paraId="1FC45712" w14:textId="77777777" w:rsidR="009D435A" w:rsidRPr="00522B76" w:rsidRDefault="009D435A" w:rsidP="009D435A">
      <w:pPr>
        <w:pStyle w:val="ListParagraph"/>
        <w:keepNext/>
        <w:numPr>
          <w:ilvl w:val="1"/>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2578" w:name="_Toc441971289"/>
      <w:bookmarkStart w:id="2579" w:name="_Toc441972689"/>
      <w:bookmarkStart w:id="2580" w:name="_Toc441973468"/>
      <w:bookmarkStart w:id="2581" w:name="_Toc441973637"/>
      <w:bookmarkStart w:id="2582" w:name="_Toc442008737"/>
      <w:bookmarkStart w:id="2583" w:name="_Toc442009638"/>
      <w:bookmarkStart w:id="2584" w:name="_Toc442049038"/>
      <w:bookmarkStart w:id="2585" w:name="_Toc442050059"/>
      <w:bookmarkStart w:id="2586" w:name="_Toc442050552"/>
      <w:bookmarkStart w:id="2587" w:name="_Toc442128783"/>
      <w:bookmarkStart w:id="2588" w:name="_Toc442131119"/>
      <w:bookmarkStart w:id="2589" w:name="_Toc442214486"/>
      <w:bookmarkStart w:id="2590" w:name="_Toc442215161"/>
      <w:bookmarkStart w:id="2591" w:name="_Toc442215315"/>
      <w:bookmarkStart w:id="2592" w:name="_Toc442215470"/>
      <w:bookmarkStart w:id="2593" w:name="_Toc442216691"/>
      <w:bookmarkStart w:id="2594" w:name="_Toc442216848"/>
      <w:bookmarkStart w:id="2595" w:name="_Toc442217004"/>
      <w:bookmarkStart w:id="2596" w:name="_Toc442217161"/>
      <w:bookmarkStart w:id="2597" w:name="_Toc442217994"/>
      <w:bookmarkStart w:id="2598" w:name="_Toc442218640"/>
      <w:bookmarkStart w:id="2599" w:name="_Toc442222185"/>
      <w:bookmarkStart w:id="2600" w:name="_Toc442222461"/>
      <w:bookmarkStart w:id="2601" w:name="_Toc442222625"/>
      <w:bookmarkStart w:id="2602" w:name="_Toc442223117"/>
      <w:bookmarkStart w:id="2603" w:name="_Toc442224213"/>
      <w:bookmarkStart w:id="2604" w:name="_Toc442224392"/>
      <w:bookmarkStart w:id="2605" w:name="_Toc442224571"/>
      <w:bookmarkStart w:id="2606" w:name="_Toc442224750"/>
      <w:bookmarkStart w:id="2607" w:name="_Toc442224934"/>
      <w:bookmarkStart w:id="2608" w:name="_Toc442225115"/>
      <w:bookmarkStart w:id="2609" w:name="_Toc442225288"/>
      <w:bookmarkStart w:id="2610" w:name="_Toc442225460"/>
      <w:bookmarkStart w:id="2611" w:name="_Toc442225632"/>
      <w:bookmarkStart w:id="2612" w:name="_Toc442225803"/>
      <w:bookmarkStart w:id="2613" w:name="_Toc442225974"/>
      <w:bookmarkStart w:id="2614" w:name="_Toc157420120"/>
      <w:bookmarkStart w:id="2615" w:name="_Toc157420439"/>
      <w:bookmarkStart w:id="2616" w:name="_Toc157426806"/>
      <w:bookmarkStart w:id="2617" w:name="_Toc157427797"/>
      <w:bookmarkStart w:id="2618" w:name="_Toc157428152"/>
      <w:bookmarkStart w:id="2619" w:name="_Toc157428523"/>
      <w:bookmarkStart w:id="2620" w:name="_Toc157455707"/>
      <w:bookmarkStart w:id="2621" w:name="_Toc157455924"/>
      <w:bookmarkStart w:id="2622" w:name="_Toc157456673"/>
      <w:bookmarkStart w:id="2623" w:name="_Toc157456890"/>
      <w:bookmarkStart w:id="2624" w:name="_Toc157457106"/>
      <w:bookmarkStart w:id="2625" w:name="_Toc157457322"/>
      <w:bookmarkStart w:id="2626" w:name="_Toc157508154"/>
      <w:bookmarkStart w:id="2627" w:name="_Toc157508368"/>
      <w:bookmarkStart w:id="2628" w:name="_Toc157508837"/>
      <w:bookmarkStart w:id="2629" w:name="_Toc157509051"/>
      <w:bookmarkStart w:id="2630" w:name="_Toc157523221"/>
      <w:bookmarkStart w:id="2631" w:name="_Toc157759592"/>
      <w:bookmarkStart w:id="2632" w:name="_Toc157759794"/>
      <w:bookmarkStart w:id="2633" w:name="_Toc157760221"/>
      <w:bookmarkStart w:id="2634" w:name="_Toc157760424"/>
      <w:bookmarkStart w:id="2635" w:name="_Toc157760627"/>
      <w:bookmarkStart w:id="2636" w:name="_Toc157760830"/>
      <w:bookmarkStart w:id="2637" w:name="_Toc157761033"/>
      <w:bookmarkStart w:id="2638" w:name="_Toc157761236"/>
      <w:bookmarkStart w:id="2639" w:name="_Toc157766362"/>
      <w:bookmarkStart w:id="2640" w:name="_Toc158127606"/>
      <w:bookmarkStart w:id="2641" w:name="_Toc158127807"/>
      <w:bookmarkStart w:id="2642" w:name="_Toc161047128"/>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p>
    <w:p w14:paraId="4A4D0476" w14:textId="77777777" w:rsidR="009D435A" w:rsidRPr="00522B76" w:rsidRDefault="009D435A" w:rsidP="009D435A">
      <w:pPr>
        <w:pStyle w:val="ListParagraph"/>
        <w:keepNext/>
        <w:numPr>
          <w:ilvl w:val="1"/>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2643" w:name="_Toc441971290"/>
      <w:bookmarkStart w:id="2644" w:name="_Toc441972690"/>
      <w:bookmarkStart w:id="2645" w:name="_Toc441973469"/>
      <w:bookmarkStart w:id="2646" w:name="_Toc441973638"/>
      <w:bookmarkStart w:id="2647" w:name="_Toc442008738"/>
      <w:bookmarkStart w:id="2648" w:name="_Toc442009639"/>
      <w:bookmarkStart w:id="2649" w:name="_Toc442049039"/>
      <w:bookmarkStart w:id="2650" w:name="_Toc442050060"/>
      <w:bookmarkStart w:id="2651" w:name="_Toc442050553"/>
      <w:bookmarkStart w:id="2652" w:name="_Toc442128784"/>
      <w:bookmarkStart w:id="2653" w:name="_Toc442131120"/>
      <w:bookmarkStart w:id="2654" w:name="_Toc442214487"/>
      <w:bookmarkStart w:id="2655" w:name="_Toc442215162"/>
      <w:bookmarkStart w:id="2656" w:name="_Toc442215316"/>
      <w:bookmarkStart w:id="2657" w:name="_Toc442215471"/>
      <w:bookmarkStart w:id="2658" w:name="_Toc442216692"/>
      <w:bookmarkStart w:id="2659" w:name="_Toc442216849"/>
      <w:bookmarkStart w:id="2660" w:name="_Toc442217005"/>
      <w:bookmarkStart w:id="2661" w:name="_Toc442217162"/>
      <w:bookmarkStart w:id="2662" w:name="_Toc442217995"/>
      <w:bookmarkStart w:id="2663" w:name="_Toc442218641"/>
      <w:bookmarkStart w:id="2664" w:name="_Toc442222186"/>
      <w:bookmarkStart w:id="2665" w:name="_Toc442222462"/>
      <w:bookmarkStart w:id="2666" w:name="_Toc442222626"/>
      <w:bookmarkStart w:id="2667" w:name="_Toc442223118"/>
      <w:bookmarkStart w:id="2668" w:name="_Toc442224214"/>
      <w:bookmarkStart w:id="2669" w:name="_Toc442224393"/>
      <w:bookmarkStart w:id="2670" w:name="_Toc442224572"/>
      <w:bookmarkStart w:id="2671" w:name="_Toc442224751"/>
      <w:bookmarkStart w:id="2672" w:name="_Toc442224935"/>
      <w:bookmarkStart w:id="2673" w:name="_Toc442225116"/>
      <w:bookmarkStart w:id="2674" w:name="_Toc442225289"/>
      <w:bookmarkStart w:id="2675" w:name="_Toc442225461"/>
      <w:bookmarkStart w:id="2676" w:name="_Toc442225633"/>
      <w:bookmarkStart w:id="2677" w:name="_Toc442225804"/>
      <w:bookmarkStart w:id="2678" w:name="_Toc442225975"/>
      <w:bookmarkStart w:id="2679" w:name="_Toc157420121"/>
      <w:bookmarkStart w:id="2680" w:name="_Toc157420440"/>
      <w:bookmarkStart w:id="2681" w:name="_Toc157426807"/>
      <w:bookmarkStart w:id="2682" w:name="_Toc157427798"/>
      <w:bookmarkStart w:id="2683" w:name="_Toc157428153"/>
      <w:bookmarkStart w:id="2684" w:name="_Toc157428524"/>
      <w:bookmarkStart w:id="2685" w:name="_Toc157455708"/>
      <w:bookmarkStart w:id="2686" w:name="_Toc157455925"/>
      <w:bookmarkStart w:id="2687" w:name="_Toc157456674"/>
      <w:bookmarkStart w:id="2688" w:name="_Toc157456891"/>
      <w:bookmarkStart w:id="2689" w:name="_Toc157457107"/>
      <w:bookmarkStart w:id="2690" w:name="_Toc157457323"/>
      <w:bookmarkStart w:id="2691" w:name="_Toc157508155"/>
      <w:bookmarkStart w:id="2692" w:name="_Toc157508369"/>
      <w:bookmarkStart w:id="2693" w:name="_Toc157508838"/>
      <w:bookmarkStart w:id="2694" w:name="_Toc157509052"/>
      <w:bookmarkStart w:id="2695" w:name="_Toc157523222"/>
      <w:bookmarkStart w:id="2696" w:name="_Toc157759593"/>
      <w:bookmarkStart w:id="2697" w:name="_Toc157759795"/>
      <w:bookmarkStart w:id="2698" w:name="_Toc157760222"/>
      <w:bookmarkStart w:id="2699" w:name="_Toc157760425"/>
      <w:bookmarkStart w:id="2700" w:name="_Toc157760628"/>
      <w:bookmarkStart w:id="2701" w:name="_Toc157760831"/>
      <w:bookmarkStart w:id="2702" w:name="_Toc157761034"/>
      <w:bookmarkStart w:id="2703" w:name="_Toc157761237"/>
      <w:bookmarkStart w:id="2704" w:name="_Toc157766363"/>
      <w:bookmarkStart w:id="2705" w:name="_Toc158127607"/>
      <w:bookmarkStart w:id="2706" w:name="_Toc158127808"/>
      <w:bookmarkStart w:id="2707" w:name="_Toc161047129"/>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p>
    <w:p w14:paraId="07B1022E" w14:textId="77777777" w:rsidR="009D435A" w:rsidRPr="00522B76" w:rsidRDefault="009D435A" w:rsidP="009D435A">
      <w:pPr>
        <w:pStyle w:val="ListParagraph"/>
        <w:keepNext/>
        <w:numPr>
          <w:ilvl w:val="1"/>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2708" w:name="_Toc441971291"/>
      <w:bookmarkStart w:id="2709" w:name="_Toc441972691"/>
      <w:bookmarkStart w:id="2710" w:name="_Toc441973470"/>
      <w:bookmarkStart w:id="2711" w:name="_Toc441973639"/>
      <w:bookmarkStart w:id="2712" w:name="_Toc442008739"/>
      <w:bookmarkStart w:id="2713" w:name="_Toc442009640"/>
      <w:bookmarkStart w:id="2714" w:name="_Toc442049040"/>
      <w:bookmarkStart w:id="2715" w:name="_Toc442050061"/>
      <w:bookmarkStart w:id="2716" w:name="_Toc442050554"/>
      <w:bookmarkStart w:id="2717" w:name="_Toc442128785"/>
      <w:bookmarkStart w:id="2718" w:name="_Toc442131121"/>
      <w:bookmarkStart w:id="2719" w:name="_Toc442214488"/>
      <w:bookmarkStart w:id="2720" w:name="_Toc442215163"/>
      <w:bookmarkStart w:id="2721" w:name="_Toc442215317"/>
      <w:bookmarkStart w:id="2722" w:name="_Toc442215472"/>
      <w:bookmarkStart w:id="2723" w:name="_Toc442216693"/>
      <w:bookmarkStart w:id="2724" w:name="_Toc442216850"/>
      <w:bookmarkStart w:id="2725" w:name="_Toc442217006"/>
      <w:bookmarkStart w:id="2726" w:name="_Toc442217163"/>
      <w:bookmarkStart w:id="2727" w:name="_Toc442217996"/>
      <w:bookmarkStart w:id="2728" w:name="_Toc442218642"/>
      <w:bookmarkStart w:id="2729" w:name="_Toc442222187"/>
      <w:bookmarkStart w:id="2730" w:name="_Toc442222463"/>
      <w:bookmarkStart w:id="2731" w:name="_Toc442222627"/>
      <w:bookmarkStart w:id="2732" w:name="_Toc442223119"/>
      <w:bookmarkStart w:id="2733" w:name="_Toc442224215"/>
      <w:bookmarkStart w:id="2734" w:name="_Toc442224394"/>
      <w:bookmarkStart w:id="2735" w:name="_Toc442224573"/>
      <w:bookmarkStart w:id="2736" w:name="_Toc442224752"/>
      <w:bookmarkStart w:id="2737" w:name="_Toc442224936"/>
      <w:bookmarkStart w:id="2738" w:name="_Toc442225117"/>
      <w:bookmarkStart w:id="2739" w:name="_Toc442225290"/>
      <w:bookmarkStart w:id="2740" w:name="_Toc442225462"/>
      <w:bookmarkStart w:id="2741" w:name="_Toc442225634"/>
      <w:bookmarkStart w:id="2742" w:name="_Toc442225805"/>
      <w:bookmarkStart w:id="2743" w:name="_Toc442225976"/>
      <w:bookmarkStart w:id="2744" w:name="_Toc157420122"/>
      <w:bookmarkStart w:id="2745" w:name="_Toc157420441"/>
      <w:bookmarkStart w:id="2746" w:name="_Toc157426808"/>
      <w:bookmarkStart w:id="2747" w:name="_Toc157427799"/>
      <w:bookmarkStart w:id="2748" w:name="_Toc157428154"/>
      <w:bookmarkStart w:id="2749" w:name="_Toc157428525"/>
      <w:bookmarkStart w:id="2750" w:name="_Toc157455709"/>
      <w:bookmarkStart w:id="2751" w:name="_Toc157455926"/>
      <w:bookmarkStart w:id="2752" w:name="_Toc157456675"/>
      <w:bookmarkStart w:id="2753" w:name="_Toc157456892"/>
      <w:bookmarkStart w:id="2754" w:name="_Toc157457108"/>
      <w:bookmarkStart w:id="2755" w:name="_Toc157457324"/>
      <w:bookmarkStart w:id="2756" w:name="_Toc157508156"/>
      <w:bookmarkStart w:id="2757" w:name="_Toc157508370"/>
      <w:bookmarkStart w:id="2758" w:name="_Toc157508839"/>
      <w:bookmarkStart w:id="2759" w:name="_Toc157509053"/>
      <w:bookmarkStart w:id="2760" w:name="_Toc157523223"/>
      <w:bookmarkStart w:id="2761" w:name="_Toc157759594"/>
      <w:bookmarkStart w:id="2762" w:name="_Toc157759796"/>
      <w:bookmarkStart w:id="2763" w:name="_Toc157760223"/>
      <w:bookmarkStart w:id="2764" w:name="_Toc157760426"/>
      <w:bookmarkStart w:id="2765" w:name="_Toc157760629"/>
      <w:bookmarkStart w:id="2766" w:name="_Toc157760832"/>
      <w:bookmarkStart w:id="2767" w:name="_Toc157761035"/>
      <w:bookmarkStart w:id="2768" w:name="_Toc157761238"/>
      <w:bookmarkStart w:id="2769" w:name="_Toc157766364"/>
      <w:bookmarkStart w:id="2770" w:name="_Toc158127608"/>
      <w:bookmarkStart w:id="2771" w:name="_Toc158127809"/>
      <w:bookmarkStart w:id="2772" w:name="_Toc161047130"/>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p>
    <w:p w14:paraId="2CAD53FD" w14:textId="77777777" w:rsidR="009D435A" w:rsidRPr="00522B76" w:rsidRDefault="009D435A" w:rsidP="009D435A">
      <w:pPr>
        <w:pStyle w:val="ListParagraph"/>
        <w:keepNext/>
        <w:numPr>
          <w:ilvl w:val="1"/>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2773" w:name="_Toc441971292"/>
      <w:bookmarkStart w:id="2774" w:name="_Toc441972692"/>
      <w:bookmarkStart w:id="2775" w:name="_Toc441973471"/>
      <w:bookmarkStart w:id="2776" w:name="_Toc441973640"/>
      <w:bookmarkStart w:id="2777" w:name="_Toc442008740"/>
      <w:bookmarkStart w:id="2778" w:name="_Toc442009641"/>
      <w:bookmarkStart w:id="2779" w:name="_Toc442049041"/>
      <w:bookmarkStart w:id="2780" w:name="_Toc442050062"/>
      <w:bookmarkStart w:id="2781" w:name="_Toc442050555"/>
      <w:bookmarkStart w:id="2782" w:name="_Toc442128786"/>
      <w:bookmarkStart w:id="2783" w:name="_Toc442131122"/>
      <w:bookmarkStart w:id="2784" w:name="_Toc442214489"/>
      <w:bookmarkStart w:id="2785" w:name="_Toc442215164"/>
      <w:bookmarkStart w:id="2786" w:name="_Toc442215318"/>
      <w:bookmarkStart w:id="2787" w:name="_Toc442215473"/>
      <w:bookmarkStart w:id="2788" w:name="_Toc442216694"/>
      <w:bookmarkStart w:id="2789" w:name="_Toc442216851"/>
      <w:bookmarkStart w:id="2790" w:name="_Toc442217007"/>
      <w:bookmarkStart w:id="2791" w:name="_Toc442217164"/>
      <w:bookmarkStart w:id="2792" w:name="_Toc442217997"/>
      <w:bookmarkStart w:id="2793" w:name="_Toc442218643"/>
      <w:bookmarkStart w:id="2794" w:name="_Toc442222188"/>
      <w:bookmarkStart w:id="2795" w:name="_Toc442222464"/>
      <w:bookmarkStart w:id="2796" w:name="_Toc442222628"/>
      <w:bookmarkStart w:id="2797" w:name="_Toc442223120"/>
      <w:bookmarkStart w:id="2798" w:name="_Toc442224216"/>
      <w:bookmarkStart w:id="2799" w:name="_Toc442224395"/>
      <w:bookmarkStart w:id="2800" w:name="_Toc442224574"/>
      <w:bookmarkStart w:id="2801" w:name="_Toc442224753"/>
      <w:bookmarkStart w:id="2802" w:name="_Toc442224937"/>
      <w:bookmarkStart w:id="2803" w:name="_Toc442225118"/>
      <w:bookmarkStart w:id="2804" w:name="_Toc442225291"/>
      <w:bookmarkStart w:id="2805" w:name="_Toc442225463"/>
      <w:bookmarkStart w:id="2806" w:name="_Toc442225635"/>
      <w:bookmarkStart w:id="2807" w:name="_Toc442225806"/>
      <w:bookmarkStart w:id="2808" w:name="_Toc442225977"/>
      <w:bookmarkStart w:id="2809" w:name="_Toc157420123"/>
      <w:bookmarkStart w:id="2810" w:name="_Toc157420442"/>
      <w:bookmarkStart w:id="2811" w:name="_Toc157426809"/>
      <w:bookmarkStart w:id="2812" w:name="_Toc157427800"/>
      <w:bookmarkStart w:id="2813" w:name="_Toc157428155"/>
      <w:bookmarkStart w:id="2814" w:name="_Toc157428526"/>
      <w:bookmarkStart w:id="2815" w:name="_Toc157455710"/>
      <w:bookmarkStart w:id="2816" w:name="_Toc157455927"/>
      <w:bookmarkStart w:id="2817" w:name="_Toc157456676"/>
      <w:bookmarkStart w:id="2818" w:name="_Toc157456893"/>
      <w:bookmarkStart w:id="2819" w:name="_Toc157457109"/>
      <w:bookmarkStart w:id="2820" w:name="_Toc157457325"/>
      <w:bookmarkStart w:id="2821" w:name="_Toc157508157"/>
      <w:bookmarkStart w:id="2822" w:name="_Toc157508371"/>
      <w:bookmarkStart w:id="2823" w:name="_Toc157508840"/>
      <w:bookmarkStart w:id="2824" w:name="_Toc157509054"/>
      <w:bookmarkStart w:id="2825" w:name="_Toc157523224"/>
      <w:bookmarkStart w:id="2826" w:name="_Toc157759595"/>
      <w:bookmarkStart w:id="2827" w:name="_Toc157759797"/>
      <w:bookmarkStart w:id="2828" w:name="_Toc157760224"/>
      <w:bookmarkStart w:id="2829" w:name="_Toc157760427"/>
      <w:bookmarkStart w:id="2830" w:name="_Toc157760630"/>
      <w:bookmarkStart w:id="2831" w:name="_Toc157760833"/>
      <w:bookmarkStart w:id="2832" w:name="_Toc157761036"/>
      <w:bookmarkStart w:id="2833" w:name="_Toc157761239"/>
      <w:bookmarkStart w:id="2834" w:name="_Toc157766365"/>
      <w:bookmarkStart w:id="2835" w:name="_Toc158127609"/>
      <w:bookmarkStart w:id="2836" w:name="_Toc158127810"/>
      <w:bookmarkStart w:id="2837" w:name="_Toc161047131"/>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p>
    <w:p w14:paraId="107BCA02" w14:textId="77777777" w:rsidR="009D435A" w:rsidRPr="00522B76" w:rsidRDefault="009D435A" w:rsidP="009D435A">
      <w:pPr>
        <w:pStyle w:val="ListParagraph"/>
        <w:keepNext/>
        <w:numPr>
          <w:ilvl w:val="1"/>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2838" w:name="_Toc441971293"/>
      <w:bookmarkStart w:id="2839" w:name="_Toc441972693"/>
      <w:bookmarkStart w:id="2840" w:name="_Toc441973472"/>
      <w:bookmarkStart w:id="2841" w:name="_Toc441973641"/>
      <w:bookmarkStart w:id="2842" w:name="_Toc442008741"/>
      <w:bookmarkStart w:id="2843" w:name="_Toc442009642"/>
      <w:bookmarkStart w:id="2844" w:name="_Toc442049042"/>
      <w:bookmarkStart w:id="2845" w:name="_Toc442050063"/>
      <w:bookmarkStart w:id="2846" w:name="_Toc442050556"/>
      <w:bookmarkStart w:id="2847" w:name="_Toc442128787"/>
      <w:bookmarkStart w:id="2848" w:name="_Toc442131123"/>
      <w:bookmarkStart w:id="2849" w:name="_Toc442214490"/>
      <w:bookmarkStart w:id="2850" w:name="_Toc442215165"/>
      <w:bookmarkStart w:id="2851" w:name="_Toc442215319"/>
      <w:bookmarkStart w:id="2852" w:name="_Toc442215474"/>
      <w:bookmarkStart w:id="2853" w:name="_Toc442216695"/>
      <w:bookmarkStart w:id="2854" w:name="_Toc442216852"/>
      <w:bookmarkStart w:id="2855" w:name="_Toc442217008"/>
      <w:bookmarkStart w:id="2856" w:name="_Toc442217165"/>
      <w:bookmarkStart w:id="2857" w:name="_Toc442217998"/>
      <w:bookmarkStart w:id="2858" w:name="_Toc442218644"/>
      <w:bookmarkStart w:id="2859" w:name="_Toc442222189"/>
      <w:bookmarkStart w:id="2860" w:name="_Toc442222465"/>
      <w:bookmarkStart w:id="2861" w:name="_Toc442222629"/>
      <w:bookmarkStart w:id="2862" w:name="_Toc442223121"/>
      <w:bookmarkStart w:id="2863" w:name="_Toc442224217"/>
      <w:bookmarkStart w:id="2864" w:name="_Toc442224396"/>
      <w:bookmarkStart w:id="2865" w:name="_Toc442224575"/>
      <w:bookmarkStart w:id="2866" w:name="_Toc442224754"/>
      <w:bookmarkStart w:id="2867" w:name="_Toc442224938"/>
      <w:bookmarkStart w:id="2868" w:name="_Toc442225119"/>
      <w:bookmarkStart w:id="2869" w:name="_Toc442225292"/>
      <w:bookmarkStart w:id="2870" w:name="_Toc442225464"/>
      <w:bookmarkStart w:id="2871" w:name="_Toc442225636"/>
      <w:bookmarkStart w:id="2872" w:name="_Toc442225807"/>
      <w:bookmarkStart w:id="2873" w:name="_Toc442225978"/>
      <w:bookmarkStart w:id="2874" w:name="_Toc157420124"/>
      <w:bookmarkStart w:id="2875" w:name="_Toc157420443"/>
      <w:bookmarkStart w:id="2876" w:name="_Toc157426810"/>
      <w:bookmarkStart w:id="2877" w:name="_Toc157427801"/>
      <w:bookmarkStart w:id="2878" w:name="_Toc157428156"/>
      <w:bookmarkStart w:id="2879" w:name="_Toc157428527"/>
      <w:bookmarkStart w:id="2880" w:name="_Toc157455711"/>
      <w:bookmarkStart w:id="2881" w:name="_Toc157455928"/>
      <w:bookmarkStart w:id="2882" w:name="_Toc157456677"/>
      <w:bookmarkStart w:id="2883" w:name="_Toc157456894"/>
      <w:bookmarkStart w:id="2884" w:name="_Toc157457110"/>
      <w:bookmarkStart w:id="2885" w:name="_Toc157457326"/>
      <w:bookmarkStart w:id="2886" w:name="_Toc157508158"/>
      <w:bookmarkStart w:id="2887" w:name="_Toc157508372"/>
      <w:bookmarkStart w:id="2888" w:name="_Toc157508841"/>
      <w:bookmarkStart w:id="2889" w:name="_Toc157509055"/>
      <w:bookmarkStart w:id="2890" w:name="_Toc157523225"/>
      <w:bookmarkStart w:id="2891" w:name="_Toc157759596"/>
      <w:bookmarkStart w:id="2892" w:name="_Toc157759798"/>
      <w:bookmarkStart w:id="2893" w:name="_Toc157760225"/>
      <w:bookmarkStart w:id="2894" w:name="_Toc157760428"/>
      <w:bookmarkStart w:id="2895" w:name="_Toc157760631"/>
      <w:bookmarkStart w:id="2896" w:name="_Toc157760834"/>
      <w:bookmarkStart w:id="2897" w:name="_Toc157761037"/>
      <w:bookmarkStart w:id="2898" w:name="_Toc157761240"/>
      <w:bookmarkStart w:id="2899" w:name="_Toc157766366"/>
      <w:bookmarkStart w:id="2900" w:name="_Toc158127610"/>
      <w:bookmarkStart w:id="2901" w:name="_Toc158127811"/>
      <w:bookmarkStart w:id="2902" w:name="_Toc161047132"/>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p>
    <w:p w14:paraId="780171EF" w14:textId="77777777" w:rsidR="009D435A" w:rsidRPr="00522B76" w:rsidRDefault="009D435A" w:rsidP="009D435A">
      <w:pPr>
        <w:pStyle w:val="ListParagraph"/>
        <w:keepNext/>
        <w:numPr>
          <w:ilvl w:val="1"/>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2903" w:name="_Toc441971294"/>
      <w:bookmarkStart w:id="2904" w:name="_Toc441972694"/>
      <w:bookmarkStart w:id="2905" w:name="_Toc441973473"/>
      <w:bookmarkStart w:id="2906" w:name="_Toc441973642"/>
      <w:bookmarkStart w:id="2907" w:name="_Toc442008742"/>
      <w:bookmarkStart w:id="2908" w:name="_Toc442009643"/>
      <w:bookmarkStart w:id="2909" w:name="_Toc442049043"/>
      <w:bookmarkStart w:id="2910" w:name="_Toc442050064"/>
      <w:bookmarkStart w:id="2911" w:name="_Toc442050557"/>
      <w:bookmarkStart w:id="2912" w:name="_Toc442128788"/>
      <w:bookmarkStart w:id="2913" w:name="_Toc442131124"/>
      <w:bookmarkStart w:id="2914" w:name="_Toc442214491"/>
      <w:bookmarkStart w:id="2915" w:name="_Toc442215166"/>
      <w:bookmarkStart w:id="2916" w:name="_Toc442215320"/>
      <w:bookmarkStart w:id="2917" w:name="_Toc442215475"/>
      <w:bookmarkStart w:id="2918" w:name="_Toc442216696"/>
      <w:bookmarkStart w:id="2919" w:name="_Toc442216853"/>
      <w:bookmarkStart w:id="2920" w:name="_Toc442217009"/>
      <w:bookmarkStart w:id="2921" w:name="_Toc442217166"/>
      <w:bookmarkStart w:id="2922" w:name="_Toc442217999"/>
      <w:bookmarkStart w:id="2923" w:name="_Toc442218645"/>
      <w:bookmarkStart w:id="2924" w:name="_Toc442222190"/>
      <w:bookmarkStart w:id="2925" w:name="_Toc442222466"/>
      <w:bookmarkStart w:id="2926" w:name="_Toc442222630"/>
      <w:bookmarkStart w:id="2927" w:name="_Toc442223122"/>
      <w:bookmarkStart w:id="2928" w:name="_Toc442224218"/>
      <w:bookmarkStart w:id="2929" w:name="_Toc442224397"/>
      <w:bookmarkStart w:id="2930" w:name="_Toc442224576"/>
      <w:bookmarkStart w:id="2931" w:name="_Toc442224755"/>
      <w:bookmarkStart w:id="2932" w:name="_Toc442224939"/>
      <w:bookmarkStart w:id="2933" w:name="_Toc442225120"/>
      <w:bookmarkStart w:id="2934" w:name="_Toc442225293"/>
      <w:bookmarkStart w:id="2935" w:name="_Toc442225465"/>
      <w:bookmarkStart w:id="2936" w:name="_Toc442225637"/>
      <w:bookmarkStart w:id="2937" w:name="_Toc442225808"/>
      <w:bookmarkStart w:id="2938" w:name="_Toc442225979"/>
      <w:bookmarkStart w:id="2939" w:name="_Toc157420125"/>
      <w:bookmarkStart w:id="2940" w:name="_Toc157420444"/>
      <w:bookmarkStart w:id="2941" w:name="_Toc157426811"/>
      <w:bookmarkStart w:id="2942" w:name="_Toc157427802"/>
      <w:bookmarkStart w:id="2943" w:name="_Toc157428157"/>
      <w:bookmarkStart w:id="2944" w:name="_Toc157428528"/>
      <w:bookmarkStart w:id="2945" w:name="_Toc157455712"/>
      <w:bookmarkStart w:id="2946" w:name="_Toc157455929"/>
      <w:bookmarkStart w:id="2947" w:name="_Toc157456678"/>
      <w:bookmarkStart w:id="2948" w:name="_Toc157456895"/>
      <w:bookmarkStart w:id="2949" w:name="_Toc157457111"/>
      <w:bookmarkStart w:id="2950" w:name="_Toc157457327"/>
      <w:bookmarkStart w:id="2951" w:name="_Toc157508159"/>
      <w:bookmarkStart w:id="2952" w:name="_Toc157508373"/>
      <w:bookmarkStart w:id="2953" w:name="_Toc157508842"/>
      <w:bookmarkStart w:id="2954" w:name="_Toc157509056"/>
      <w:bookmarkStart w:id="2955" w:name="_Toc157523226"/>
      <w:bookmarkStart w:id="2956" w:name="_Toc157759597"/>
      <w:bookmarkStart w:id="2957" w:name="_Toc157759799"/>
      <w:bookmarkStart w:id="2958" w:name="_Toc157760226"/>
      <w:bookmarkStart w:id="2959" w:name="_Toc157760429"/>
      <w:bookmarkStart w:id="2960" w:name="_Toc157760632"/>
      <w:bookmarkStart w:id="2961" w:name="_Toc157760835"/>
      <w:bookmarkStart w:id="2962" w:name="_Toc157761038"/>
      <w:bookmarkStart w:id="2963" w:name="_Toc157761241"/>
      <w:bookmarkStart w:id="2964" w:name="_Toc157766367"/>
      <w:bookmarkStart w:id="2965" w:name="_Toc158127611"/>
      <w:bookmarkStart w:id="2966" w:name="_Toc158127812"/>
      <w:bookmarkStart w:id="2967" w:name="_Toc161047133"/>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p>
    <w:p w14:paraId="6A7CDB67" w14:textId="77777777" w:rsidR="009D435A" w:rsidRPr="00522B76" w:rsidRDefault="009D435A" w:rsidP="009D435A">
      <w:pPr>
        <w:pStyle w:val="ListParagraph"/>
        <w:keepNext/>
        <w:numPr>
          <w:ilvl w:val="1"/>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2968" w:name="_Toc441971295"/>
      <w:bookmarkStart w:id="2969" w:name="_Toc441972695"/>
      <w:bookmarkStart w:id="2970" w:name="_Toc441973474"/>
      <w:bookmarkStart w:id="2971" w:name="_Toc441973643"/>
      <w:bookmarkStart w:id="2972" w:name="_Toc442008743"/>
      <w:bookmarkStart w:id="2973" w:name="_Toc442009644"/>
      <w:bookmarkStart w:id="2974" w:name="_Toc442049044"/>
      <w:bookmarkStart w:id="2975" w:name="_Toc442050065"/>
      <w:bookmarkStart w:id="2976" w:name="_Toc442050558"/>
      <w:bookmarkStart w:id="2977" w:name="_Toc442128789"/>
      <w:bookmarkStart w:id="2978" w:name="_Toc442131125"/>
      <w:bookmarkStart w:id="2979" w:name="_Toc442214492"/>
      <w:bookmarkStart w:id="2980" w:name="_Toc442215167"/>
      <w:bookmarkStart w:id="2981" w:name="_Toc442215321"/>
      <w:bookmarkStart w:id="2982" w:name="_Toc442215476"/>
      <w:bookmarkStart w:id="2983" w:name="_Toc442216697"/>
      <w:bookmarkStart w:id="2984" w:name="_Toc442216854"/>
      <w:bookmarkStart w:id="2985" w:name="_Toc442217010"/>
      <w:bookmarkStart w:id="2986" w:name="_Toc442217167"/>
      <w:bookmarkStart w:id="2987" w:name="_Toc442218000"/>
      <w:bookmarkStart w:id="2988" w:name="_Toc442218646"/>
      <w:bookmarkStart w:id="2989" w:name="_Toc442222191"/>
      <w:bookmarkStart w:id="2990" w:name="_Toc442222467"/>
      <w:bookmarkStart w:id="2991" w:name="_Toc442222631"/>
      <w:bookmarkStart w:id="2992" w:name="_Toc442223123"/>
      <w:bookmarkStart w:id="2993" w:name="_Toc442224219"/>
      <w:bookmarkStart w:id="2994" w:name="_Toc442224398"/>
      <w:bookmarkStart w:id="2995" w:name="_Toc442224577"/>
      <w:bookmarkStart w:id="2996" w:name="_Toc442224756"/>
      <w:bookmarkStart w:id="2997" w:name="_Toc442224940"/>
      <w:bookmarkStart w:id="2998" w:name="_Toc442225121"/>
      <w:bookmarkStart w:id="2999" w:name="_Toc442225294"/>
      <w:bookmarkStart w:id="3000" w:name="_Toc442225466"/>
      <w:bookmarkStart w:id="3001" w:name="_Toc442225638"/>
      <w:bookmarkStart w:id="3002" w:name="_Toc442225809"/>
      <w:bookmarkStart w:id="3003" w:name="_Toc442225980"/>
      <w:bookmarkStart w:id="3004" w:name="_Toc157420126"/>
      <w:bookmarkStart w:id="3005" w:name="_Toc157420445"/>
      <w:bookmarkStart w:id="3006" w:name="_Toc157426812"/>
      <w:bookmarkStart w:id="3007" w:name="_Toc157427803"/>
      <w:bookmarkStart w:id="3008" w:name="_Toc157428158"/>
      <w:bookmarkStart w:id="3009" w:name="_Toc157428529"/>
      <w:bookmarkStart w:id="3010" w:name="_Toc157455713"/>
      <w:bookmarkStart w:id="3011" w:name="_Toc157455930"/>
      <w:bookmarkStart w:id="3012" w:name="_Toc157456679"/>
      <w:bookmarkStart w:id="3013" w:name="_Toc157456896"/>
      <w:bookmarkStart w:id="3014" w:name="_Toc157457112"/>
      <w:bookmarkStart w:id="3015" w:name="_Toc157457328"/>
      <w:bookmarkStart w:id="3016" w:name="_Toc157508160"/>
      <w:bookmarkStart w:id="3017" w:name="_Toc157508374"/>
      <w:bookmarkStart w:id="3018" w:name="_Toc157508843"/>
      <w:bookmarkStart w:id="3019" w:name="_Toc157509057"/>
      <w:bookmarkStart w:id="3020" w:name="_Toc157523227"/>
      <w:bookmarkStart w:id="3021" w:name="_Toc157759598"/>
      <w:bookmarkStart w:id="3022" w:name="_Toc157759800"/>
      <w:bookmarkStart w:id="3023" w:name="_Toc157760227"/>
      <w:bookmarkStart w:id="3024" w:name="_Toc157760430"/>
      <w:bookmarkStart w:id="3025" w:name="_Toc157760633"/>
      <w:bookmarkStart w:id="3026" w:name="_Toc157760836"/>
      <w:bookmarkStart w:id="3027" w:name="_Toc157761039"/>
      <w:bookmarkStart w:id="3028" w:name="_Toc157761242"/>
      <w:bookmarkStart w:id="3029" w:name="_Toc157766368"/>
      <w:bookmarkStart w:id="3030" w:name="_Toc158127612"/>
      <w:bookmarkStart w:id="3031" w:name="_Toc158127813"/>
      <w:bookmarkStart w:id="3032" w:name="_Toc161047134"/>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p>
    <w:p w14:paraId="52F9E8BE" w14:textId="77777777" w:rsidR="009D435A" w:rsidRPr="00522B76" w:rsidRDefault="009D435A" w:rsidP="009D435A">
      <w:pPr>
        <w:pStyle w:val="ListParagraph"/>
        <w:keepNext/>
        <w:numPr>
          <w:ilvl w:val="1"/>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3033" w:name="_Toc441971296"/>
      <w:bookmarkStart w:id="3034" w:name="_Toc441972696"/>
      <w:bookmarkStart w:id="3035" w:name="_Toc441973475"/>
      <w:bookmarkStart w:id="3036" w:name="_Toc441973644"/>
      <w:bookmarkStart w:id="3037" w:name="_Toc442008744"/>
      <w:bookmarkStart w:id="3038" w:name="_Toc442009645"/>
      <w:bookmarkStart w:id="3039" w:name="_Toc442049045"/>
      <w:bookmarkStart w:id="3040" w:name="_Toc442050066"/>
      <w:bookmarkStart w:id="3041" w:name="_Toc442050559"/>
      <w:bookmarkStart w:id="3042" w:name="_Toc442128790"/>
      <w:bookmarkStart w:id="3043" w:name="_Toc442131126"/>
      <w:bookmarkStart w:id="3044" w:name="_Toc442214493"/>
      <w:bookmarkStart w:id="3045" w:name="_Toc442215168"/>
      <w:bookmarkStart w:id="3046" w:name="_Toc442215322"/>
      <w:bookmarkStart w:id="3047" w:name="_Toc442215477"/>
      <w:bookmarkStart w:id="3048" w:name="_Toc442216698"/>
      <w:bookmarkStart w:id="3049" w:name="_Toc442216855"/>
      <w:bookmarkStart w:id="3050" w:name="_Toc442217011"/>
      <w:bookmarkStart w:id="3051" w:name="_Toc442217168"/>
      <w:bookmarkStart w:id="3052" w:name="_Toc442218001"/>
      <w:bookmarkStart w:id="3053" w:name="_Toc442218647"/>
      <w:bookmarkStart w:id="3054" w:name="_Toc442222192"/>
      <w:bookmarkStart w:id="3055" w:name="_Toc442222468"/>
      <w:bookmarkStart w:id="3056" w:name="_Toc442222632"/>
      <w:bookmarkStart w:id="3057" w:name="_Toc442223124"/>
      <w:bookmarkStart w:id="3058" w:name="_Toc442224220"/>
      <w:bookmarkStart w:id="3059" w:name="_Toc442224399"/>
      <w:bookmarkStart w:id="3060" w:name="_Toc442224578"/>
      <w:bookmarkStart w:id="3061" w:name="_Toc442224757"/>
      <w:bookmarkStart w:id="3062" w:name="_Toc442224941"/>
      <w:bookmarkStart w:id="3063" w:name="_Toc442225122"/>
      <w:bookmarkStart w:id="3064" w:name="_Toc442225295"/>
      <w:bookmarkStart w:id="3065" w:name="_Toc442225467"/>
      <w:bookmarkStart w:id="3066" w:name="_Toc442225639"/>
      <w:bookmarkStart w:id="3067" w:name="_Toc442225810"/>
      <w:bookmarkStart w:id="3068" w:name="_Toc442225981"/>
      <w:bookmarkStart w:id="3069" w:name="_Toc157420127"/>
      <w:bookmarkStart w:id="3070" w:name="_Toc157420446"/>
      <w:bookmarkStart w:id="3071" w:name="_Toc157426813"/>
      <w:bookmarkStart w:id="3072" w:name="_Toc157427804"/>
      <w:bookmarkStart w:id="3073" w:name="_Toc157428159"/>
      <w:bookmarkStart w:id="3074" w:name="_Toc157428530"/>
      <w:bookmarkStart w:id="3075" w:name="_Toc157455714"/>
      <w:bookmarkStart w:id="3076" w:name="_Toc157455931"/>
      <w:bookmarkStart w:id="3077" w:name="_Toc157456680"/>
      <w:bookmarkStart w:id="3078" w:name="_Toc157456897"/>
      <w:bookmarkStart w:id="3079" w:name="_Toc157457113"/>
      <w:bookmarkStart w:id="3080" w:name="_Toc157457329"/>
      <w:bookmarkStart w:id="3081" w:name="_Toc157508161"/>
      <w:bookmarkStart w:id="3082" w:name="_Toc157508375"/>
      <w:bookmarkStart w:id="3083" w:name="_Toc157508844"/>
      <w:bookmarkStart w:id="3084" w:name="_Toc157509058"/>
      <w:bookmarkStart w:id="3085" w:name="_Toc157523228"/>
      <w:bookmarkStart w:id="3086" w:name="_Toc157759599"/>
      <w:bookmarkStart w:id="3087" w:name="_Toc157759801"/>
      <w:bookmarkStart w:id="3088" w:name="_Toc157760228"/>
      <w:bookmarkStart w:id="3089" w:name="_Toc157760431"/>
      <w:bookmarkStart w:id="3090" w:name="_Toc157760634"/>
      <w:bookmarkStart w:id="3091" w:name="_Toc157760837"/>
      <w:bookmarkStart w:id="3092" w:name="_Toc157761040"/>
      <w:bookmarkStart w:id="3093" w:name="_Toc157761243"/>
      <w:bookmarkStart w:id="3094" w:name="_Toc157766369"/>
      <w:bookmarkStart w:id="3095" w:name="_Toc158127613"/>
      <w:bookmarkStart w:id="3096" w:name="_Toc158127814"/>
      <w:bookmarkStart w:id="3097" w:name="_Toc161047135"/>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p>
    <w:p w14:paraId="58629132" w14:textId="77777777" w:rsidR="009D435A" w:rsidRPr="00522B76" w:rsidRDefault="009D435A" w:rsidP="009D435A">
      <w:pPr>
        <w:pStyle w:val="ListParagraph"/>
        <w:keepNext/>
        <w:numPr>
          <w:ilvl w:val="1"/>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3098" w:name="_Toc441971297"/>
      <w:bookmarkStart w:id="3099" w:name="_Toc441972697"/>
      <w:bookmarkStart w:id="3100" w:name="_Toc441973476"/>
      <w:bookmarkStart w:id="3101" w:name="_Toc441973645"/>
      <w:bookmarkStart w:id="3102" w:name="_Toc442008745"/>
      <w:bookmarkStart w:id="3103" w:name="_Toc442009646"/>
      <w:bookmarkStart w:id="3104" w:name="_Toc442049046"/>
      <w:bookmarkStart w:id="3105" w:name="_Toc442050067"/>
      <w:bookmarkStart w:id="3106" w:name="_Toc442050560"/>
      <w:bookmarkStart w:id="3107" w:name="_Toc442128791"/>
      <w:bookmarkStart w:id="3108" w:name="_Toc442131127"/>
      <w:bookmarkStart w:id="3109" w:name="_Toc442214494"/>
      <w:bookmarkStart w:id="3110" w:name="_Toc442215169"/>
      <w:bookmarkStart w:id="3111" w:name="_Toc442215323"/>
      <w:bookmarkStart w:id="3112" w:name="_Toc442215478"/>
      <w:bookmarkStart w:id="3113" w:name="_Toc442216699"/>
      <w:bookmarkStart w:id="3114" w:name="_Toc442216856"/>
      <w:bookmarkStart w:id="3115" w:name="_Toc442217012"/>
      <w:bookmarkStart w:id="3116" w:name="_Toc442217169"/>
      <w:bookmarkStart w:id="3117" w:name="_Toc442218002"/>
      <w:bookmarkStart w:id="3118" w:name="_Toc442218648"/>
      <w:bookmarkStart w:id="3119" w:name="_Toc442222193"/>
      <w:bookmarkStart w:id="3120" w:name="_Toc442222469"/>
      <w:bookmarkStart w:id="3121" w:name="_Toc442222633"/>
      <w:bookmarkStart w:id="3122" w:name="_Toc442223125"/>
      <w:bookmarkStart w:id="3123" w:name="_Toc442224221"/>
      <w:bookmarkStart w:id="3124" w:name="_Toc442224400"/>
      <w:bookmarkStart w:id="3125" w:name="_Toc442224579"/>
      <w:bookmarkStart w:id="3126" w:name="_Toc442224758"/>
      <w:bookmarkStart w:id="3127" w:name="_Toc442224942"/>
      <w:bookmarkStart w:id="3128" w:name="_Toc442225123"/>
      <w:bookmarkStart w:id="3129" w:name="_Toc442225296"/>
      <w:bookmarkStart w:id="3130" w:name="_Toc442225468"/>
      <w:bookmarkStart w:id="3131" w:name="_Toc442225640"/>
      <w:bookmarkStart w:id="3132" w:name="_Toc442225811"/>
      <w:bookmarkStart w:id="3133" w:name="_Toc442225982"/>
      <w:bookmarkStart w:id="3134" w:name="_Toc157420128"/>
      <w:bookmarkStart w:id="3135" w:name="_Toc157420447"/>
      <w:bookmarkStart w:id="3136" w:name="_Toc157426814"/>
      <w:bookmarkStart w:id="3137" w:name="_Toc157427805"/>
      <w:bookmarkStart w:id="3138" w:name="_Toc157428160"/>
      <w:bookmarkStart w:id="3139" w:name="_Toc157428531"/>
      <w:bookmarkStart w:id="3140" w:name="_Toc157455715"/>
      <w:bookmarkStart w:id="3141" w:name="_Toc157455932"/>
      <w:bookmarkStart w:id="3142" w:name="_Toc157456681"/>
      <w:bookmarkStart w:id="3143" w:name="_Toc157456898"/>
      <w:bookmarkStart w:id="3144" w:name="_Toc157457114"/>
      <w:bookmarkStart w:id="3145" w:name="_Toc157457330"/>
      <w:bookmarkStart w:id="3146" w:name="_Toc157508162"/>
      <w:bookmarkStart w:id="3147" w:name="_Toc157508376"/>
      <w:bookmarkStart w:id="3148" w:name="_Toc157508845"/>
      <w:bookmarkStart w:id="3149" w:name="_Toc157509059"/>
      <w:bookmarkStart w:id="3150" w:name="_Toc157523229"/>
      <w:bookmarkStart w:id="3151" w:name="_Toc157759600"/>
      <w:bookmarkStart w:id="3152" w:name="_Toc157759802"/>
      <w:bookmarkStart w:id="3153" w:name="_Toc157760229"/>
      <w:bookmarkStart w:id="3154" w:name="_Toc157760432"/>
      <w:bookmarkStart w:id="3155" w:name="_Toc157760635"/>
      <w:bookmarkStart w:id="3156" w:name="_Toc157760838"/>
      <w:bookmarkStart w:id="3157" w:name="_Toc157761041"/>
      <w:bookmarkStart w:id="3158" w:name="_Toc157761244"/>
      <w:bookmarkStart w:id="3159" w:name="_Toc157766370"/>
      <w:bookmarkStart w:id="3160" w:name="_Toc158127614"/>
      <w:bookmarkStart w:id="3161" w:name="_Toc158127815"/>
      <w:bookmarkStart w:id="3162" w:name="_Toc161047136"/>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p>
    <w:p w14:paraId="586912A4" w14:textId="77777777" w:rsidR="009D435A" w:rsidRPr="00522B76" w:rsidRDefault="009D435A" w:rsidP="009D435A">
      <w:pPr>
        <w:pStyle w:val="ListParagraph"/>
        <w:keepNext/>
        <w:numPr>
          <w:ilvl w:val="1"/>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3163" w:name="_Toc441971298"/>
      <w:bookmarkStart w:id="3164" w:name="_Toc441972698"/>
      <w:bookmarkStart w:id="3165" w:name="_Toc441973477"/>
      <w:bookmarkStart w:id="3166" w:name="_Toc441973646"/>
      <w:bookmarkStart w:id="3167" w:name="_Toc442008746"/>
      <w:bookmarkStart w:id="3168" w:name="_Toc442009647"/>
      <w:bookmarkStart w:id="3169" w:name="_Toc442049047"/>
      <w:bookmarkStart w:id="3170" w:name="_Toc442050068"/>
      <w:bookmarkStart w:id="3171" w:name="_Toc442050561"/>
      <w:bookmarkStart w:id="3172" w:name="_Toc442128792"/>
      <w:bookmarkStart w:id="3173" w:name="_Toc442131128"/>
      <w:bookmarkStart w:id="3174" w:name="_Toc442214495"/>
      <w:bookmarkStart w:id="3175" w:name="_Toc442215170"/>
      <w:bookmarkStart w:id="3176" w:name="_Toc442215324"/>
      <w:bookmarkStart w:id="3177" w:name="_Toc442215479"/>
      <w:bookmarkStart w:id="3178" w:name="_Toc442216700"/>
      <w:bookmarkStart w:id="3179" w:name="_Toc442216857"/>
      <w:bookmarkStart w:id="3180" w:name="_Toc442217013"/>
      <w:bookmarkStart w:id="3181" w:name="_Toc442217170"/>
      <w:bookmarkStart w:id="3182" w:name="_Toc442218003"/>
      <w:bookmarkStart w:id="3183" w:name="_Toc442218649"/>
      <w:bookmarkStart w:id="3184" w:name="_Toc442222194"/>
      <w:bookmarkStart w:id="3185" w:name="_Toc442222470"/>
      <w:bookmarkStart w:id="3186" w:name="_Toc442222634"/>
      <w:bookmarkStart w:id="3187" w:name="_Toc442223126"/>
      <w:bookmarkStart w:id="3188" w:name="_Toc442224222"/>
      <w:bookmarkStart w:id="3189" w:name="_Toc442224401"/>
      <w:bookmarkStart w:id="3190" w:name="_Toc442224580"/>
      <w:bookmarkStart w:id="3191" w:name="_Toc442224759"/>
      <w:bookmarkStart w:id="3192" w:name="_Toc442224943"/>
      <w:bookmarkStart w:id="3193" w:name="_Toc442225124"/>
      <w:bookmarkStart w:id="3194" w:name="_Toc442225297"/>
      <w:bookmarkStart w:id="3195" w:name="_Toc442225469"/>
      <w:bookmarkStart w:id="3196" w:name="_Toc442225641"/>
      <w:bookmarkStart w:id="3197" w:name="_Toc442225812"/>
      <w:bookmarkStart w:id="3198" w:name="_Toc442225983"/>
      <w:bookmarkStart w:id="3199" w:name="_Toc157420129"/>
      <w:bookmarkStart w:id="3200" w:name="_Toc157420448"/>
      <w:bookmarkStart w:id="3201" w:name="_Toc157426815"/>
      <w:bookmarkStart w:id="3202" w:name="_Toc157427806"/>
      <w:bookmarkStart w:id="3203" w:name="_Toc157428161"/>
      <w:bookmarkStart w:id="3204" w:name="_Toc157428532"/>
      <w:bookmarkStart w:id="3205" w:name="_Toc157455716"/>
      <w:bookmarkStart w:id="3206" w:name="_Toc157455933"/>
      <w:bookmarkStart w:id="3207" w:name="_Toc157456682"/>
      <w:bookmarkStart w:id="3208" w:name="_Toc157456899"/>
      <w:bookmarkStart w:id="3209" w:name="_Toc157457115"/>
      <w:bookmarkStart w:id="3210" w:name="_Toc157457331"/>
      <w:bookmarkStart w:id="3211" w:name="_Toc157508163"/>
      <w:bookmarkStart w:id="3212" w:name="_Toc157508377"/>
      <w:bookmarkStart w:id="3213" w:name="_Toc157508846"/>
      <w:bookmarkStart w:id="3214" w:name="_Toc157509060"/>
      <w:bookmarkStart w:id="3215" w:name="_Toc157523230"/>
      <w:bookmarkStart w:id="3216" w:name="_Toc157759601"/>
      <w:bookmarkStart w:id="3217" w:name="_Toc157759803"/>
      <w:bookmarkStart w:id="3218" w:name="_Toc157760230"/>
      <w:bookmarkStart w:id="3219" w:name="_Toc157760433"/>
      <w:bookmarkStart w:id="3220" w:name="_Toc157760636"/>
      <w:bookmarkStart w:id="3221" w:name="_Toc157760839"/>
      <w:bookmarkStart w:id="3222" w:name="_Toc157761042"/>
      <w:bookmarkStart w:id="3223" w:name="_Toc157761245"/>
      <w:bookmarkStart w:id="3224" w:name="_Toc157766371"/>
      <w:bookmarkStart w:id="3225" w:name="_Toc158127615"/>
      <w:bookmarkStart w:id="3226" w:name="_Toc158127816"/>
      <w:bookmarkStart w:id="3227" w:name="_Toc161047137"/>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p>
    <w:p w14:paraId="51FCF17F" w14:textId="77777777" w:rsidR="009D435A" w:rsidRPr="00522B76" w:rsidRDefault="009D435A" w:rsidP="009D435A">
      <w:pPr>
        <w:pStyle w:val="ListParagraph"/>
        <w:keepNext/>
        <w:numPr>
          <w:ilvl w:val="1"/>
          <w:numId w:val="5"/>
        </w:numPr>
        <w:spacing w:beforeLines="50" w:before="156" w:afterLines="50" w:after="156"/>
        <w:ind w:firstLineChars="0"/>
        <w:jc w:val="left"/>
        <w:outlineLvl w:val="2"/>
        <w:rPr>
          <w:rFonts w:ascii="Arial" w:eastAsia="PMingLiU" w:hAnsi="Arial" w:cs="Arial"/>
          <w:b/>
          <w:vanish/>
          <w:spacing w:val="36"/>
          <w:sz w:val="28"/>
          <w:szCs w:val="28"/>
          <w:lang w:val="el-GR" w:eastAsia="zh-TW"/>
        </w:rPr>
      </w:pPr>
      <w:bookmarkStart w:id="3228" w:name="_Toc441971299"/>
      <w:bookmarkStart w:id="3229" w:name="_Toc441972699"/>
      <w:bookmarkStart w:id="3230" w:name="_Toc441973478"/>
      <w:bookmarkStart w:id="3231" w:name="_Toc441973647"/>
      <w:bookmarkStart w:id="3232" w:name="_Toc442008747"/>
      <w:bookmarkStart w:id="3233" w:name="_Toc442009648"/>
      <w:bookmarkStart w:id="3234" w:name="_Toc442049048"/>
      <w:bookmarkStart w:id="3235" w:name="_Toc442050069"/>
      <w:bookmarkStart w:id="3236" w:name="_Toc442050562"/>
      <w:bookmarkStart w:id="3237" w:name="_Toc442128793"/>
      <w:bookmarkStart w:id="3238" w:name="_Toc442131129"/>
      <w:bookmarkStart w:id="3239" w:name="_Toc442214496"/>
      <w:bookmarkStart w:id="3240" w:name="_Toc442215171"/>
      <w:bookmarkStart w:id="3241" w:name="_Toc442215325"/>
      <w:bookmarkStart w:id="3242" w:name="_Toc442215480"/>
      <w:bookmarkStart w:id="3243" w:name="_Toc442216701"/>
      <w:bookmarkStart w:id="3244" w:name="_Toc442216858"/>
      <w:bookmarkStart w:id="3245" w:name="_Toc442217014"/>
      <w:bookmarkStart w:id="3246" w:name="_Toc442217171"/>
      <w:bookmarkStart w:id="3247" w:name="_Toc442218004"/>
      <w:bookmarkStart w:id="3248" w:name="_Toc442218650"/>
      <w:bookmarkStart w:id="3249" w:name="_Toc442222195"/>
      <w:bookmarkStart w:id="3250" w:name="_Toc442222471"/>
      <w:bookmarkStart w:id="3251" w:name="_Toc442222635"/>
      <w:bookmarkStart w:id="3252" w:name="_Toc442223127"/>
      <w:bookmarkStart w:id="3253" w:name="_Toc442224223"/>
      <w:bookmarkStart w:id="3254" w:name="_Toc442224402"/>
      <w:bookmarkStart w:id="3255" w:name="_Toc442224581"/>
      <w:bookmarkStart w:id="3256" w:name="_Toc442224760"/>
      <w:bookmarkStart w:id="3257" w:name="_Toc442224944"/>
      <w:bookmarkStart w:id="3258" w:name="_Toc442225125"/>
      <w:bookmarkStart w:id="3259" w:name="_Toc442225298"/>
      <w:bookmarkStart w:id="3260" w:name="_Toc442225470"/>
      <w:bookmarkStart w:id="3261" w:name="_Toc442225642"/>
      <w:bookmarkStart w:id="3262" w:name="_Toc442225813"/>
      <w:bookmarkStart w:id="3263" w:name="_Toc442225984"/>
      <w:bookmarkStart w:id="3264" w:name="_Toc157420130"/>
      <w:bookmarkStart w:id="3265" w:name="_Toc157420449"/>
      <w:bookmarkStart w:id="3266" w:name="_Toc157426816"/>
      <w:bookmarkStart w:id="3267" w:name="_Toc157427807"/>
      <w:bookmarkStart w:id="3268" w:name="_Toc157428162"/>
      <w:bookmarkStart w:id="3269" w:name="_Toc157428533"/>
      <w:bookmarkStart w:id="3270" w:name="_Toc157455717"/>
      <w:bookmarkStart w:id="3271" w:name="_Toc157455934"/>
      <w:bookmarkStart w:id="3272" w:name="_Toc157456683"/>
      <w:bookmarkStart w:id="3273" w:name="_Toc157456900"/>
      <w:bookmarkStart w:id="3274" w:name="_Toc157457116"/>
      <w:bookmarkStart w:id="3275" w:name="_Toc157457332"/>
      <w:bookmarkStart w:id="3276" w:name="_Toc157508164"/>
      <w:bookmarkStart w:id="3277" w:name="_Toc157508378"/>
      <w:bookmarkStart w:id="3278" w:name="_Toc157508847"/>
      <w:bookmarkStart w:id="3279" w:name="_Toc157509061"/>
      <w:bookmarkStart w:id="3280" w:name="_Toc157523231"/>
      <w:bookmarkStart w:id="3281" w:name="_Toc157759602"/>
      <w:bookmarkStart w:id="3282" w:name="_Toc157759804"/>
      <w:bookmarkStart w:id="3283" w:name="_Toc157760231"/>
      <w:bookmarkStart w:id="3284" w:name="_Toc157760434"/>
      <w:bookmarkStart w:id="3285" w:name="_Toc157760637"/>
      <w:bookmarkStart w:id="3286" w:name="_Toc157760840"/>
      <w:bookmarkStart w:id="3287" w:name="_Toc157761043"/>
      <w:bookmarkStart w:id="3288" w:name="_Toc157761246"/>
      <w:bookmarkStart w:id="3289" w:name="_Toc157766372"/>
      <w:bookmarkStart w:id="3290" w:name="_Toc158127616"/>
      <w:bookmarkStart w:id="3291" w:name="_Toc158127817"/>
      <w:bookmarkStart w:id="3292" w:name="_Toc161047138"/>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p>
    <w:p w14:paraId="6FC97FC2" w14:textId="77777777" w:rsidR="009D435A" w:rsidRPr="00522B76" w:rsidRDefault="009D435A" w:rsidP="009D435A">
      <w:pPr>
        <w:pStyle w:val="Heading1"/>
        <w:rPr>
          <w:rFonts w:ascii="Arial" w:hAnsi="Arial" w:cs="Arial"/>
          <w:sz w:val="32"/>
          <w:szCs w:val="32"/>
          <w:lang w:val="el-GR"/>
        </w:rPr>
      </w:pPr>
      <w:bookmarkStart w:id="3293" w:name="_Toc157523232"/>
      <w:bookmarkStart w:id="3294" w:name="_Toc413419377"/>
      <w:bookmarkStart w:id="3295" w:name="_Toc161047139"/>
      <w:bookmarkEnd w:id="1471"/>
      <w:r w:rsidRPr="00522B76">
        <w:rPr>
          <w:rFonts w:ascii="Arial" w:hAnsi="Arial" w:cs="Arial"/>
          <w:sz w:val="32"/>
          <w:szCs w:val="32"/>
          <w:lang w:val="el-GR"/>
        </w:rPr>
        <w:t>ΕΣΤΙΑΤΟΡΙΟ</w:t>
      </w:r>
      <w:bookmarkEnd w:id="3293"/>
      <w:bookmarkEnd w:id="3295"/>
    </w:p>
    <w:p w14:paraId="20372187" w14:textId="77777777" w:rsidR="009D435A" w:rsidRPr="00522B76" w:rsidRDefault="009D435A" w:rsidP="009D435A">
      <w:pPr>
        <w:pStyle w:val="NormalIndent"/>
        <w:rPr>
          <w:rFonts w:ascii="Arial" w:hAnsi="Arial" w:cs="Arial"/>
          <w:szCs w:val="24"/>
          <w:lang w:val="el-GR"/>
        </w:rPr>
      </w:pPr>
    </w:p>
    <w:p w14:paraId="7E0DE8D1" w14:textId="77777777" w:rsidR="009D435A" w:rsidRPr="00522B76" w:rsidRDefault="009D435A" w:rsidP="009D435A">
      <w:pPr>
        <w:pStyle w:val="Heading2"/>
        <w:rPr>
          <w:rFonts w:ascii="Arial" w:hAnsi="Arial" w:cs="Arial"/>
          <w:sz w:val="28"/>
          <w:szCs w:val="28"/>
        </w:rPr>
      </w:pPr>
      <w:r w:rsidRPr="00522B76">
        <w:rPr>
          <w:rFonts w:ascii="Arial" w:hAnsi="Arial" w:cs="Arial"/>
        </w:rPr>
        <w:lastRenderedPageBreak/>
        <w:t xml:space="preserve"> </w:t>
      </w:r>
      <w:bookmarkStart w:id="3296" w:name="_Toc157523233"/>
      <w:bookmarkStart w:id="3297" w:name="_Toc161047140"/>
      <w:r w:rsidRPr="00522B76">
        <w:rPr>
          <w:rFonts w:ascii="Arial" w:hAnsi="Arial" w:cs="Arial"/>
          <w:sz w:val="28"/>
          <w:szCs w:val="28"/>
        </w:rPr>
        <w:t>Άνοιγμα Νέου Τραπεζιού</w:t>
      </w:r>
      <w:bookmarkEnd w:id="3296"/>
      <w:bookmarkEnd w:id="3297"/>
    </w:p>
    <w:p w14:paraId="76A9A3A4" w14:textId="77777777" w:rsidR="009D435A" w:rsidRPr="00522B76" w:rsidRDefault="009D435A" w:rsidP="009D435A">
      <w:pPr>
        <w:pStyle w:val="NormalIndent"/>
        <w:numPr>
          <w:ilvl w:val="0"/>
          <w:numId w:val="86"/>
        </w:numPr>
        <w:rPr>
          <w:rFonts w:ascii="Arial" w:hAnsi="Arial" w:cs="Arial"/>
          <w:szCs w:val="24"/>
          <w:lang w:val="el-GR"/>
        </w:rPr>
      </w:pPr>
      <w:r w:rsidRPr="00522B76">
        <w:rPr>
          <w:rFonts w:ascii="Arial" w:hAnsi="Arial" w:cs="Arial"/>
          <w:szCs w:val="24"/>
          <w:lang w:val="el-GR"/>
        </w:rPr>
        <w:t xml:space="preserve">Εισάγετε τον αριθμό του τραπεζιού και μετά το πλήκτρο </w:t>
      </w:r>
      <w:r w:rsidRPr="00522B76">
        <w:rPr>
          <w:rFonts w:ascii="Arial" w:hAnsi="Arial" w:cs="Arial"/>
          <w:noProof/>
          <w:szCs w:val="24"/>
          <w:lang w:val="el-GR" w:eastAsia="el-GR"/>
        </w:rPr>
        <w:drawing>
          <wp:inline distT="0" distB="0" distL="0" distR="0" wp14:anchorId="20C52D9E" wp14:editId="4773D479">
            <wp:extent cx="657225" cy="428625"/>
            <wp:effectExtent l="0" t="0" r="0" b="0"/>
            <wp:docPr id="1110" name="Εικόνα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pic:spPr>
                </pic:pic>
              </a:graphicData>
            </a:graphic>
          </wp:inline>
        </w:drawing>
      </w:r>
      <w:r w:rsidRPr="00522B76">
        <w:rPr>
          <w:rFonts w:ascii="Arial" w:hAnsi="Arial" w:cs="Arial"/>
          <w:b/>
          <w:szCs w:val="24"/>
          <w:lang w:val="el-GR"/>
        </w:rPr>
        <w:t>[ΤΡΑΠΕΖΙ]</w:t>
      </w:r>
      <w:r w:rsidRPr="00522B76">
        <w:rPr>
          <w:rFonts w:ascii="Arial" w:hAnsi="Arial" w:cs="Arial"/>
          <w:szCs w:val="24"/>
          <w:lang w:val="el-GR"/>
        </w:rPr>
        <w:t xml:space="preserve">. </w:t>
      </w:r>
    </w:p>
    <w:p w14:paraId="64F7C562" w14:textId="77777777" w:rsidR="009D435A" w:rsidRPr="00522B76" w:rsidRDefault="009D435A" w:rsidP="009D435A">
      <w:pPr>
        <w:pStyle w:val="NormalIndent"/>
        <w:numPr>
          <w:ilvl w:val="0"/>
          <w:numId w:val="86"/>
        </w:numPr>
        <w:rPr>
          <w:rFonts w:ascii="Arial" w:hAnsi="Arial" w:cs="Arial"/>
          <w:szCs w:val="24"/>
          <w:lang w:val="el-GR"/>
        </w:rPr>
      </w:pPr>
      <w:r w:rsidRPr="00522B76">
        <w:rPr>
          <w:rFonts w:ascii="Arial" w:hAnsi="Arial" w:cs="Arial"/>
          <w:szCs w:val="24"/>
          <w:lang w:val="el-GR"/>
        </w:rPr>
        <w:t xml:space="preserve">Κατόπιν μπορείτε να πληκτρολογήσετε τα είδη που θέλετε ή τα τμήματα με ποσό για το συγκεκριμένο τραπέζι </w:t>
      </w:r>
    </w:p>
    <w:p w14:paraId="105C35B8" w14:textId="77777777" w:rsidR="009D435A" w:rsidRPr="00522B76" w:rsidRDefault="009D435A" w:rsidP="009D435A">
      <w:pPr>
        <w:pStyle w:val="NormalIndent"/>
        <w:numPr>
          <w:ilvl w:val="0"/>
          <w:numId w:val="86"/>
        </w:numPr>
        <w:rPr>
          <w:rFonts w:ascii="Arial" w:hAnsi="Arial" w:cs="Arial"/>
          <w:szCs w:val="24"/>
          <w:lang w:val="el-GR"/>
        </w:rPr>
      </w:pPr>
      <w:r w:rsidRPr="00522B76">
        <w:rPr>
          <w:rFonts w:ascii="Arial" w:hAnsi="Arial" w:cs="Arial"/>
          <w:szCs w:val="24"/>
          <w:lang w:val="el-GR"/>
        </w:rPr>
        <w:t>Πατάτε πάλι το πλήκτρο</w:t>
      </w:r>
      <w:r w:rsidRPr="00522B76">
        <w:rPr>
          <w:rFonts w:ascii="Arial" w:hAnsi="Arial" w:cs="Arial"/>
          <w:noProof/>
          <w:szCs w:val="24"/>
          <w:lang w:val="el-GR" w:eastAsia="el-GR"/>
        </w:rPr>
        <w:drawing>
          <wp:inline distT="0" distB="0" distL="0" distR="0" wp14:anchorId="41AB0A23" wp14:editId="59B0B4EF">
            <wp:extent cx="657225" cy="428625"/>
            <wp:effectExtent l="0" t="0" r="0" b="0"/>
            <wp:docPr id="1111" name="Εικόνα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pic:spPr>
                </pic:pic>
              </a:graphicData>
            </a:graphic>
          </wp:inline>
        </w:drawing>
      </w:r>
      <w:r w:rsidRPr="00522B76">
        <w:rPr>
          <w:rFonts w:ascii="Arial" w:hAnsi="Arial" w:cs="Arial"/>
          <w:szCs w:val="24"/>
          <w:lang w:val="el-GR"/>
        </w:rPr>
        <w:t xml:space="preserve"> </w:t>
      </w:r>
      <w:r w:rsidRPr="00522B76">
        <w:rPr>
          <w:rFonts w:ascii="Arial" w:hAnsi="Arial" w:cs="Arial"/>
          <w:b/>
          <w:szCs w:val="24"/>
          <w:lang w:val="el-GR"/>
        </w:rPr>
        <w:t>[ΤΡΑΠΕΖΙ]</w:t>
      </w:r>
      <w:r w:rsidRPr="00522B76">
        <w:rPr>
          <w:rFonts w:ascii="Arial" w:hAnsi="Arial" w:cs="Arial"/>
          <w:szCs w:val="24"/>
          <w:lang w:val="el-GR"/>
        </w:rPr>
        <w:t xml:space="preserve"> για να εκτυπωθεί η παραγγελία μας.</w:t>
      </w:r>
    </w:p>
    <w:p w14:paraId="3C8583A6" w14:textId="77777777" w:rsidR="009D435A" w:rsidRPr="00522B76" w:rsidRDefault="009D435A" w:rsidP="009D435A">
      <w:pPr>
        <w:pStyle w:val="NormalIndent"/>
        <w:rPr>
          <w:rFonts w:ascii="Arial" w:hAnsi="Arial" w:cs="Arial"/>
          <w:szCs w:val="24"/>
          <w:lang w:val="el-GR"/>
        </w:rPr>
      </w:pPr>
    </w:p>
    <w:p w14:paraId="69184CCC" w14:textId="77777777" w:rsidR="009D435A" w:rsidRPr="00522B76" w:rsidRDefault="009D435A" w:rsidP="009D435A">
      <w:pPr>
        <w:pStyle w:val="Heading2"/>
        <w:rPr>
          <w:rFonts w:ascii="Arial" w:hAnsi="Arial" w:cs="Arial"/>
          <w:sz w:val="28"/>
          <w:szCs w:val="28"/>
          <w:lang w:val="el-GR"/>
        </w:rPr>
      </w:pPr>
      <w:r w:rsidRPr="00522B76">
        <w:rPr>
          <w:rFonts w:ascii="Arial" w:hAnsi="Arial" w:cs="Arial"/>
          <w:lang w:val="el-GR"/>
        </w:rPr>
        <w:t xml:space="preserve"> </w:t>
      </w:r>
      <w:bookmarkStart w:id="3298" w:name="_Toc157523234"/>
      <w:bookmarkStart w:id="3299" w:name="_Toc161047141"/>
      <w:r w:rsidRPr="00522B76">
        <w:rPr>
          <w:rFonts w:ascii="Arial" w:hAnsi="Arial" w:cs="Arial"/>
          <w:sz w:val="28"/>
          <w:szCs w:val="28"/>
          <w:lang w:val="el-GR"/>
        </w:rPr>
        <w:t>Νέα Παραγγελία σε Ανοιχτό Τραπέζι</w:t>
      </w:r>
      <w:bookmarkEnd w:id="3298"/>
      <w:bookmarkEnd w:id="3299"/>
    </w:p>
    <w:p w14:paraId="6447119D" w14:textId="77777777" w:rsidR="009D435A" w:rsidRPr="00522B76" w:rsidRDefault="009D435A" w:rsidP="009D435A">
      <w:pPr>
        <w:pStyle w:val="NormalIndent"/>
        <w:numPr>
          <w:ilvl w:val="0"/>
          <w:numId w:val="89"/>
        </w:numPr>
        <w:rPr>
          <w:rFonts w:ascii="Arial" w:hAnsi="Arial" w:cs="Arial"/>
          <w:szCs w:val="24"/>
          <w:lang w:val="el-GR"/>
        </w:rPr>
      </w:pPr>
      <w:r w:rsidRPr="00522B76">
        <w:rPr>
          <w:rFonts w:ascii="Arial" w:hAnsi="Arial" w:cs="Arial"/>
          <w:szCs w:val="24"/>
          <w:lang w:val="el-GR"/>
        </w:rPr>
        <w:t>Εισάγετε τον αριθμό του τραπεζιού και μετά το πλήκτρο</w:t>
      </w:r>
      <w:r w:rsidRPr="00522B76">
        <w:rPr>
          <w:rFonts w:ascii="Arial" w:hAnsi="Arial" w:cs="Arial"/>
          <w:noProof/>
          <w:szCs w:val="24"/>
          <w:lang w:val="el-GR" w:eastAsia="el-GR"/>
        </w:rPr>
        <w:drawing>
          <wp:inline distT="0" distB="0" distL="0" distR="0" wp14:anchorId="6B1A14F4" wp14:editId="62A2D691">
            <wp:extent cx="657225" cy="428625"/>
            <wp:effectExtent l="0" t="0" r="0" b="0"/>
            <wp:docPr id="1112" name="Εικόνα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pic:spPr>
                </pic:pic>
              </a:graphicData>
            </a:graphic>
          </wp:inline>
        </w:drawing>
      </w:r>
      <w:r w:rsidRPr="00522B76">
        <w:rPr>
          <w:rFonts w:ascii="Arial" w:hAnsi="Arial" w:cs="Arial"/>
          <w:szCs w:val="24"/>
          <w:lang w:val="el-GR"/>
        </w:rPr>
        <w:t xml:space="preserve"> </w:t>
      </w:r>
      <w:r w:rsidRPr="00522B76">
        <w:rPr>
          <w:rFonts w:ascii="Arial" w:hAnsi="Arial" w:cs="Arial"/>
          <w:b/>
          <w:szCs w:val="24"/>
          <w:lang w:val="el-GR"/>
        </w:rPr>
        <w:t>[ΤΡΑΠΕΖΙ]</w:t>
      </w:r>
      <w:r w:rsidRPr="00522B76">
        <w:rPr>
          <w:rFonts w:ascii="Arial" w:hAnsi="Arial" w:cs="Arial"/>
          <w:szCs w:val="24"/>
          <w:lang w:val="el-GR"/>
        </w:rPr>
        <w:t>.</w:t>
      </w:r>
      <w:r w:rsidRPr="00522B76">
        <w:rPr>
          <w:rFonts w:ascii="Arial" w:hAnsi="Arial" w:cs="Arial"/>
          <w:b/>
          <w:szCs w:val="24"/>
          <w:lang w:val="el-GR"/>
        </w:rPr>
        <w:t xml:space="preserve"> </w:t>
      </w:r>
    </w:p>
    <w:p w14:paraId="157B9645" w14:textId="77777777" w:rsidR="009D435A" w:rsidRPr="00522B76" w:rsidRDefault="009D435A" w:rsidP="009D435A">
      <w:pPr>
        <w:pStyle w:val="NormalIndent"/>
        <w:numPr>
          <w:ilvl w:val="0"/>
          <w:numId w:val="89"/>
        </w:numPr>
        <w:rPr>
          <w:rFonts w:ascii="Arial" w:hAnsi="Arial" w:cs="Arial"/>
          <w:szCs w:val="24"/>
          <w:lang w:val="el-GR"/>
        </w:rPr>
      </w:pPr>
      <w:r w:rsidRPr="00522B76">
        <w:rPr>
          <w:rFonts w:ascii="Arial" w:hAnsi="Arial" w:cs="Arial"/>
          <w:szCs w:val="24"/>
          <w:lang w:val="el-GR"/>
        </w:rPr>
        <w:t>Στην οθόνη μας εμφανίζει το συνολικό ποσό που έχει το τραπέζι και τον αριθμό των παραγγελιών που έχουν δωθεί στο συγκεκριμένο τραπέζι.</w:t>
      </w:r>
    </w:p>
    <w:p w14:paraId="41408D90" w14:textId="77777777" w:rsidR="009D435A" w:rsidRPr="00522B76" w:rsidRDefault="009D435A" w:rsidP="009D435A">
      <w:pPr>
        <w:pStyle w:val="NormalIndent"/>
        <w:numPr>
          <w:ilvl w:val="0"/>
          <w:numId w:val="89"/>
        </w:numPr>
        <w:rPr>
          <w:rFonts w:ascii="Arial" w:hAnsi="Arial" w:cs="Arial"/>
          <w:szCs w:val="24"/>
          <w:lang w:val="el-GR"/>
        </w:rPr>
      </w:pPr>
      <w:r w:rsidRPr="00522B76">
        <w:rPr>
          <w:rFonts w:ascii="Arial" w:hAnsi="Arial" w:cs="Arial"/>
          <w:szCs w:val="24"/>
          <w:lang w:val="el-GR"/>
        </w:rPr>
        <w:t xml:space="preserve"> Δίνουμε την νέα παραγγελία μας και Εισάγετε πάλι το πλήκτρο</w:t>
      </w:r>
      <w:r w:rsidRPr="00522B76">
        <w:rPr>
          <w:rFonts w:ascii="Arial" w:hAnsi="Arial" w:cs="Arial"/>
          <w:noProof/>
          <w:szCs w:val="24"/>
          <w:lang w:val="el-GR" w:eastAsia="el-GR"/>
        </w:rPr>
        <w:drawing>
          <wp:inline distT="0" distB="0" distL="0" distR="0" wp14:anchorId="1C0E5152" wp14:editId="6C5265B1">
            <wp:extent cx="657225" cy="428625"/>
            <wp:effectExtent l="0" t="0" r="0" b="0"/>
            <wp:docPr id="1113" name="Εικόνα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pic:spPr>
                </pic:pic>
              </a:graphicData>
            </a:graphic>
          </wp:inline>
        </w:drawing>
      </w:r>
      <w:r w:rsidRPr="00522B76">
        <w:rPr>
          <w:rFonts w:ascii="Arial" w:hAnsi="Arial" w:cs="Arial"/>
          <w:szCs w:val="24"/>
          <w:lang w:val="el-GR"/>
        </w:rPr>
        <w:t xml:space="preserve"> </w:t>
      </w:r>
      <w:r w:rsidRPr="00522B76">
        <w:rPr>
          <w:rFonts w:ascii="Arial" w:hAnsi="Arial" w:cs="Arial"/>
          <w:b/>
          <w:szCs w:val="24"/>
          <w:lang w:val="el-GR"/>
        </w:rPr>
        <w:t>[ΤΡΑΠΕΖΙ]</w:t>
      </w:r>
      <w:r w:rsidRPr="00522B76">
        <w:rPr>
          <w:rFonts w:ascii="Arial" w:hAnsi="Arial" w:cs="Arial"/>
          <w:szCs w:val="24"/>
          <w:lang w:val="el-GR"/>
        </w:rPr>
        <w:t>.</w:t>
      </w:r>
    </w:p>
    <w:p w14:paraId="6483A580" w14:textId="77777777" w:rsidR="009D435A" w:rsidRPr="00522B76" w:rsidRDefault="009D435A" w:rsidP="009D435A">
      <w:pPr>
        <w:pStyle w:val="NormalIndent"/>
        <w:rPr>
          <w:rFonts w:ascii="Arial" w:hAnsi="Arial" w:cs="Arial"/>
          <w:szCs w:val="24"/>
          <w:lang w:val="el-GR"/>
        </w:rPr>
      </w:pPr>
    </w:p>
    <w:p w14:paraId="297117B0" w14:textId="77777777" w:rsidR="009D435A" w:rsidRPr="00522B76" w:rsidRDefault="009D435A" w:rsidP="009D435A">
      <w:pPr>
        <w:pStyle w:val="Heading2"/>
        <w:rPr>
          <w:rFonts w:ascii="Arial" w:hAnsi="Arial" w:cs="Arial"/>
          <w:lang w:val="el-GR"/>
        </w:rPr>
      </w:pPr>
      <w:r w:rsidRPr="00522B76">
        <w:rPr>
          <w:rFonts w:ascii="Arial" w:hAnsi="Arial" w:cs="Arial"/>
          <w:lang w:val="el-GR"/>
        </w:rPr>
        <w:t xml:space="preserve"> </w:t>
      </w:r>
      <w:bookmarkStart w:id="3300" w:name="_Toc157523235"/>
      <w:bookmarkStart w:id="3301" w:name="_Toc161047142"/>
      <w:r w:rsidRPr="00522B76">
        <w:rPr>
          <w:rFonts w:ascii="Arial" w:hAnsi="Arial" w:cs="Arial"/>
          <w:lang w:val="el-GR"/>
        </w:rPr>
        <w:t>Κλείσιμο Τραπεζιού-εκδοση Λογαριασμού</w:t>
      </w:r>
      <w:bookmarkEnd w:id="3300"/>
      <w:bookmarkEnd w:id="3301"/>
    </w:p>
    <w:p w14:paraId="72A67BE6" w14:textId="77777777" w:rsidR="009D435A" w:rsidRPr="00522B76" w:rsidRDefault="009D435A" w:rsidP="009D435A">
      <w:pPr>
        <w:pStyle w:val="NormalIndent"/>
        <w:numPr>
          <w:ilvl w:val="0"/>
          <w:numId w:val="88"/>
        </w:numPr>
        <w:rPr>
          <w:rFonts w:ascii="Arial" w:hAnsi="Arial" w:cs="Arial"/>
          <w:szCs w:val="24"/>
          <w:lang w:val="el-GR"/>
        </w:rPr>
      </w:pPr>
      <w:r w:rsidRPr="00522B76">
        <w:rPr>
          <w:rFonts w:ascii="Arial" w:hAnsi="Arial" w:cs="Arial"/>
          <w:szCs w:val="24"/>
          <w:lang w:val="el-GR"/>
        </w:rPr>
        <w:t>Εισάγετε τον αριθμό του τραπεζιού και μετά το πλήκτρο</w:t>
      </w:r>
      <w:r w:rsidRPr="00522B76">
        <w:rPr>
          <w:rFonts w:ascii="Arial" w:hAnsi="Arial" w:cs="Arial"/>
          <w:noProof/>
          <w:szCs w:val="24"/>
          <w:lang w:val="el-GR" w:eastAsia="el-GR"/>
        </w:rPr>
        <w:drawing>
          <wp:inline distT="0" distB="0" distL="0" distR="0" wp14:anchorId="30142C44" wp14:editId="10F2F503">
            <wp:extent cx="657225" cy="428625"/>
            <wp:effectExtent l="0" t="0" r="0" b="0"/>
            <wp:docPr id="1114" name="Εικόνα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pic:spPr>
                </pic:pic>
              </a:graphicData>
            </a:graphic>
          </wp:inline>
        </w:drawing>
      </w:r>
      <w:r w:rsidRPr="00522B76">
        <w:rPr>
          <w:rFonts w:ascii="Arial" w:hAnsi="Arial" w:cs="Arial"/>
          <w:szCs w:val="24"/>
          <w:lang w:val="el-GR"/>
        </w:rPr>
        <w:t xml:space="preserve"> </w:t>
      </w:r>
      <w:r w:rsidRPr="00522B76">
        <w:rPr>
          <w:rFonts w:ascii="Arial" w:hAnsi="Arial" w:cs="Arial"/>
          <w:b/>
          <w:szCs w:val="24"/>
          <w:lang w:val="el-GR"/>
        </w:rPr>
        <w:t>[ΤΡΑΠΕΖΙ]</w:t>
      </w:r>
      <w:r w:rsidRPr="00522B76">
        <w:rPr>
          <w:rFonts w:ascii="Arial" w:hAnsi="Arial" w:cs="Arial"/>
          <w:szCs w:val="24"/>
          <w:lang w:val="el-GR"/>
        </w:rPr>
        <w:t>.</w:t>
      </w:r>
    </w:p>
    <w:p w14:paraId="77EC12E6" w14:textId="009BD6F2" w:rsidR="009D435A" w:rsidRPr="00522B76" w:rsidRDefault="009D435A" w:rsidP="009D435A">
      <w:pPr>
        <w:pStyle w:val="NormalIndent"/>
        <w:numPr>
          <w:ilvl w:val="0"/>
          <w:numId w:val="87"/>
        </w:numPr>
        <w:rPr>
          <w:rFonts w:ascii="Arial" w:hAnsi="Arial" w:cs="Arial"/>
          <w:szCs w:val="24"/>
          <w:lang w:val="el-GR"/>
        </w:rPr>
      </w:pPr>
      <w:r w:rsidRPr="00522B76">
        <w:rPr>
          <w:rFonts w:ascii="Arial" w:hAnsi="Arial" w:cs="Arial"/>
          <w:szCs w:val="24"/>
          <w:lang w:val="el-GR"/>
        </w:rPr>
        <w:t xml:space="preserve">Πατάτε </w:t>
      </w:r>
      <w:r w:rsidRPr="00522B76">
        <w:rPr>
          <w:rFonts w:ascii="Arial" w:hAnsi="Arial" w:cs="Arial"/>
          <w:b/>
          <w:szCs w:val="24"/>
          <w:lang w:val="el-GR"/>
        </w:rPr>
        <w:t>[</w:t>
      </w:r>
      <w:r w:rsidR="00646B7F">
        <w:rPr>
          <w:rFonts w:ascii="Arial" w:hAnsi="Arial" w:cs="Arial"/>
          <w:b/>
          <w:szCs w:val="24"/>
          <w:lang w:val="el-GR"/>
        </w:rPr>
        <w:t>ΜΕΤΡΗΤΑ</w:t>
      </w:r>
      <w:r w:rsidRPr="00522B76">
        <w:rPr>
          <w:rFonts w:ascii="Arial" w:hAnsi="Arial" w:cs="Arial"/>
          <w:b/>
          <w:szCs w:val="24"/>
          <w:lang w:val="el-GR"/>
        </w:rPr>
        <w:t>]</w:t>
      </w:r>
      <w:r w:rsidRPr="00522B76">
        <w:rPr>
          <w:rFonts w:ascii="Arial" w:hAnsi="Arial" w:cs="Arial"/>
          <w:szCs w:val="24"/>
          <w:lang w:val="el-GR"/>
        </w:rPr>
        <w:t>.</w:t>
      </w:r>
    </w:p>
    <w:p w14:paraId="369DF492" w14:textId="77777777" w:rsidR="009D435A" w:rsidRPr="00522B76" w:rsidRDefault="009D435A" w:rsidP="009D435A">
      <w:pPr>
        <w:pStyle w:val="NormalIndent"/>
        <w:rPr>
          <w:rFonts w:ascii="Arial" w:hAnsi="Arial" w:cs="Arial"/>
          <w:szCs w:val="24"/>
          <w:lang w:val="el-GR"/>
        </w:rPr>
      </w:pPr>
    </w:p>
    <w:p w14:paraId="64BC57FC" w14:textId="77777777" w:rsidR="009D435A" w:rsidRPr="00522B76" w:rsidRDefault="009D435A" w:rsidP="009D435A">
      <w:pPr>
        <w:pStyle w:val="Heading2"/>
        <w:rPr>
          <w:rFonts w:ascii="Arial" w:hAnsi="Arial" w:cs="Arial"/>
          <w:sz w:val="28"/>
          <w:szCs w:val="28"/>
          <w:lang w:val="el-GR"/>
        </w:rPr>
      </w:pPr>
      <w:r w:rsidRPr="00522B76">
        <w:rPr>
          <w:rFonts w:ascii="Arial" w:hAnsi="Arial" w:cs="Arial"/>
          <w:lang w:val="el-GR"/>
        </w:rPr>
        <w:t xml:space="preserve"> </w:t>
      </w:r>
      <w:bookmarkStart w:id="3302" w:name="_Toc157523236"/>
      <w:bookmarkStart w:id="3303" w:name="_Toc161047143"/>
      <w:r w:rsidRPr="00522B76">
        <w:rPr>
          <w:rFonts w:ascii="Arial" w:hAnsi="Arial" w:cs="Arial"/>
          <w:sz w:val="28"/>
          <w:szCs w:val="28"/>
          <w:lang w:val="el-GR"/>
        </w:rPr>
        <w:t>Διόρθωση Παραγγελίας - Επιστροφή Είδους</w:t>
      </w:r>
      <w:bookmarkEnd w:id="3302"/>
      <w:bookmarkEnd w:id="3303"/>
    </w:p>
    <w:p w14:paraId="28883B4F" w14:textId="77777777" w:rsidR="009D435A" w:rsidRPr="00522B76" w:rsidRDefault="009D435A" w:rsidP="009D435A">
      <w:pPr>
        <w:pStyle w:val="NormalIndent"/>
        <w:numPr>
          <w:ilvl w:val="0"/>
          <w:numId w:val="87"/>
        </w:numPr>
        <w:rPr>
          <w:rFonts w:ascii="Arial" w:hAnsi="Arial" w:cs="Arial"/>
          <w:szCs w:val="24"/>
          <w:lang w:val="el-GR"/>
        </w:rPr>
      </w:pPr>
      <w:r w:rsidRPr="00522B76">
        <w:rPr>
          <w:rFonts w:ascii="Arial" w:hAnsi="Arial" w:cs="Arial"/>
          <w:szCs w:val="24"/>
          <w:lang w:val="el-GR"/>
        </w:rPr>
        <w:t>Εισάγετε τον αριθμό του τραπεζιού και μετά το πλήκτρο</w:t>
      </w:r>
      <w:r w:rsidRPr="00522B76">
        <w:rPr>
          <w:rFonts w:ascii="Arial" w:hAnsi="Arial" w:cs="Arial"/>
          <w:noProof/>
          <w:szCs w:val="24"/>
          <w:lang w:val="el-GR" w:eastAsia="el-GR"/>
        </w:rPr>
        <w:drawing>
          <wp:inline distT="0" distB="0" distL="0" distR="0" wp14:anchorId="53AE326E" wp14:editId="5CD18498">
            <wp:extent cx="657225" cy="428625"/>
            <wp:effectExtent l="0" t="0" r="0" b="0"/>
            <wp:docPr id="1115" name="Εικόνα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pic:spPr>
                </pic:pic>
              </a:graphicData>
            </a:graphic>
          </wp:inline>
        </w:drawing>
      </w:r>
      <w:r w:rsidRPr="00522B76">
        <w:rPr>
          <w:rFonts w:ascii="Arial" w:hAnsi="Arial" w:cs="Arial"/>
          <w:szCs w:val="24"/>
          <w:lang w:val="el-GR"/>
        </w:rPr>
        <w:t xml:space="preserve"> [</w:t>
      </w:r>
      <w:r w:rsidRPr="00522B76">
        <w:rPr>
          <w:rFonts w:ascii="Arial" w:hAnsi="Arial" w:cs="Arial"/>
          <w:b/>
          <w:szCs w:val="24"/>
          <w:lang w:val="el-GR"/>
        </w:rPr>
        <w:t>ΤΡΑΠΕΖΙ]</w:t>
      </w:r>
      <w:r w:rsidRPr="00522B76">
        <w:rPr>
          <w:rFonts w:ascii="Arial" w:hAnsi="Arial" w:cs="Arial"/>
          <w:szCs w:val="24"/>
          <w:lang w:val="el-GR"/>
        </w:rPr>
        <w:t xml:space="preserve">. </w:t>
      </w:r>
    </w:p>
    <w:p w14:paraId="0D581A99" w14:textId="724A4A9A" w:rsidR="009D435A" w:rsidRPr="00522B76" w:rsidRDefault="009D435A" w:rsidP="009D435A">
      <w:pPr>
        <w:pStyle w:val="NormalIndent"/>
        <w:numPr>
          <w:ilvl w:val="0"/>
          <w:numId w:val="87"/>
        </w:numPr>
        <w:rPr>
          <w:rFonts w:ascii="Arial" w:hAnsi="Arial" w:cs="Arial"/>
          <w:szCs w:val="24"/>
          <w:lang w:val="el-GR"/>
        </w:rPr>
      </w:pPr>
      <w:r w:rsidRPr="00522B76">
        <w:rPr>
          <w:rFonts w:ascii="Arial" w:hAnsi="Arial" w:cs="Arial"/>
          <w:szCs w:val="24"/>
          <w:lang w:val="el-GR"/>
        </w:rPr>
        <w:t>Κατόπιν Εισάγετε [</w:t>
      </w:r>
      <w:r w:rsidRPr="00522B76">
        <w:rPr>
          <w:rFonts w:ascii="Arial" w:hAnsi="Arial" w:cs="Arial"/>
          <w:b/>
          <w:szCs w:val="24"/>
          <w:lang w:val="el-GR"/>
        </w:rPr>
        <w:t>ΔΙΟΡΘΩΣΗ]</w:t>
      </w:r>
      <w:r w:rsidRPr="00522B76">
        <w:rPr>
          <w:rFonts w:ascii="Arial" w:hAnsi="Arial" w:cs="Arial"/>
          <w:szCs w:val="24"/>
          <w:lang w:val="el-GR"/>
        </w:rPr>
        <w:t xml:space="preserve">. Με τα βελάκια </w:t>
      </w:r>
      <w:r w:rsidR="00DF4409" w:rsidRPr="00522B76">
        <w:rPr>
          <w:rFonts w:ascii="Arial" w:hAnsi="Arial" w:cs="Arial"/>
          <w:lang w:val="el-GR"/>
        </w:rPr>
        <w:t xml:space="preserve">[↓] </w:t>
      </w:r>
      <w:r w:rsidRPr="00522B76">
        <w:rPr>
          <w:rFonts w:ascii="Arial" w:hAnsi="Arial" w:cs="Arial"/>
          <w:b/>
          <w:szCs w:val="24"/>
          <w:lang w:val="el-GR"/>
        </w:rPr>
        <w:t xml:space="preserve"> ή </w:t>
      </w:r>
      <w:r w:rsidR="00E02108" w:rsidRPr="00522B76">
        <w:rPr>
          <w:rFonts w:ascii="Arial" w:hAnsi="Arial" w:cs="Arial"/>
          <w:lang w:val="el-GR"/>
        </w:rPr>
        <w:t xml:space="preserve">[↑] </w:t>
      </w:r>
      <w:r w:rsidRPr="00522B76">
        <w:rPr>
          <w:rFonts w:ascii="Arial" w:hAnsi="Arial" w:cs="Arial"/>
          <w:b/>
          <w:szCs w:val="24"/>
          <w:lang w:val="el-GR"/>
        </w:rPr>
        <w:t xml:space="preserve"> </w:t>
      </w:r>
      <w:r w:rsidRPr="00522B76">
        <w:rPr>
          <w:rFonts w:ascii="Arial" w:hAnsi="Arial" w:cs="Arial"/>
          <w:szCs w:val="24"/>
          <w:lang w:val="el-GR"/>
        </w:rPr>
        <w:t>[το πλήκτρο [</w:t>
      </w:r>
      <w:r w:rsidRPr="00522B76">
        <w:rPr>
          <w:rFonts w:ascii="Arial" w:hAnsi="Arial" w:cs="Arial"/>
          <w:b/>
          <w:szCs w:val="24"/>
          <w:lang w:val="el-GR"/>
        </w:rPr>
        <w:t xml:space="preserve">ΑΚ/ΑΠΟΔ.] </w:t>
      </w:r>
      <w:r w:rsidRPr="00522B76">
        <w:rPr>
          <w:rFonts w:ascii="Arial" w:hAnsi="Arial" w:cs="Arial"/>
          <w:szCs w:val="24"/>
          <w:lang w:val="el-GR"/>
        </w:rPr>
        <w:t>βρίσκετε το είδος ή τμήμα που θέλετε να διορθωθεί και πατάτε [</w:t>
      </w:r>
      <w:r w:rsidR="00646B7F">
        <w:rPr>
          <w:rFonts w:ascii="Arial" w:hAnsi="Arial" w:cs="Arial"/>
          <w:b/>
          <w:szCs w:val="24"/>
          <w:lang w:val="el-GR"/>
        </w:rPr>
        <w:t>ΜΕΤΡΗΤΑ</w:t>
      </w:r>
      <w:r w:rsidRPr="00522B76">
        <w:rPr>
          <w:rFonts w:ascii="Arial" w:hAnsi="Arial" w:cs="Arial"/>
          <w:b/>
          <w:szCs w:val="24"/>
          <w:lang w:val="el-GR"/>
        </w:rPr>
        <w:t>].</w:t>
      </w:r>
    </w:p>
    <w:p w14:paraId="08010B58" w14:textId="77777777" w:rsidR="009D435A" w:rsidRPr="00522B76" w:rsidRDefault="009D435A" w:rsidP="009D435A">
      <w:pPr>
        <w:pStyle w:val="NormalIndent"/>
        <w:numPr>
          <w:ilvl w:val="0"/>
          <w:numId w:val="87"/>
        </w:numPr>
        <w:rPr>
          <w:rFonts w:ascii="Arial" w:hAnsi="Arial" w:cs="Arial"/>
          <w:szCs w:val="24"/>
          <w:lang w:val="el-GR"/>
        </w:rPr>
      </w:pPr>
      <w:r w:rsidRPr="00522B76">
        <w:rPr>
          <w:rFonts w:ascii="Arial" w:hAnsi="Arial" w:cs="Arial"/>
          <w:szCs w:val="24"/>
          <w:lang w:val="el-GR"/>
        </w:rPr>
        <w:t>Πατάτε</w:t>
      </w:r>
      <w:r w:rsidRPr="00522B76">
        <w:rPr>
          <w:rFonts w:ascii="Arial" w:hAnsi="Arial" w:cs="Arial"/>
          <w:b/>
          <w:szCs w:val="24"/>
          <w:lang w:val="el-GR"/>
        </w:rPr>
        <w:t xml:space="preserve"> </w:t>
      </w:r>
      <w:r w:rsidRPr="00522B76">
        <w:rPr>
          <w:rFonts w:ascii="Arial" w:hAnsi="Arial" w:cs="Arial"/>
          <w:szCs w:val="24"/>
          <w:lang w:val="el-GR"/>
        </w:rPr>
        <w:t xml:space="preserve">το </w:t>
      </w:r>
      <w:r w:rsidRPr="00522B76">
        <w:rPr>
          <w:rFonts w:ascii="Arial" w:hAnsi="Arial" w:cs="Arial"/>
          <w:noProof/>
          <w:szCs w:val="24"/>
          <w:lang w:val="el-GR" w:eastAsia="el-GR"/>
        </w:rPr>
        <w:drawing>
          <wp:inline distT="0" distB="0" distL="0" distR="0" wp14:anchorId="1756F5B2" wp14:editId="7E1C6D6D">
            <wp:extent cx="657225" cy="428625"/>
            <wp:effectExtent l="0" t="0" r="0" b="0"/>
            <wp:docPr id="1139" name="Εικόνα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pic:spPr>
                </pic:pic>
              </a:graphicData>
            </a:graphic>
          </wp:inline>
        </w:drawing>
      </w:r>
      <w:r w:rsidRPr="00522B76">
        <w:rPr>
          <w:rFonts w:ascii="Arial" w:hAnsi="Arial" w:cs="Arial"/>
          <w:szCs w:val="24"/>
          <w:lang w:val="el-GR"/>
        </w:rPr>
        <w:t xml:space="preserve"> [</w:t>
      </w:r>
      <w:r w:rsidRPr="00522B76">
        <w:rPr>
          <w:rFonts w:ascii="Arial" w:hAnsi="Arial" w:cs="Arial"/>
          <w:b/>
          <w:szCs w:val="24"/>
          <w:lang w:val="el-GR"/>
        </w:rPr>
        <w:t>ΤΡΑΠΕΖΙ]</w:t>
      </w:r>
      <w:r w:rsidRPr="00522B76">
        <w:rPr>
          <w:rFonts w:ascii="Arial" w:hAnsi="Arial" w:cs="Arial"/>
          <w:szCs w:val="24"/>
          <w:lang w:val="el-GR"/>
        </w:rPr>
        <w:t>.</w:t>
      </w:r>
    </w:p>
    <w:p w14:paraId="2B1CE571" w14:textId="77777777" w:rsidR="009D435A" w:rsidRPr="00522B76" w:rsidRDefault="009D435A" w:rsidP="009D435A">
      <w:pPr>
        <w:pStyle w:val="NormalIndent"/>
        <w:rPr>
          <w:rFonts w:ascii="Arial" w:hAnsi="Arial" w:cs="Arial"/>
          <w:szCs w:val="24"/>
          <w:lang w:val="el-GR"/>
        </w:rPr>
      </w:pPr>
    </w:p>
    <w:p w14:paraId="0E9AFBEB" w14:textId="77777777" w:rsidR="009D435A" w:rsidRPr="00522B76" w:rsidRDefault="009D435A" w:rsidP="009D435A">
      <w:pPr>
        <w:pStyle w:val="Heading2"/>
        <w:rPr>
          <w:rFonts w:ascii="Arial" w:hAnsi="Arial" w:cs="Arial"/>
          <w:lang w:val="el-GR"/>
        </w:rPr>
      </w:pPr>
      <w:r w:rsidRPr="00522B76">
        <w:rPr>
          <w:rFonts w:ascii="Arial" w:hAnsi="Arial" w:cs="Arial"/>
          <w:lang w:val="el-GR"/>
        </w:rPr>
        <w:t xml:space="preserve"> </w:t>
      </w:r>
      <w:bookmarkStart w:id="3304" w:name="_Toc157523237"/>
      <w:bookmarkStart w:id="3305" w:name="_Toc161047144"/>
      <w:r w:rsidRPr="00522B76">
        <w:rPr>
          <w:rFonts w:ascii="Arial" w:hAnsi="Arial" w:cs="Arial"/>
          <w:lang w:val="el-GR"/>
        </w:rPr>
        <w:t>Ακύρωση Είδους Διόρθωση Είδους Πριν την Αποστολή της Παραγγελίας</w:t>
      </w:r>
      <w:bookmarkEnd w:id="3304"/>
      <w:bookmarkEnd w:id="3305"/>
    </w:p>
    <w:p w14:paraId="6ABF0E02" w14:textId="77777777" w:rsidR="009D435A" w:rsidRPr="00522B76" w:rsidRDefault="009D435A" w:rsidP="009D435A">
      <w:pPr>
        <w:pStyle w:val="NormalIndent"/>
        <w:numPr>
          <w:ilvl w:val="0"/>
          <w:numId w:val="90"/>
        </w:numPr>
        <w:rPr>
          <w:rFonts w:ascii="Arial" w:hAnsi="Arial" w:cs="Arial"/>
          <w:szCs w:val="24"/>
          <w:lang w:val="el-GR"/>
        </w:rPr>
      </w:pPr>
      <w:r w:rsidRPr="00522B76">
        <w:rPr>
          <w:rFonts w:ascii="Arial" w:hAnsi="Arial" w:cs="Arial"/>
          <w:szCs w:val="24"/>
          <w:lang w:val="el-GR"/>
        </w:rPr>
        <w:t>Εισάγετε τον αριθμό του τραπεζιού και μετά το πλήκτρο</w:t>
      </w:r>
      <w:r w:rsidRPr="00522B76">
        <w:rPr>
          <w:rFonts w:ascii="Arial" w:hAnsi="Arial" w:cs="Arial"/>
          <w:noProof/>
          <w:szCs w:val="24"/>
          <w:lang w:val="el-GR" w:eastAsia="el-GR"/>
        </w:rPr>
        <w:drawing>
          <wp:inline distT="0" distB="0" distL="0" distR="0" wp14:anchorId="239EDE8B" wp14:editId="20CC3C5C">
            <wp:extent cx="657225" cy="428625"/>
            <wp:effectExtent l="0" t="0" r="0" b="0"/>
            <wp:docPr id="1116" name="Εικόνα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pic:spPr>
                </pic:pic>
              </a:graphicData>
            </a:graphic>
          </wp:inline>
        </w:drawing>
      </w:r>
      <w:r w:rsidRPr="00522B76">
        <w:rPr>
          <w:rFonts w:ascii="Arial" w:hAnsi="Arial" w:cs="Arial"/>
          <w:szCs w:val="24"/>
          <w:lang w:val="el-GR"/>
        </w:rPr>
        <w:t xml:space="preserve"> </w:t>
      </w:r>
      <w:r w:rsidRPr="00522B76">
        <w:rPr>
          <w:rFonts w:ascii="Arial" w:hAnsi="Arial" w:cs="Arial"/>
          <w:b/>
          <w:szCs w:val="24"/>
          <w:lang w:val="el-GR"/>
        </w:rPr>
        <w:t>[ΤΡΑΠΕΖΙ]</w:t>
      </w:r>
      <w:r w:rsidRPr="00522B76">
        <w:rPr>
          <w:rFonts w:ascii="Arial" w:hAnsi="Arial" w:cs="Arial"/>
          <w:szCs w:val="24"/>
          <w:lang w:val="el-GR"/>
        </w:rPr>
        <w:t xml:space="preserve">. </w:t>
      </w:r>
    </w:p>
    <w:p w14:paraId="3E893FF0" w14:textId="77777777" w:rsidR="009D435A" w:rsidRPr="00522B76" w:rsidRDefault="009D435A" w:rsidP="009D435A">
      <w:pPr>
        <w:pStyle w:val="NormalIndent"/>
        <w:numPr>
          <w:ilvl w:val="0"/>
          <w:numId w:val="90"/>
        </w:numPr>
        <w:rPr>
          <w:rFonts w:ascii="Arial" w:hAnsi="Arial" w:cs="Arial"/>
          <w:szCs w:val="24"/>
          <w:lang w:val="el-GR"/>
        </w:rPr>
      </w:pPr>
      <w:r w:rsidRPr="00522B76">
        <w:rPr>
          <w:rFonts w:ascii="Arial" w:hAnsi="Arial" w:cs="Arial"/>
          <w:szCs w:val="24"/>
          <w:lang w:val="el-GR"/>
        </w:rPr>
        <w:t xml:space="preserve">Κατόπιν πληκτρολογήσουμε τα είδη που θέλουμε ή τα τμήματα με ποσό για το συγκεκριμένο τραπέζι. </w:t>
      </w:r>
    </w:p>
    <w:p w14:paraId="3266B287" w14:textId="77777777" w:rsidR="009D435A" w:rsidRPr="00522B76" w:rsidRDefault="009D435A" w:rsidP="009D435A">
      <w:pPr>
        <w:pStyle w:val="NormalIndent"/>
        <w:numPr>
          <w:ilvl w:val="0"/>
          <w:numId w:val="90"/>
        </w:numPr>
        <w:rPr>
          <w:rFonts w:ascii="Arial" w:hAnsi="Arial" w:cs="Arial"/>
          <w:szCs w:val="24"/>
          <w:lang w:val="el-GR"/>
        </w:rPr>
      </w:pPr>
      <w:r w:rsidRPr="00522B76">
        <w:rPr>
          <w:rFonts w:ascii="Arial" w:hAnsi="Arial" w:cs="Arial"/>
          <w:szCs w:val="24"/>
          <w:lang w:val="el-GR"/>
        </w:rPr>
        <w:t xml:space="preserve">Αν θέλετε να διορθώσετε κάποιο Είδος , αν είναι το τελευταίο τότε πατάτε </w:t>
      </w:r>
      <w:r w:rsidRPr="00522B76">
        <w:rPr>
          <w:rFonts w:ascii="Arial" w:hAnsi="Arial" w:cs="Arial"/>
          <w:b/>
          <w:szCs w:val="24"/>
          <w:lang w:val="el-GR"/>
        </w:rPr>
        <w:lastRenderedPageBreak/>
        <w:t>[ΑΚΥΡΩΣΗ]</w:t>
      </w:r>
      <w:r w:rsidRPr="00522B76">
        <w:rPr>
          <w:rFonts w:ascii="Arial" w:hAnsi="Arial" w:cs="Arial"/>
          <w:szCs w:val="24"/>
          <w:lang w:val="el-GR"/>
        </w:rPr>
        <w:t xml:space="preserve"> και ακυρώνεται η τελευταία καταχώρηση </w:t>
      </w:r>
    </w:p>
    <w:p w14:paraId="28DBC4CE" w14:textId="1B05399C" w:rsidR="009D435A" w:rsidRPr="00522B76" w:rsidRDefault="009D435A" w:rsidP="009D435A">
      <w:pPr>
        <w:pStyle w:val="NormalIndent"/>
        <w:numPr>
          <w:ilvl w:val="0"/>
          <w:numId w:val="90"/>
        </w:numPr>
        <w:rPr>
          <w:rFonts w:ascii="Arial" w:hAnsi="Arial" w:cs="Arial"/>
          <w:szCs w:val="24"/>
          <w:lang w:val="el-GR"/>
        </w:rPr>
      </w:pPr>
      <w:r w:rsidRPr="00522B76">
        <w:rPr>
          <w:rFonts w:ascii="Arial" w:hAnsi="Arial" w:cs="Arial"/>
          <w:szCs w:val="24"/>
          <w:lang w:val="el-GR"/>
        </w:rPr>
        <w:t xml:space="preserve"> Αν είναι κάποιο είδος μέσα στην απόδειξη τότε Εισάγετε [</w:t>
      </w:r>
      <w:r w:rsidRPr="00522B76">
        <w:rPr>
          <w:rFonts w:ascii="Arial" w:hAnsi="Arial" w:cs="Arial"/>
          <w:b/>
          <w:szCs w:val="24"/>
          <w:lang w:val="el-GR"/>
        </w:rPr>
        <w:t>2΄΄ΛΕΙΤ]</w:t>
      </w:r>
      <w:r w:rsidRPr="00522B76">
        <w:rPr>
          <w:rFonts w:ascii="Arial" w:hAnsi="Arial" w:cs="Arial"/>
          <w:szCs w:val="24"/>
          <w:lang w:val="el-GR"/>
        </w:rPr>
        <w:t xml:space="preserve"> και [</w:t>
      </w:r>
      <w:r w:rsidRPr="00522B76">
        <w:rPr>
          <w:rFonts w:ascii="Arial" w:hAnsi="Arial" w:cs="Arial"/>
          <w:b/>
          <w:szCs w:val="24"/>
          <w:lang w:val="el-GR"/>
        </w:rPr>
        <w:t>ΔΙΟΡΘΩΣΗ]</w:t>
      </w:r>
      <w:r w:rsidRPr="00522B76">
        <w:rPr>
          <w:rFonts w:ascii="Arial" w:hAnsi="Arial" w:cs="Arial"/>
          <w:szCs w:val="24"/>
          <w:lang w:val="el-GR"/>
        </w:rPr>
        <w:t xml:space="preserve"> κα με τα </w:t>
      </w:r>
      <w:r w:rsidR="00E02108" w:rsidRPr="00522B76">
        <w:rPr>
          <w:rFonts w:ascii="Arial" w:hAnsi="Arial" w:cs="Arial"/>
          <w:lang w:val="el-GR"/>
        </w:rPr>
        <w:t xml:space="preserve">[↓] </w:t>
      </w:r>
      <w:r w:rsidRPr="00522B76">
        <w:rPr>
          <w:rFonts w:ascii="Arial" w:hAnsi="Arial" w:cs="Arial"/>
          <w:b/>
          <w:szCs w:val="24"/>
          <w:lang w:val="el-GR"/>
        </w:rPr>
        <w:t xml:space="preserve"> ή </w:t>
      </w:r>
      <w:r w:rsidR="00E02108" w:rsidRPr="00522B76">
        <w:rPr>
          <w:rFonts w:ascii="Arial" w:hAnsi="Arial" w:cs="Arial"/>
          <w:lang w:val="el-GR"/>
        </w:rPr>
        <w:t xml:space="preserve">[↑] </w:t>
      </w:r>
      <w:r w:rsidRPr="00522B76">
        <w:rPr>
          <w:rFonts w:ascii="Arial" w:hAnsi="Arial" w:cs="Arial"/>
          <w:szCs w:val="24"/>
          <w:lang w:val="el-GR"/>
        </w:rPr>
        <w:t xml:space="preserve">βρΊσκετε το είδος που θέλετε και πατάτε </w:t>
      </w:r>
      <w:r w:rsidRPr="00522B76">
        <w:rPr>
          <w:rFonts w:ascii="Arial" w:hAnsi="Arial" w:cs="Arial"/>
          <w:b/>
          <w:szCs w:val="24"/>
          <w:lang w:val="el-GR"/>
        </w:rPr>
        <w:t>[</w:t>
      </w:r>
      <w:r w:rsidR="00646B7F">
        <w:rPr>
          <w:rFonts w:ascii="Arial" w:hAnsi="Arial" w:cs="Arial"/>
          <w:b/>
          <w:szCs w:val="24"/>
          <w:lang w:val="el-GR"/>
        </w:rPr>
        <w:t>ΜΕΤΡΗΤΑ</w:t>
      </w:r>
      <w:r w:rsidRPr="00522B76">
        <w:rPr>
          <w:rFonts w:ascii="Arial" w:hAnsi="Arial" w:cs="Arial"/>
          <w:b/>
          <w:szCs w:val="24"/>
          <w:lang w:val="el-GR"/>
        </w:rPr>
        <w:t xml:space="preserve">] </w:t>
      </w:r>
    </w:p>
    <w:p w14:paraId="1219CB8F" w14:textId="77777777" w:rsidR="009D435A" w:rsidRPr="00522B76" w:rsidRDefault="009D435A" w:rsidP="009D435A">
      <w:pPr>
        <w:pStyle w:val="NormalIndent"/>
        <w:numPr>
          <w:ilvl w:val="0"/>
          <w:numId w:val="90"/>
        </w:numPr>
        <w:rPr>
          <w:rFonts w:ascii="Arial" w:hAnsi="Arial" w:cs="Arial"/>
          <w:szCs w:val="24"/>
          <w:lang w:val="el-GR"/>
        </w:rPr>
      </w:pPr>
      <w:r w:rsidRPr="00522B76">
        <w:rPr>
          <w:rFonts w:ascii="Arial" w:hAnsi="Arial" w:cs="Arial"/>
          <w:szCs w:val="24"/>
          <w:lang w:val="el-GR"/>
        </w:rPr>
        <w:t xml:space="preserve"> Συνεχίζετε την παραγγελία ή πατάτε το</w:t>
      </w:r>
      <w:r w:rsidRPr="00522B76">
        <w:rPr>
          <w:rFonts w:ascii="Arial" w:hAnsi="Arial" w:cs="Arial"/>
          <w:noProof/>
          <w:szCs w:val="24"/>
          <w:lang w:val="el-GR" w:eastAsia="el-GR"/>
        </w:rPr>
        <w:drawing>
          <wp:inline distT="0" distB="0" distL="0" distR="0" wp14:anchorId="71158E8F" wp14:editId="630AF337">
            <wp:extent cx="657225" cy="428625"/>
            <wp:effectExtent l="0" t="0" r="0" b="0"/>
            <wp:docPr id="1148" name="Εικόνα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pic:spPr>
                </pic:pic>
              </a:graphicData>
            </a:graphic>
          </wp:inline>
        </w:drawing>
      </w:r>
      <w:r w:rsidRPr="00522B76">
        <w:rPr>
          <w:rFonts w:ascii="Arial" w:hAnsi="Arial" w:cs="Arial"/>
          <w:szCs w:val="24"/>
          <w:lang w:val="el-GR"/>
        </w:rPr>
        <w:t xml:space="preserve"> </w:t>
      </w:r>
      <w:r w:rsidRPr="00522B76">
        <w:rPr>
          <w:rFonts w:ascii="Arial" w:hAnsi="Arial" w:cs="Arial"/>
          <w:b/>
          <w:szCs w:val="24"/>
          <w:lang w:val="el-GR"/>
        </w:rPr>
        <w:t>[ΤΡΑΠΕΖΙ]</w:t>
      </w:r>
      <w:r w:rsidRPr="00522B76">
        <w:rPr>
          <w:rFonts w:ascii="Arial" w:hAnsi="Arial" w:cs="Arial"/>
          <w:szCs w:val="24"/>
          <w:lang w:val="el-GR"/>
        </w:rPr>
        <w:t xml:space="preserve"> για να κλείσετε την παραγγελία.</w:t>
      </w:r>
    </w:p>
    <w:p w14:paraId="02A2F3B0" w14:textId="77777777" w:rsidR="009D435A" w:rsidRPr="00522B76" w:rsidRDefault="009D435A" w:rsidP="009D435A">
      <w:pPr>
        <w:pStyle w:val="NormalIndent"/>
        <w:rPr>
          <w:rFonts w:ascii="Arial" w:hAnsi="Arial" w:cs="Arial"/>
          <w:szCs w:val="24"/>
          <w:lang w:val="el-GR"/>
        </w:rPr>
      </w:pPr>
    </w:p>
    <w:p w14:paraId="406B4608" w14:textId="77777777" w:rsidR="009D435A" w:rsidRPr="00522B76" w:rsidRDefault="009D435A" w:rsidP="009D435A">
      <w:pPr>
        <w:pStyle w:val="NormalIndent"/>
        <w:rPr>
          <w:rFonts w:ascii="Arial" w:hAnsi="Arial" w:cs="Arial"/>
          <w:szCs w:val="24"/>
          <w:lang w:val="el-GR"/>
        </w:rPr>
      </w:pPr>
      <w:r w:rsidRPr="00522B76">
        <w:rPr>
          <w:rFonts w:ascii="Arial" w:hAnsi="Arial" w:cs="Arial"/>
          <w:szCs w:val="24"/>
        </w:rPr>
        <w:t>H</w:t>
      </w:r>
      <w:r w:rsidRPr="00522B76">
        <w:rPr>
          <w:rFonts w:ascii="Arial" w:hAnsi="Arial" w:cs="Arial"/>
          <w:szCs w:val="24"/>
          <w:lang w:val="el-GR"/>
        </w:rPr>
        <w:t xml:space="preserve"> λειτουργία </w:t>
      </w:r>
      <w:r w:rsidRPr="00522B76">
        <w:rPr>
          <w:rFonts w:ascii="Arial" w:hAnsi="Arial" w:cs="Arial"/>
          <w:b/>
          <w:szCs w:val="24"/>
          <w:u w:val="single"/>
          <w:lang w:val="el-GR"/>
        </w:rPr>
        <w:t>ΑΚΥΡΩΣΗ</w:t>
      </w:r>
      <w:r w:rsidRPr="00522B76">
        <w:rPr>
          <w:rFonts w:ascii="Arial" w:hAnsi="Arial" w:cs="Arial"/>
          <w:b/>
          <w:szCs w:val="24"/>
          <w:lang w:val="el-GR"/>
        </w:rPr>
        <w:t xml:space="preserve"> </w:t>
      </w:r>
      <w:r w:rsidRPr="00522B76">
        <w:rPr>
          <w:rFonts w:ascii="Arial" w:hAnsi="Arial" w:cs="Arial"/>
          <w:szCs w:val="24"/>
          <w:lang w:val="el-GR"/>
        </w:rPr>
        <w:t>γίνεται πάντα πριν να πατήθει το πλήκτρο</w:t>
      </w:r>
      <w:r w:rsidRPr="00522B76">
        <w:rPr>
          <w:rFonts w:ascii="Arial" w:hAnsi="Arial" w:cs="Arial"/>
          <w:noProof/>
          <w:szCs w:val="24"/>
          <w:lang w:val="el-GR" w:eastAsia="el-GR"/>
        </w:rPr>
        <w:drawing>
          <wp:inline distT="0" distB="0" distL="0" distR="0" wp14:anchorId="36217B25" wp14:editId="3D7DFF14">
            <wp:extent cx="657225" cy="428625"/>
            <wp:effectExtent l="0" t="0" r="0" b="0"/>
            <wp:docPr id="1117" name="Εικόνα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pic:spPr>
                </pic:pic>
              </a:graphicData>
            </a:graphic>
          </wp:inline>
        </w:drawing>
      </w:r>
      <w:r w:rsidRPr="00522B76">
        <w:rPr>
          <w:rFonts w:ascii="Arial" w:hAnsi="Arial" w:cs="Arial"/>
          <w:szCs w:val="24"/>
          <w:lang w:val="el-GR"/>
        </w:rPr>
        <w:t xml:space="preserve"> </w:t>
      </w:r>
      <w:r w:rsidRPr="00522B76">
        <w:rPr>
          <w:rFonts w:ascii="Arial" w:hAnsi="Arial" w:cs="Arial"/>
          <w:b/>
          <w:szCs w:val="24"/>
          <w:lang w:val="el-GR"/>
        </w:rPr>
        <w:t>[ΤΡΑΠΕΖΙ]</w:t>
      </w:r>
      <w:r w:rsidRPr="00522B76">
        <w:rPr>
          <w:rFonts w:ascii="Arial" w:hAnsi="Arial" w:cs="Arial"/>
          <w:szCs w:val="24"/>
          <w:lang w:val="el-GR"/>
        </w:rPr>
        <w:t xml:space="preserve"> μετά μόνο εισαγωγή στο τραπέζι και </w:t>
      </w:r>
      <w:r w:rsidRPr="00522B76">
        <w:rPr>
          <w:rFonts w:ascii="Arial" w:hAnsi="Arial" w:cs="Arial"/>
          <w:b/>
          <w:szCs w:val="24"/>
          <w:u w:val="single"/>
          <w:lang w:val="el-GR"/>
        </w:rPr>
        <w:t>ΔΙΟΡΘΩΣΗ</w:t>
      </w:r>
      <w:r w:rsidRPr="00522B76">
        <w:rPr>
          <w:rFonts w:ascii="Arial" w:hAnsi="Arial" w:cs="Arial"/>
          <w:szCs w:val="24"/>
          <w:lang w:val="el-GR"/>
        </w:rPr>
        <w:t xml:space="preserve"> είδους μπορείτε να διορθώσετε.΄΄</w:t>
      </w:r>
    </w:p>
    <w:p w14:paraId="6E6A895B" w14:textId="77777777" w:rsidR="009D435A" w:rsidRPr="00522B76" w:rsidRDefault="009D435A" w:rsidP="009D435A">
      <w:pPr>
        <w:pStyle w:val="NormalIndent"/>
        <w:rPr>
          <w:rFonts w:ascii="Arial" w:hAnsi="Arial" w:cs="Arial"/>
          <w:szCs w:val="24"/>
          <w:lang w:val="el-GR"/>
        </w:rPr>
      </w:pPr>
    </w:p>
    <w:p w14:paraId="082460D9" w14:textId="77777777" w:rsidR="009D435A" w:rsidRPr="00522B76" w:rsidRDefault="009D435A" w:rsidP="009D435A">
      <w:pPr>
        <w:pStyle w:val="Heading2"/>
        <w:rPr>
          <w:rFonts w:ascii="Arial" w:hAnsi="Arial" w:cs="Arial"/>
          <w:lang w:val="el-GR"/>
        </w:rPr>
      </w:pPr>
      <w:r w:rsidRPr="00522B76">
        <w:rPr>
          <w:rFonts w:ascii="Arial" w:hAnsi="Arial" w:cs="Arial"/>
          <w:lang w:val="el-GR"/>
        </w:rPr>
        <w:t xml:space="preserve"> </w:t>
      </w:r>
      <w:bookmarkStart w:id="3306" w:name="_Toc157523238"/>
      <w:bookmarkStart w:id="3307" w:name="_Toc161047145"/>
      <w:r w:rsidRPr="00522B76">
        <w:rPr>
          <w:rFonts w:ascii="Arial" w:hAnsi="Arial" w:cs="Arial"/>
          <w:lang w:val="el-GR"/>
        </w:rPr>
        <w:t>Έλεγχος – Λογαριασμός Τραπεζιού</w:t>
      </w:r>
      <w:bookmarkEnd w:id="3306"/>
      <w:bookmarkEnd w:id="3307"/>
    </w:p>
    <w:p w14:paraId="76A410D0" w14:textId="77777777" w:rsidR="009D435A" w:rsidRPr="00522B76" w:rsidRDefault="009D435A" w:rsidP="009D435A">
      <w:pPr>
        <w:pStyle w:val="NormalIndent"/>
        <w:numPr>
          <w:ilvl w:val="0"/>
          <w:numId w:val="91"/>
        </w:numPr>
        <w:rPr>
          <w:rFonts w:ascii="Arial" w:hAnsi="Arial" w:cs="Arial"/>
          <w:szCs w:val="24"/>
          <w:lang w:val="el-GR"/>
        </w:rPr>
      </w:pPr>
      <w:r w:rsidRPr="00522B76">
        <w:rPr>
          <w:rFonts w:ascii="Arial" w:hAnsi="Arial" w:cs="Arial"/>
          <w:szCs w:val="24"/>
          <w:lang w:val="el-GR"/>
        </w:rPr>
        <w:t>Εισάγετε τον αριθμό του τραπεζιού και μετά το πλήκτρο</w:t>
      </w:r>
      <w:r w:rsidRPr="00522B76">
        <w:rPr>
          <w:rFonts w:ascii="Arial" w:hAnsi="Arial" w:cs="Arial"/>
          <w:noProof/>
          <w:szCs w:val="24"/>
          <w:lang w:val="el-GR" w:eastAsia="el-GR"/>
        </w:rPr>
        <w:drawing>
          <wp:inline distT="0" distB="0" distL="0" distR="0" wp14:anchorId="25AF646E" wp14:editId="54AC9259">
            <wp:extent cx="657225" cy="428625"/>
            <wp:effectExtent l="0" t="0" r="0" b="0"/>
            <wp:docPr id="1118" name="Εικόνα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pic:spPr>
                </pic:pic>
              </a:graphicData>
            </a:graphic>
          </wp:inline>
        </w:drawing>
      </w:r>
      <w:r w:rsidRPr="00522B76">
        <w:rPr>
          <w:rFonts w:ascii="Arial" w:hAnsi="Arial" w:cs="Arial"/>
          <w:szCs w:val="24"/>
          <w:lang w:val="el-GR"/>
        </w:rPr>
        <w:t xml:space="preserve"> </w:t>
      </w:r>
      <w:r w:rsidRPr="00522B76">
        <w:rPr>
          <w:rFonts w:ascii="Arial" w:hAnsi="Arial" w:cs="Arial"/>
          <w:b/>
          <w:szCs w:val="24"/>
          <w:lang w:val="el-GR"/>
        </w:rPr>
        <w:t>[ΤΡΑΠΕΖΙ]</w:t>
      </w:r>
      <w:r w:rsidRPr="00522B76">
        <w:rPr>
          <w:rFonts w:ascii="Arial" w:hAnsi="Arial" w:cs="Arial"/>
          <w:szCs w:val="24"/>
          <w:lang w:val="el-GR"/>
        </w:rPr>
        <w:t xml:space="preserve">. </w:t>
      </w:r>
    </w:p>
    <w:p w14:paraId="0F25ED4F" w14:textId="77777777" w:rsidR="009D435A" w:rsidRPr="00522B76" w:rsidRDefault="009D435A" w:rsidP="009D435A">
      <w:pPr>
        <w:pStyle w:val="NormalIndent"/>
        <w:numPr>
          <w:ilvl w:val="0"/>
          <w:numId w:val="91"/>
        </w:numPr>
        <w:rPr>
          <w:rFonts w:ascii="Arial" w:hAnsi="Arial" w:cs="Arial"/>
          <w:szCs w:val="24"/>
          <w:lang w:val="el-GR"/>
        </w:rPr>
      </w:pPr>
      <w:r w:rsidRPr="00522B76">
        <w:rPr>
          <w:rFonts w:ascii="Arial" w:hAnsi="Arial" w:cs="Arial"/>
          <w:szCs w:val="24"/>
          <w:lang w:val="el-GR"/>
        </w:rPr>
        <w:t>Μετά πατάτε [</w:t>
      </w:r>
      <w:r w:rsidRPr="00522B76">
        <w:rPr>
          <w:rFonts w:ascii="Arial" w:hAnsi="Arial" w:cs="Arial"/>
          <w:b/>
          <w:szCs w:val="24"/>
          <w:lang w:val="el-GR"/>
        </w:rPr>
        <w:t>2΄΄ΛΕΙΤ]</w:t>
      </w:r>
      <w:r w:rsidRPr="00522B76">
        <w:rPr>
          <w:rFonts w:ascii="Arial" w:hAnsi="Arial" w:cs="Arial"/>
          <w:szCs w:val="24"/>
          <w:lang w:val="el-GR"/>
        </w:rPr>
        <w:t xml:space="preserve"> και το πλήκτρο </w:t>
      </w:r>
      <w:r w:rsidRPr="00522B76">
        <w:rPr>
          <w:rFonts w:ascii="Arial" w:hAnsi="Arial" w:cs="Arial"/>
          <w:b/>
          <w:szCs w:val="24"/>
          <w:lang w:val="el-GR"/>
        </w:rPr>
        <w:t>[ΛΕΙΤ/ΓΙΕΣ]</w:t>
      </w:r>
      <w:r w:rsidRPr="00522B76">
        <w:rPr>
          <w:rFonts w:ascii="Arial" w:hAnsi="Arial" w:cs="Arial"/>
          <w:szCs w:val="24"/>
          <w:lang w:val="el-GR"/>
        </w:rPr>
        <w:t>.</w:t>
      </w:r>
    </w:p>
    <w:p w14:paraId="3D0D98FC" w14:textId="6C31DE84" w:rsidR="009D435A" w:rsidRPr="00522B76" w:rsidRDefault="009D435A" w:rsidP="009D435A">
      <w:pPr>
        <w:pStyle w:val="NormalIndent"/>
        <w:numPr>
          <w:ilvl w:val="0"/>
          <w:numId w:val="91"/>
        </w:numPr>
        <w:rPr>
          <w:rFonts w:ascii="Arial" w:hAnsi="Arial" w:cs="Arial"/>
          <w:szCs w:val="24"/>
          <w:lang w:val="el-GR"/>
        </w:rPr>
      </w:pPr>
      <w:r w:rsidRPr="00522B76">
        <w:rPr>
          <w:rFonts w:ascii="Arial" w:hAnsi="Arial" w:cs="Arial"/>
          <w:szCs w:val="24"/>
          <w:lang w:val="el-GR"/>
        </w:rPr>
        <w:t xml:space="preserve"> Εισάγετε την πρώτη επιλογή </w:t>
      </w:r>
      <w:r w:rsidRPr="00522B76">
        <w:rPr>
          <w:rFonts w:ascii="Arial" w:hAnsi="Arial" w:cs="Arial"/>
          <w:b/>
          <w:szCs w:val="24"/>
          <w:lang w:val="el-GR"/>
        </w:rPr>
        <w:t xml:space="preserve">ΛΟΓΑΡΙΑΣΜΟΣ </w:t>
      </w:r>
      <w:r w:rsidRPr="00522B76">
        <w:rPr>
          <w:rFonts w:ascii="Arial" w:hAnsi="Arial" w:cs="Arial"/>
          <w:szCs w:val="24"/>
          <w:lang w:val="el-GR"/>
        </w:rPr>
        <w:t xml:space="preserve">και μετά </w:t>
      </w:r>
      <w:r w:rsidRPr="00522B76">
        <w:rPr>
          <w:rFonts w:ascii="Arial" w:hAnsi="Arial" w:cs="Arial"/>
          <w:b/>
          <w:szCs w:val="24"/>
          <w:lang w:val="el-GR"/>
        </w:rPr>
        <w:t>[</w:t>
      </w:r>
      <w:r w:rsidR="00646B7F">
        <w:rPr>
          <w:rFonts w:ascii="Arial" w:hAnsi="Arial" w:cs="Arial"/>
          <w:b/>
          <w:szCs w:val="24"/>
          <w:lang w:val="el-GR"/>
        </w:rPr>
        <w:t>ΜΕΤΡΗΤΑ</w:t>
      </w:r>
      <w:r w:rsidRPr="00522B76">
        <w:rPr>
          <w:rFonts w:ascii="Arial" w:hAnsi="Arial" w:cs="Arial"/>
          <w:b/>
          <w:szCs w:val="24"/>
          <w:lang w:val="el-GR"/>
        </w:rPr>
        <w:t>]</w:t>
      </w:r>
      <w:r w:rsidRPr="00522B76">
        <w:rPr>
          <w:rFonts w:ascii="Arial" w:hAnsi="Arial" w:cs="Arial"/>
          <w:szCs w:val="24"/>
          <w:lang w:val="el-GR"/>
        </w:rPr>
        <w:t>.</w:t>
      </w:r>
    </w:p>
    <w:p w14:paraId="4DB2D89B" w14:textId="77777777" w:rsidR="009D435A" w:rsidRPr="00522B76" w:rsidRDefault="009D435A" w:rsidP="009D435A">
      <w:pPr>
        <w:pStyle w:val="NormalIndent"/>
        <w:rPr>
          <w:rFonts w:ascii="Arial" w:hAnsi="Arial" w:cs="Arial"/>
          <w:b/>
          <w:szCs w:val="24"/>
          <w:u w:val="single"/>
          <w:lang w:val="el-GR"/>
        </w:rPr>
      </w:pPr>
      <w:r w:rsidRPr="00522B76">
        <w:rPr>
          <w:rFonts w:ascii="Arial" w:hAnsi="Arial" w:cs="Arial"/>
          <w:b/>
          <w:szCs w:val="24"/>
          <w:u w:val="single"/>
          <w:lang w:val="el-GR"/>
        </w:rPr>
        <w:t>Η εκτύπωση είναι με ανάλυση του τραπεζιού.</w:t>
      </w:r>
    </w:p>
    <w:p w14:paraId="612CA313" w14:textId="77777777" w:rsidR="009D435A" w:rsidRPr="00522B76" w:rsidRDefault="009D435A" w:rsidP="009D435A">
      <w:pPr>
        <w:rPr>
          <w:rFonts w:ascii="Arial" w:hAnsi="Arial" w:cs="Arial"/>
          <w:lang w:val="el-GR"/>
        </w:rPr>
      </w:pPr>
    </w:p>
    <w:p w14:paraId="0878F7E8" w14:textId="77777777" w:rsidR="009D435A" w:rsidRPr="00522B76" w:rsidRDefault="009D435A" w:rsidP="009D435A">
      <w:pPr>
        <w:pStyle w:val="Heading2"/>
        <w:rPr>
          <w:rFonts w:ascii="Arial" w:hAnsi="Arial" w:cs="Arial"/>
          <w:lang w:val="el-GR"/>
        </w:rPr>
      </w:pPr>
      <w:r w:rsidRPr="00522B76">
        <w:rPr>
          <w:rFonts w:ascii="Arial" w:hAnsi="Arial" w:cs="Arial"/>
          <w:lang w:val="el-GR"/>
        </w:rPr>
        <w:t xml:space="preserve"> </w:t>
      </w:r>
      <w:bookmarkStart w:id="3308" w:name="_Toc157523239"/>
      <w:bookmarkStart w:id="3309" w:name="_Toc161047146"/>
      <w:r w:rsidRPr="00522B76">
        <w:rPr>
          <w:rFonts w:ascii="Arial" w:hAnsi="Arial" w:cs="Arial"/>
          <w:lang w:val="el-GR"/>
        </w:rPr>
        <w:t>Αναφορά – Έλεγχος – Κινήσεων Ανοιχτών Τραπεζιών</w:t>
      </w:r>
      <w:bookmarkEnd w:id="3308"/>
      <w:bookmarkEnd w:id="3309"/>
    </w:p>
    <w:p w14:paraId="23CB3741" w14:textId="77777777" w:rsidR="009D435A" w:rsidRPr="00522B76" w:rsidRDefault="009D435A" w:rsidP="009D435A">
      <w:pPr>
        <w:pStyle w:val="NormalIndent"/>
        <w:rPr>
          <w:rFonts w:ascii="Arial" w:hAnsi="Arial" w:cs="Arial"/>
          <w:szCs w:val="24"/>
          <w:lang w:val="el-GR"/>
        </w:rPr>
      </w:pPr>
      <w:r w:rsidRPr="00522B76">
        <w:rPr>
          <w:rFonts w:ascii="Arial" w:hAnsi="Arial" w:cs="Arial"/>
          <w:szCs w:val="24"/>
          <w:lang w:val="el-GR"/>
        </w:rPr>
        <w:t>Πατάτε το πλήκτρο [</w:t>
      </w:r>
      <w:r w:rsidRPr="00522B76">
        <w:rPr>
          <w:rFonts w:ascii="Arial" w:hAnsi="Arial" w:cs="Arial"/>
          <w:b/>
          <w:szCs w:val="24"/>
          <w:lang w:val="el-GR"/>
        </w:rPr>
        <w:t>2΄΄ΛΕΙΤ]</w:t>
      </w:r>
      <w:r w:rsidRPr="00522B76">
        <w:rPr>
          <w:rFonts w:ascii="Arial" w:hAnsi="Arial" w:cs="Arial"/>
          <w:szCs w:val="24"/>
          <w:lang w:val="el-GR"/>
        </w:rPr>
        <w:t xml:space="preserve"> και μετά το πλήκτρο </w:t>
      </w:r>
      <w:r w:rsidRPr="00522B76">
        <w:rPr>
          <w:rFonts w:ascii="Arial" w:hAnsi="Arial" w:cs="Arial"/>
          <w:noProof/>
          <w:szCs w:val="24"/>
          <w:lang w:val="el-GR" w:eastAsia="el-GR"/>
        </w:rPr>
        <w:drawing>
          <wp:inline distT="0" distB="0" distL="0" distR="0" wp14:anchorId="7B77379F" wp14:editId="279DC00E">
            <wp:extent cx="657225" cy="428625"/>
            <wp:effectExtent l="0" t="0" r="0" b="0"/>
            <wp:docPr id="1127" name="Εικόνα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pic:spPr>
                </pic:pic>
              </a:graphicData>
            </a:graphic>
          </wp:inline>
        </w:drawing>
      </w:r>
      <w:r w:rsidRPr="00522B76">
        <w:rPr>
          <w:rFonts w:ascii="Arial" w:hAnsi="Arial" w:cs="Arial"/>
          <w:b/>
          <w:szCs w:val="24"/>
          <w:lang w:val="el-GR"/>
        </w:rPr>
        <w:t>[ΤΙΜ/ΓΙΟ – ΛΟΓ/ΜΟΣ]</w:t>
      </w:r>
      <w:r w:rsidRPr="00522B76">
        <w:rPr>
          <w:rFonts w:ascii="Arial" w:hAnsi="Arial" w:cs="Arial"/>
          <w:szCs w:val="24"/>
          <w:lang w:val="el-GR"/>
        </w:rPr>
        <w:t>.</w:t>
      </w:r>
    </w:p>
    <w:p w14:paraId="46138664" w14:textId="77777777" w:rsidR="009D435A" w:rsidRPr="00522B76" w:rsidRDefault="009D435A" w:rsidP="009D435A">
      <w:pPr>
        <w:pStyle w:val="NormalIndent"/>
        <w:rPr>
          <w:rFonts w:ascii="Arial" w:hAnsi="Arial" w:cs="Arial"/>
          <w:b/>
          <w:szCs w:val="24"/>
          <w:u w:val="single"/>
          <w:lang w:val="el-GR"/>
        </w:rPr>
      </w:pPr>
      <w:r w:rsidRPr="00522B76">
        <w:rPr>
          <w:rFonts w:ascii="Arial" w:hAnsi="Arial" w:cs="Arial"/>
          <w:b/>
          <w:szCs w:val="24"/>
          <w:u w:val="single"/>
          <w:lang w:val="el-GR"/>
        </w:rPr>
        <w:t>Η εκτύπωση είναι με ανάλυση των τραπεζιών.</w:t>
      </w:r>
    </w:p>
    <w:p w14:paraId="761772A2" w14:textId="77777777" w:rsidR="009D435A" w:rsidRPr="00522B76" w:rsidRDefault="009D435A" w:rsidP="009D435A">
      <w:pPr>
        <w:pStyle w:val="NormalIndent"/>
        <w:rPr>
          <w:rFonts w:ascii="Arial" w:hAnsi="Arial" w:cs="Arial"/>
          <w:szCs w:val="24"/>
          <w:lang w:val="el-GR"/>
        </w:rPr>
      </w:pPr>
    </w:p>
    <w:p w14:paraId="7C95958D" w14:textId="77777777" w:rsidR="009D435A" w:rsidRPr="00522B76" w:rsidRDefault="009D435A" w:rsidP="009D435A">
      <w:pPr>
        <w:pStyle w:val="Heading2"/>
        <w:rPr>
          <w:rFonts w:ascii="Arial" w:hAnsi="Arial" w:cs="Arial"/>
          <w:lang w:val="el-GR"/>
        </w:rPr>
      </w:pPr>
      <w:r w:rsidRPr="00522B76">
        <w:rPr>
          <w:rFonts w:ascii="Arial" w:hAnsi="Arial" w:cs="Arial"/>
          <w:lang w:val="el-GR"/>
        </w:rPr>
        <w:t xml:space="preserve"> </w:t>
      </w:r>
      <w:bookmarkStart w:id="3310" w:name="_Toc157523240"/>
      <w:bookmarkStart w:id="3311" w:name="_Toc161047147"/>
      <w:r w:rsidRPr="00522B76">
        <w:rPr>
          <w:rFonts w:ascii="Arial" w:hAnsi="Arial" w:cs="Arial"/>
          <w:lang w:val="el-GR"/>
        </w:rPr>
        <w:t>Αναφορά Ανοιχτών Τραπεζιών</w:t>
      </w:r>
      <w:bookmarkEnd w:id="3310"/>
      <w:bookmarkEnd w:id="3311"/>
    </w:p>
    <w:p w14:paraId="11974739" w14:textId="77777777" w:rsidR="009D435A" w:rsidRPr="00522B76" w:rsidRDefault="009D435A" w:rsidP="009D435A">
      <w:pPr>
        <w:pStyle w:val="NormalIndent"/>
        <w:numPr>
          <w:ilvl w:val="0"/>
          <w:numId w:val="92"/>
        </w:numPr>
        <w:rPr>
          <w:rFonts w:ascii="Arial" w:hAnsi="Arial" w:cs="Arial"/>
          <w:szCs w:val="24"/>
          <w:lang w:val="el-GR"/>
        </w:rPr>
      </w:pPr>
      <w:r w:rsidRPr="00522B76">
        <w:rPr>
          <w:rFonts w:ascii="Arial" w:hAnsi="Arial" w:cs="Arial"/>
          <w:szCs w:val="24"/>
          <w:lang w:val="el-GR"/>
        </w:rPr>
        <w:t>Πατάτε το πλήκτρο [</w:t>
      </w:r>
      <w:r w:rsidRPr="00522B76">
        <w:rPr>
          <w:rFonts w:ascii="Arial" w:hAnsi="Arial" w:cs="Arial"/>
          <w:b/>
          <w:szCs w:val="24"/>
          <w:lang w:val="el-GR"/>
        </w:rPr>
        <w:t>2΄΄ΛΕΙΤ]</w:t>
      </w:r>
      <w:r w:rsidRPr="00522B76">
        <w:rPr>
          <w:rFonts w:ascii="Arial" w:hAnsi="Arial" w:cs="Arial"/>
          <w:szCs w:val="24"/>
          <w:lang w:val="el-GR"/>
        </w:rPr>
        <w:t xml:space="preserve"> και μετά το πλήκτρο </w:t>
      </w:r>
      <w:r w:rsidRPr="00522B76">
        <w:rPr>
          <w:rFonts w:ascii="Arial" w:hAnsi="Arial" w:cs="Arial"/>
          <w:b/>
          <w:szCs w:val="24"/>
          <w:lang w:val="el-GR"/>
        </w:rPr>
        <w:t>[ΛΕΙΤ/ΓΙΕΣ]</w:t>
      </w:r>
      <w:r w:rsidRPr="00522B76">
        <w:rPr>
          <w:rFonts w:ascii="Arial" w:hAnsi="Arial" w:cs="Arial"/>
          <w:szCs w:val="24"/>
          <w:lang w:val="el-GR"/>
        </w:rPr>
        <w:t xml:space="preserve">. </w:t>
      </w:r>
    </w:p>
    <w:p w14:paraId="73941911" w14:textId="3817F91B" w:rsidR="009D435A" w:rsidRPr="00522B76" w:rsidRDefault="009D435A" w:rsidP="009D435A">
      <w:pPr>
        <w:pStyle w:val="NormalIndent"/>
        <w:numPr>
          <w:ilvl w:val="0"/>
          <w:numId w:val="92"/>
        </w:numPr>
        <w:rPr>
          <w:rFonts w:ascii="Arial" w:hAnsi="Arial" w:cs="Arial"/>
          <w:szCs w:val="24"/>
          <w:lang w:val="el-GR"/>
        </w:rPr>
      </w:pPr>
      <w:r w:rsidRPr="00522B76">
        <w:rPr>
          <w:rFonts w:ascii="Arial" w:hAnsi="Arial" w:cs="Arial"/>
          <w:szCs w:val="24"/>
          <w:lang w:val="el-GR"/>
        </w:rPr>
        <w:t xml:space="preserve">Επιλέγετε την </w:t>
      </w:r>
      <w:r w:rsidRPr="00522B76">
        <w:rPr>
          <w:rFonts w:ascii="Arial" w:hAnsi="Arial" w:cs="Arial"/>
          <w:b/>
          <w:szCs w:val="24"/>
          <w:lang w:val="el-GR"/>
        </w:rPr>
        <w:t xml:space="preserve">ΕΚΤΥΠΩΣΗ ΑΝΟΙΚΤΩΝ ΤΡΑΠΕΖΙΩΝ </w:t>
      </w:r>
      <w:r w:rsidRPr="00522B76">
        <w:rPr>
          <w:rFonts w:ascii="Arial" w:hAnsi="Arial" w:cs="Arial"/>
          <w:szCs w:val="24"/>
          <w:lang w:val="el-GR"/>
        </w:rPr>
        <w:t xml:space="preserve">και μετά </w:t>
      </w:r>
      <w:r w:rsidRPr="00522B76">
        <w:rPr>
          <w:rFonts w:ascii="Arial" w:hAnsi="Arial" w:cs="Arial"/>
          <w:b/>
          <w:szCs w:val="24"/>
          <w:lang w:val="el-GR"/>
        </w:rPr>
        <w:t>[</w:t>
      </w:r>
      <w:r w:rsidR="00646B7F">
        <w:rPr>
          <w:rFonts w:ascii="Arial" w:hAnsi="Arial" w:cs="Arial"/>
          <w:b/>
          <w:szCs w:val="24"/>
          <w:lang w:val="el-GR"/>
        </w:rPr>
        <w:t>ΜΕΤΡΗΤΑ</w:t>
      </w:r>
      <w:r w:rsidRPr="00522B76">
        <w:rPr>
          <w:rFonts w:ascii="Arial" w:hAnsi="Arial" w:cs="Arial"/>
          <w:b/>
          <w:szCs w:val="24"/>
          <w:lang w:val="el-GR"/>
        </w:rPr>
        <w:t>]</w:t>
      </w:r>
      <w:r w:rsidRPr="00522B76">
        <w:rPr>
          <w:rFonts w:ascii="Arial" w:hAnsi="Arial" w:cs="Arial"/>
          <w:szCs w:val="24"/>
          <w:lang w:val="el-GR"/>
        </w:rPr>
        <w:t>.</w:t>
      </w:r>
    </w:p>
    <w:p w14:paraId="13928655" w14:textId="77777777" w:rsidR="009D435A" w:rsidRPr="00522B76" w:rsidRDefault="009D435A" w:rsidP="009D435A">
      <w:pPr>
        <w:pStyle w:val="NormalIndent"/>
        <w:rPr>
          <w:rFonts w:ascii="Arial" w:hAnsi="Arial" w:cs="Arial"/>
          <w:szCs w:val="24"/>
          <w:lang w:val="el-GR"/>
        </w:rPr>
      </w:pPr>
      <w:r w:rsidRPr="00522B76">
        <w:rPr>
          <w:rFonts w:ascii="Arial" w:hAnsi="Arial" w:cs="Arial"/>
          <w:szCs w:val="24"/>
          <w:lang w:val="el-GR"/>
        </w:rPr>
        <w:t xml:space="preserve">Εκτυπώνεται μόνο μια λίστα με τα ανοιχτά τραπέζι, τον σερβιτόρο που έδωσε παραγγελία τελευταίος και τον αριθμό των παραγγελιών. </w:t>
      </w:r>
    </w:p>
    <w:p w14:paraId="773826BE" w14:textId="77777777" w:rsidR="009D435A" w:rsidRPr="00522B76" w:rsidRDefault="009D435A" w:rsidP="009D435A">
      <w:pPr>
        <w:pStyle w:val="NormalIndent"/>
        <w:rPr>
          <w:rFonts w:ascii="Arial" w:hAnsi="Arial" w:cs="Arial"/>
          <w:szCs w:val="24"/>
          <w:lang w:val="el-GR"/>
        </w:rPr>
      </w:pPr>
    </w:p>
    <w:p w14:paraId="40334C3F" w14:textId="77777777" w:rsidR="009D435A" w:rsidRPr="00522B76" w:rsidRDefault="009D435A" w:rsidP="009D435A">
      <w:pPr>
        <w:pStyle w:val="NormalIndent"/>
        <w:rPr>
          <w:rFonts w:ascii="Arial" w:hAnsi="Arial" w:cs="Arial"/>
          <w:szCs w:val="24"/>
          <w:lang w:val="el-GR"/>
        </w:rPr>
      </w:pPr>
    </w:p>
    <w:p w14:paraId="0B00E53B" w14:textId="77777777" w:rsidR="009D435A" w:rsidRPr="00522B76" w:rsidRDefault="009D435A" w:rsidP="009D435A">
      <w:pPr>
        <w:pStyle w:val="NormalIndent"/>
        <w:ind w:left="1200"/>
        <w:rPr>
          <w:rFonts w:ascii="Arial" w:hAnsi="Arial" w:cs="Arial"/>
          <w:szCs w:val="24"/>
          <w:lang w:val="el-GR"/>
        </w:rPr>
      </w:pPr>
    </w:p>
    <w:p w14:paraId="3C66C1D4" w14:textId="77777777" w:rsidR="009D435A" w:rsidRPr="00522B76" w:rsidRDefault="009D435A" w:rsidP="009D435A">
      <w:pPr>
        <w:pStyle w:val="Heading2"/>
        <w:rPr>
          <w:rFonts w:ascii="Arial" w:hAnsi="Arial" w:cs="Arial"/>
          <w:lang w:val="el-GR"/>
        </w:rPr>
      </w:pPr>
      <w:r w:rsidRPr="00522B76">
        <w:rPr>
          <w:rFonts w:ascii="Arial" w:hAnsi="Arial" w:cs="Arial"/>
          <w:lang w:val="el-GR"/>
        </w:rPr>
        <w:t xml:space="preserve"> </w:t>
      </w:r>
      <w:bookmarkStart w:id="3312" w:name="_Toc157523241"/>
      <w:bookmarkStart w:id="3313" w:name="_Toc161047148"/>
      <w:r w:rsidRPr="00522B76">
        <w:rPr>
          <w:rFonts w:ascii="Arial" w:hAnsi="Arial" w:cs="Arial"/>
          <w:lang w:val="el-GR"/>
        </w:rPr>
        <w:t>Μεταφορά Τραπεζιού</w:t>
      </w:r>
      <w:bookmarkEnd w:id="3312"/>
      <w:bookmarkEnd w:id="3313"/>
    </w:p>
    <w:p w14:paraId="4D26C119" w14:textId="77777777" w:rsidR="009D435A" w:rsidRPr="00522B76" w:rsidRDefault="009D435A" w:rsidP="009D435A">
      <w:pPr>
        <w:pStyle w:val="NormalIndent"/>
        <w:numPr>
          <w:ilvl w:val="0"/>
          <w:numId w:val="93"/>
        </w:numPr>
        <w:rPr>
          <w:rFonts w:ascii="Arial" w:hAnsi="Arial" w:cs="Arial"/>
          <w:szCs w:val="24"/>
          <w:lang w:val="el-GR"/>
        </w:rPr>
      </w:pPr>
      <w:r w:rsidRPr="00522B76">
        <w:rPr>
          <w:rFonts w:ascii="Arial" w:hAnsi="Arial" w:cs="Arial"/>
          <w:szCs w:val="24"/>
          <w:lang w:val="el-GR"/>
        </w:rPr>
        <w:t>Πατάτε το πλήκτρο [</w:t>
      </w:r>
      <w:r w:rsidRPr="00522B76">
        <w:rPr>
          <w:rFonts w:ascii="Arial" w:hAnsi="Arial" w:cs="Arial"/>
          <w:b/>
          <w:szCs w:val="24"/>
          <w:lang w:val="el-GR"/>
        </w:rPr>
        <w:t xml:space="preserve">2΄΄ΛΕΙΤ] </w:t>
      </w:r>
      <w:r w:rsidRPr="00522B76">
        <w:rPr>
          <w:rFonts w:ascii="Arial" w:hAnsi="Arial" w:cs="Arial"/>
          <w:szCs w:val="24"/>
          <w:lang w:val="el-GR"/>
        </w:rPr>
        <w:t>και μετά το πλήκτρο</w:t>
      </w:r>
      <w:r w:rsidRPr="00522B76">
        <w:rPr>
          <w:rFonts w:ascii="Arial" w:hAnsi="Arial" w:cs="Arial"/>
          <w:noProof/>
          <w:szCs w:val="24"/>
          <w:lang w:val="el-GR" w:eastAsia="el-GR"/>
        </w:rPr>
        <w:drawing>
          <wp:inline distT="0" distB="0" distL="0" distR="0" wp14:anchorId="69DDA523" wp14:editId="77151790">
            <wp:extent cx="657225" cy="428625"/>
            <wp:effectExtent l="0" t="0" r="0" b="0"/>
            <wp:docPr id="1119" name="Εικόνα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pic:spPr>
                </pic:pic>
              </a:graphicData>
            </a:graphic>
          </wp:inline>
        </w:drawing>
      </w:r>
      <w:r w:rsidRPr="00522B76">
        <w:rPr>
          <w:rFonts w:ascii="Arial" w:hAnsi="Arial" w:cs="Arial"/>
          <w:szCs w:val="24"/>
          <w:lang w:val="el-GR"/>
        </w:rPr>
        <w:t xml:space="preserve"> </w:t>
      </w:r>
      <w:r w:rsidRPr="00522B76">
        <w:rPr>
          <w:rFonts w:ascii="Arial" w:hAnsi="Arial" w:cs="Arial"/>
          <w:b/>
          <w:szCs w:val="24"/>
          <w:lang w:val="el-GR"/>
        </w:rPr>
        <w:t>[ΤΡΑΠΕΖΙ – ΜΕΤΑΦΟΡΑ]</w:t>
      </w:r>
      <w:r w:rsidRPr="00522B76">
        <w:rPr>
          <w:rFonts w:ascii="Arial" w:hAnsi="Arial" w:cs="Arial"/>
          <w:szCs w:val="24"/>
          <w:lang w:val="el-GR"/>
        </w:rPr>
        <w:t>.</w:t>
      </w:r>
    </w:p>
    <w:p w14:paraId="62CAC92D" w14:textId="768408C2" w:rsidR="009D435A" w:rsidRPr="00522B76" w:rsidRDefault="009D435A" w:rsidP="009D435A">
      <w:pPr>
        <w:pStyle w:val="NormalIndent"/>
        <w:numPr>
          <w:ilvl w:val="0"/>
          <w:numId w:val="93"/>
        </w:numPr>
        <w:rPr>
          <w:rFonts w:ascii="Arial" w:hAnsi="Arial" w:cs="Arial"/>
          <w:szCs w:val="24"/>
          <w:lang w:val="el-GR"/>
        </w:rPr>
      </w:pPr>
      <w:r w:rsidRPr="00522B76">
        <w:rPr>
          <w:rFonts w:ascii="Arial" w:hAnsi="Arial" w:cs="Arial"/>
          <w:szCs w:val="24"/>
          <w:lang w:val="el-GR"/>
        </w:rPr>
        <w:t xml:space="preserve"> Στην οθόνη γράφει </w:t>
      </w:r>
      <w:r w:rsidRPr="00522B76">
        <w:rPr>
          <w:rFonts w:ascii="Arial" w:hAnsi="Arial" w:cs="Arial"/>
          <w:b/>
          <w:szCs w:val="24"/>
          <w:lang w:val="el-GR"/>
        </w:rPr>
        <w:t>‘ΑΠΟ’</w:t>
      </w:r>
      <w:r w:rsidRPr="00522B76">
        <w:rPr>
          <w:rFonts w:ascii="Arial" w:hAnsi="Arial" w:cs="Arial"/>
          <w:szCs w:val="24"/>
          <w:lang w:val="el-GR"/>
        </w:rPr>
        <w:t xml:space="preserve">. Δηλώνετε τον αριθμό του τραπεζιού που θα μεταφερθεί και πατάτε </w:t>
      </w:r>
      <w:r w:rsidRPr="00522B76">
        <w:rPr>
          <w:rFonts w:ascii="Arial" w:hAnsi="Arial" w:cs="Arial"/>
          <w:b/>
          <w:szCs w:val="24"/>
          <w:lang w:val="el-GR"/>
        </w:rPr>
        <w:t>[</w:t>
      </w:r>
      <w:r w:rsidR="00646B7F">
        <w:rPr>
          <w:rFonts w:ascii="Arial" w:hAnsi="Arial" w:cs="Arial"/>
          <w:b/>
          <w:szCs w:val="24"/>
          <w:lang w:val="el-GR"/>
        </w:rPr>
        <w:t>ΜΕΤΡΗΤΑ</w:t>
      </w:r>
      <w:r w:rsidRPr="00522B76">
        <w:rPr>
          <w:rFonts w:ascii="Arial" w:hAnsi="Arial" w:cs="Arial"/>
          <w:b/>
          <w:szCs w:val="24"/>
          <w:lang w:val="el-GR"/>
        </w:rPr>
        <w:t>]</w:t>
      </w:r>
      <w:r w:rsidRPr="00522B76">
        <w:rPr>
          <w:rFonts w:ascii="Arial" w:hAnsi="Arial" w:cs="Arial"/>
          <w:szCs w:val="24"/>
          <w:lang w:val="el-GR"/>
        </w:rPr>
        <w:t xml:space="preserve">. </w:t>
      </w:r>
    </w:p>
    <w:p w14:paraId="1894AF2C" w14:textId="37771957" w:rsidR="009D435A" w:rsidRPr="00522B76" w:rsidRDefault="009D435A" w:rsidP="009D435A">
      <w:pPr>
        <w:pStyle w:val="NormalIndent"/>
        <w:numPr>
          <w:ilvl w:val="0"/>
          <w:numId w:val="93"/>
        </w:numPr>
        <w:rPr>
          <w:rFonts w:ascii="Arial" w:hAnsi="Arial" w:cs="Arial"/>
          <w:szCs w:val="24"/>
          <w:lang w:val="el-GR"/>
        </w:rPr>
      </w:pPr>
      <w:r w:rsidRPr="00522B76">
        <w:rPr>
          <w:rFonts w:ascii="Arial" w:hAnsi="Arial" w:cs="Arial"/>
          <w:szCs w:val="24"/>
          <w:lang w:val="el-GR"/>
        </w:rPr>
        <w:t xml:space="preserve">Στην οθόνη γράφει </w:t>
      </w:r>
      <w:r w:rsidRPr="00522B76">
        <w:rPr>
          <w:rFonts w:ascii="Arial" w:hAnsi="Arial" w:cs="Arial"/>
          <w:b/>
          <w:szCs w:val="24"/>
          <w:lang w:val="el-GR"/>
        </w:rPr>
        <w:t>‘ΣΤΟ’.</w:t>
      </w:r>
      <w:r w:rsidRPr="00522B76">
        <w:rPr>
          <w:rFonts w:ascii="Arial" w:hAnsi="Arial" w:cs="Arial"/>
          <w:szCs w:val="24"/>
          <w:lang w:val="el-GR"/>
        </w:rPr>
        <w:t xml:space="preserve"> Δηλώνετε τον αριθμό του τραπεζιού που θα μεταγερθεί και μετά πατάτε </w:t>
      </w:r>
      <w:r w:rsidRPr="00522B76">
        <w:rPr>
          <w:rFonts w:ascii="Arial" w:hAnsi="Arial" w:cs="Arial"/>
          <w:b/>
          <w:szCs w:val="24"/>
          <w:lang w:val="el-GR"/>
        </w:rPr>
        <w:t>[</w:t>
      </w:r>
      <w:r w:rsidR="00646B7F">
        <w:rPr>
          <w:rFonts w:ascii="Arial" w:hAnsi="Arial" w:cs="Arial"/>
          <w:b/>
          <w:szCs w:val="24"/>
          <w:lang w:val="el-GR"/>
        </w:rPr>
        <w:t>ΜΕΤΡΗΤΑ</w:t>
      </w:r>
      <w:r w:rsidRPr="00522B76">
        <w:rPr>
          <w:rFonts w:ascii="Arial" w:hAnsi="Arial" w:cs="Arial"/>
          <w:b/>
          <w:szCs w:val="24"/>
          <w:lang w:val="el-GR"/>
        </w:rPr>
        <w:t>]</w:t>
      </w:r>
      <w:r w:rsidRPr="00522B76">
        <w:rPr>
          <w:rFonts w:ascii="Arial" w:hAnsi="Arial" w:cs="Arial"/>
          <w:szCs w:val="24"/>
          <w:lang w:val="el-GR"/>
        </w:rPr>
        <w:t>.</w:t>
      </w:r>
    </w:p>
    <w:p w14:paraId="1B10ED13" w14:textId="77777777" w:rsidR="009D435A" w:rsidRPr="00522B76" w:rsidRDefault="009D435A" w:rsidP="009D435A">
      <w:pPr>
        <w:pStyle w:val="NormalIndent"/>
        <w:rPr>
          <w:rFonts w:ascii="Arial" w:hAnsi="Arial" w:cs="Arial"/>
          <w:szCs w:val="24"/>
          <w:lang w:val="el-GR"/>
        </w:rPr>
      </w:pPr>
    </w:p>
    <w:p w14:paraId="7363AD51" w14:textId="77777777" w:rsidR="009D435A" w:rsidRPr="00522B76" w:rsidRDefault="009D435A" w:rsidP="009D435A">
      <w:pPr>
        <w:pStyle w:val="Heading2"/>
        <w:rPr>
          <w:rFonts w:ascii="Arial" w:hAnsi="Arial" w:cs="Arial"/>
          <w:lang w:val="el-GR"/>
        </w:rPr>
      </w:pPr>
      <w:bookmarkStart w:id="3314" w:name="_Toc157523242"/>
      <w:bookmarkStart w:id="3315" w:name="_Toc161047149"/>
      <w:r w:rsidRPr="00522B76">
        <w:rPr>
          <w:rFonts w:ascii="Arial" w:hAnsi="Arial" w:cs="Arial"/>
          <w:lang w:val="el-GR"/>
        </w:rPr>
        <w:lastRenderedPageBreak/>
        <w:t>Έκπτωση / Αύξηση σε Ποσό / Ποσοστό σε Είδος</w:t>
      </w:r>
      <w:bookmarkEnd w:id="3314"/>
      <w:bookmarkEnd w:id="3315"/>
    </w:p>
    <w:p w14:paraId="51FCFE33" w14:textId="77777777" w:rsidR="009D435A" w:rsidRPr="00522B76" w:rsidRDefault="009D435A" w:rsidP="009D435A">
      <w:pPr>
        <w:pStyle w:val="1"/>
        <w:tabs>
          <w:tab w:val="left" w:pos="5118"/>
        </w:tabs>
        <w:spacing w:line="360" w:lineRule="auto"/>
        <w:rPr>
          <w:rFonts w:ascii="Arial" w:hAnsi="Arial" w:cs="Arial"/>
          <w:sz w:val="24"/>
          <w:szCs w:val="24"/>
          <w:lang w:val="el-GR"/>
        </w:rPr>
      </w:pPr>
      <w:r w:rsidRPr="00522B76">
        <w:rPr>
          <w:rFonts w:ascii="Arial" w:hAnsi="Arial" w:cs="Arial"/>
          <w:sz w:val="24"/>
          <w:szCs w:val="24"/>
          <w:lang w:val="el-GR"/>
        </w:rPr>
        <w:t xml:space="preserve">   Εισάγετε τον αριθμό του τραπεζιού και μετά το πλήκτρο</w:t>
      </w:r>
      <w:r w:rsidRPr="00522B76">
        <w:rPr>
          <w:rFonts w:ascii="Arial" w:hAnsi="Arial" w:cs="Arial"/>
          <w:noProof/>
          <w:sz w:val="24"/>
          <w:szCs w:val="24"/>
          <w:lang w:val="el-GR" w:eastAsia="el-GR"/>
        </w:rPr>
        <w:drawing>
          <wp:inline distT="0" distB="0" distL="0" distR="0" wp14:anchorId="7F35E612" wp14:editId="51C83CFF">
            <wp:extent cx="657225" cy="428625"/>
            <wp:effectExtent l="0" t="0" r="0" b="0"/>
            <wp:docPr id="1120" name="Εικόνα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pic:spPr>
                </pic:pic>
              </a:graphicData>
            </a:graphic>
          </wp:inline>
        </w:drawing>
      </w:r>
      <w:r w:rsidRPr="00522B76">
        <w:rPr>
          <w:rFonts w:ascii="Arial" w:hAnsi="Arial" w:cs="Arial"/>
          <w:sz w:val="24"/>
          <w:szCs w:val="24"/>
          <w:lang w:val="el-GR"/>
        </w:rPr>
        <w:t xml:space="preserve"> </w:t>
      </w:r>
      <w:r w:rsidRPr="00522B76">
        <w:rPr>
          <w:rFonts w:ascii="Arial" w:hAnsi="Arial" w:cs="Arial"/>
          <w:b/>
          <w:sz w:val="24"/>
          <w:szCs w:val="24"/>
          <w:lang w:val="el-GR"/>
        </w:rPr>
        <w:t>[ΤΡΑΠΕΖΙ]</w:t>
      </w:r>
      <w:r w:rsidRPr="00522B76">
        <w:rPr>
          <w:rFonts w:ascii="Arial" w:hAnsi="Arial" w:cs="Arial"/>
          <w:sz w:val="24"/>
          <w:szCs w:val="24"/>
          <w:lang w:val="el-GR"/>
        </w:rPr>
        <w:t xml:space="preserve">. Δίνουμε τα είδη  που επιθυμούμε. </w:t>
      </w:r>
    </w:p>
    <w:p w14:paraId="71B0DB71" w14:textId="77777777" w:rsidR="009D435A" w:rsidRPr="00522B76" w:rsidRDefault="009D435A" w:rsidP="009D435A">
      <w:pPr>
        <w:pStyle w:val="1"/>
        <w:tabs>
          <w:tab w:val="left" w:pos="5118"/>
        </w:tabs>
        <w:spacing w:line="360" w:lineRule="auto"/>
        <w:ind w:left="1348"/>
        <w:rPr>
          <w:rFonts w:ascii="Arial" w:hAnsi="Arial" w:cs="Arial"/>
          <w:sz w:val="24"/>
          <w:szCs w:val="24"/>
          <w:lang w:val="el-GR"/>
        </w:rPr>
      </w:pPr>
      <w:r w:rsidRPr="00522B76">
        <w:rPr>
          <w:rFonts w:ascii="Arial" w:hAnsi="Arial" w:cs="Arial"/>
          <w:sz w:val="24"/>
          <w:szCs w:val="24"/>
          <w:lang w:val="el-GR"/>
        </w:rPr>
        <w:t xml:space="preserve">Αφού πατήσετε το είδος που θέλετε να κάνετε έκπτωση, πατάτε το πλήκτρο </w:t>
      </w:r>
      <w:r w:rsidRPr="00522B76">
        <w:rPr>
          <w:rFonts w:ascii="Arial" w:hAnsi="Arial" w:cs="Arial"/>
          <w:b/>
          <w:sz w:val="24"/>
          <w:szCs w:val="24"/>
          <w:lang w:val="el-GR"/>
        </w:rPr>
        <w:t xml:space="preserve">[ΕΚΠΤΩΣΗ] </w:t>
      </w:r>
      <w:r w:rsidRPr="00522B76">
        <w:rPr>
          <w:rFonts w:ascii="Arial" w:hAnsi="Arial" w:cs="Arial"/>
          <w:sz w:val="24"/>
          <w:szCs w:val="24"/>
          <w:lang w:val="el-GR"/>
        </w:rPr>
        <w:t>και η οθόνη θα δείξει:</w:t>
      </w:r>
    </w:p>
    <w:p w14:paraId="28DF73FD" w14:textId="3F6CCD5E" w:rsidR="009D435A" w:rsidRPr="00522B76" w:rsidRDefault="009D435A" w:rsidP="009D435A">
      <w:pPr>
        <w:pStyle w:val="1"/>
        <w:tabs>
          <w:tab w:val="left" w:pos="5118"/>
        </w:tabs>
        <w:spacing w:line="360" w:lineRule="auto"/>
        <w:ind w:left="630" w:hanging="210"/>
        <w:rPr>
          <w:rFonts w:ascii="Arial" w:hAnsi="Arial" w:cs="Arial"/>
          <w:sz w:val="24"/>
          <w:szCs w:val="24"/>
          <w:lang w:val="el-GR"/>
        </w:rPr>
      </w:pPr>
    </w:p>
    <w:p w14:paraId="1F718728" w14:textId="6FA782D7" w:rsidR="009D435A" w:rsidRPr="00522B76" w:rsidRDefault="009D435A" w:rsidP="009D435A">
      <w:pPr>
        <w:pStyle w:val="1"/>
        <w:tabs>
          <w:tab w:val="left" w:pos="5118"/>
        </w:tabs>
        <w:spacing w:line="360" w:lineRule="auto"/>
        <w:ind w:left="630" w:hanging="210"/>
        <w:rPr>
          <w:rFonts w:ascii="Arial" w:hAnsi="Arial" w:cs="Arial"/>
          <w:sz w:val="24"/>
          <w:szCs w:val="24"/>
          <w:lang w:val="el-GR"/>
        </w:rPr>
      </w:pPr>
    </w:p>
    <w:p w14:paraId="615ABFA1" w14:textId="4C0F6192" w:rsidR="009D435A" w:rsidRPr="00522B76" w:rsidRDefault="00E02108" w:rsidP="009D435A">
      <w:pPr>
        <w:pStyle w:val="1"/>
        <w:tabs>
          <w:tab w:val="left" w:pos="5118"/>
        </w:tabs>
        <w:spacing w:line="360" w:lineRule="auto"/>
        <w:ind w:left="630" w:hanging="210"/>
        <w:rPr>
          <w:rFonts w:ascii="Arial" w:hAnsi="Arial" w:cs="Arial"/>
          <w:sz w:val="24"/>
          <w:szCs w:val="24"/>
          <w:lang w:val="el-GR"/>
        </w:rPr>
      </w:pPr>
      <w:r w:rsidRPr="00522B76">
        <w:rPr>
          <w:rFonts w:ascii="Arial" w:hAnsi="Arial" w:cs="Arial"/>
          <w:noProof/>
          <w:lang w:val="el-GR" w:eastAsia="el-GR"/>
        </w:rPr>
        <mc:AlternateContent>
          <mc:Choice Requires="wps">
            <w:drawing>
              <wp:anchor distT="0" distB="0" distL="114300" distR="114300" simplePos="0" relativeHeight="251681792" behindDoc="0" locked="0" layoutInCell="1" allowOverlap="1" wp14:anchorId="09D8D13D" wp14:editId="3DD48733">
                <wp:simplePos x="0" y="0"/>
                <wp:positionH relativeFrom="margin">
                  <wp:posOffset>2219960</wp:posOffset>
                </wp:positionH>
                <wp:positionV relativeFrom="paragraph">
                  <wp:posOffset>-478155</wp:posOffset>
                </wp:positionV>
                <wp:extent cx="2355850" cy="1071245"/>
                <wp:effectExtent l="0" t="0" r="6350" b="0"/>
                <wp:wrapNone/>
                <wp:docPr id="719"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071245"/>
                        </a:xfrm>
                        <a:prstGeom prst="rect">
                          <a:avLst/>
                        </a:prstGeom>
                        <a:solidFill>
                          <a:srgbClr val="FFFFFF"/>
                        </a:solidFill>
                        <a:ln w="9525">
                          <a:solidFill>
                            <a:srgbClr val="000000"/>
                          </a:solidFill>
                          <a:miter lim="800000"/>
                          <a:headEnd/>
                          <a:tailEnd/>
                        </a:ln>
                      </wps:spPr>
                      <wps:txbx>
                        <w:txbxContent>
                          <w:p w14:paraId="3E3BC033" w14:textId="77777777" w:rsidR="009D435A" w:rsidRPr="00C7466B" w:rsidRDefault="009D435A" w:rsidP="009D435A">
                            <w:pPr>
                              <w:rPr>
                                <w:b/>
                                <w:lang w:val="el-GR"/>
                              </w:rPr>
                            </w:pPr>
                            <w:r w:rsidRPr="00C7466B">
                              <w:rPr>
                                <w:b/>
                                <w:lang w:val="el-GR"/>
                              </w:rPr>
                              <w:t>ΕΙΣΙΤΗΡΙΟ</w:t>
                            </w:r>
                          </w:p>
                          <w:p w14:paraId="154938E6" w14:textId="77777777" w:rsidR="009D435A" w:rsidRPr="00C7466B" w:rsidRDefault="009D435A" w:rsidP="009D435A">
                            <w:pPr>
                              <w:rPr>
                                <w:b/>
                                <w:lang w:val="el-GR"/>
                              </w:rPr>
                            </w:pPr>
                            <w:r w:rsidRPr="00C7466B">
                              <w:rPr>
                                <w:b/>
                                <w:lang w:val="el-GR"/>
                              </w:rPr>
                              <w:t>ΕΚΠΤΩΣΗ ΠΟΣΟΥ</w:t>
                            </w:r>
                          </w:p>
                          <w:p w14:paraId="35189743" w14:textId="77777777" w:rsidR="009D435A" w:rsidRPr="00C7466B" w:rsidRDefault="009D435A" w:rsidP="009D435A">
                            <w:pPr>
                              <w:rPr>
                                <w:b/>
                                <w:lang w:val="el-GR"/>
                              </w:rPr>
                            </w:pPr>
                            <w:r w:rsidRPr="00C7466B">
                              <w:rPr>
                                <w:b/>
                                <w:lang w:val="el-GR"/>
                              </w:rPr>
                              <w:t xml:space="preserve">ΕΚΠΤΩΣΗ </w:t>
                            </w:r>
                            <w:r w:rsidRPr="00C7466B">
                              <w:rPr>
                                <w:rFonts w:hint="eastAsia"/>
                                <w:b/>
                                <w:lang w:val="el-GR"/>
                              </w:rPr>
                              <w:t>%</w:t>
                            </w:r>
                          </w:p>
                          <w:p w14:paraId="0B6FB8AA" w14:textId="77777777" w:rsidR="009D435A" w:rsidRPr="00C7466B" w:rsidRDefault="009D435A" w:rsidP="009D435A">
                            <w:pPr>
                              <w:rPr>
                                <w:b/>
                                <w:lang w:val="el-GR"/>
                              </w:rPr>
                            </w:pPr>
                            <w:r w:rsidRPr="00C7466B">
                              <w:rPr>
                                <w:b/>
                                <w:lang w:val="el-GR"/>
                              </w:rPr>
                              <w:t>ΑΥΞΗΣΗ</w:t>
                            </w:r>
                          </w:p>
                          <w:p w14:paraId="580C04A2" w14:textId="77777777" w:rsidR="009D435A" w:rsidRPr="000904D6" w:rsidRDefault="009D435A" w:rsidP="009D435A">
                            <w:pPr>
                              <w:rPr>
                                <w:lang w:val="el-GR"/>
                              </w:rPr>
                            </w:pPr>
                            <w:r w:rsidRPr="000904D6">
                              <w:rPr>
                                <w:rFonts w:hint="eastAsia"/>
                                <w:lang w:val="el-G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8D13D" id="Text Box 742" o:spid="_x0000_s1118" type="#_x0000_t202" style="position:absolute;left:0;text-align:left;margin-left:174.8pt;margin-top:-37.65pt;width:185.5pt;height:84.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">
                <v:textbox>
                  <w:txbxContent>
                    <w:p w14:paraId="3E3BC033" w14:textId="77777777" w:rsidR="009D435A" w:rsidRPr="00C7466B" w:rsidRDefault="009D435A" w:rsidP="009D435A">
                      <w:pPr>
                        <w:rPr>
                          <w:b/>
                          <w:lang w:val="el-GR"/>
                        </w:rPr>
                      </w:pPr>
                      <w:r w:rsidRPr="00C7466B">
                        <w:rPr>
                          <w:b/>
                          <w:lang w:val="el-GR"/>
                        </w:rPr>
                        <w:t>ΕΙΣΙΤΗΡΙΟ</w:t>
                      </w:r>
                    </w:p>
                    <w:p w14:paraId="154938E6" w14:textId="77777777" w:rsidR="009D435A" w:rsidRPr="00C7466B" w:rsidRDefault="009D435A" w:rsidP="009D435A">
                      <w:pPr>
                        <w:rPr>
                          <w:b/>
                          <w:lang w:val="el-GR"/>
                        </w:rPr>
                      </w:pPr>
                      <w:r w:rsidRPr="00C7466B">
                        <w:rPr>
                          <w:b/>
                          <w:lang w:val="el-GR"/>
                        </w:rPr>
                        <w:t>ΕΚΠΤΩΣΗ ΠΟΣΟΥ</w:t>
                      </w:r>
                    </w:p>
                    <w:p w14:paraId="35189743" w14:textId="77777777" w:rsidR="009D435A" w:rsidRPr="00C7466B" w:rsidRDefault="009D435A" w:rsidP="009D435A">
                      <w:pPr>
                        <w:rPr>
                          <w:b/>
                          <w:lang w:val="el-GR"/>
                        </w:rPr>
                      </w:pPr>
                      <w:r w:rsidRPr="00C7466B">
                        <w:rPr>
                          <w:b/>
                          <w:lang w:val="el-GR"/>
                        </w:rPr>
                        <w:t xml:space="preserve">ΕΚΠΤΩΣΗ </w:t>
                      </w:r>
                      <w:r w:rsidRPr="00C7466B">
                        <w:rPr>
                          <w:rFonts w:hint="eastAsia"/>
                          <w:b/>
                          <w:lang w:val="el-GR"/>
                        </w:rPr>
                        <w:t>%</w:t>
                      </w:r>
                    </w:p>
                    <w:p w14:paraId="0B6FB8AA" w14:textId="77777777" w:rsidR="009D435A" w:rsidRPr="00C7466B" w:rsidRDefault="009D435A" w:rsidP="009D435A">
                      <w:pPr>
                        <w:rPr>
                          <w:b/>
                          <w:lang w:val="el-GR"/>
                        </w:rPr>
                      </w:pPr>
                      <w:r w:rsidRPr="00C7466B">
                        <w:rPr>
                          <w:b/>
                          <w:lang w:val="el-GR"/>
                        </w:rPr>
                        <w:t>ΑΥΞΗΣΗ</w:t>
                      </w:r>
                    </w:p>
                    <w:p w14:paraId="580C04A2" w14:textId="77777777" w:rsidR="009D435A" w:rsidRPr="000904D6" w:rsidRDefault="009D435A" w:rsidP="009D435A">
                      <w:pPr>
                        <w:rPr>
                          <w:lang w:val="el-GR"/>
                        </w:rPr>
                      </w:pPr>
                      <w:r w:rsidRPr="000904D6">
                        <w:rPr>
                          <w:rFonts w:hint="eastAsia"/>
                          <w:lang w:val="el-GR"/>
                        </w:rPr>
                        <w:t>+</w:t>
                      </w:r>
                    </w:p>
                  </w:txbxContent>
                </v:textbox>
                <w10:wrap anchorx="margin"/>
              </v:shape>
            </w:pict>
          </mc:Fallback>
        </mc:AlternateContent>
      </w:r>
    </w:p>
    <w:p w14:paraId="717662DF" w14:textId="77777777" w:rsidR="009D435A" w:rsidRPr="00522B76" w:rsidRDefault="009D435A" w:rsidP="009D435A">
      <w:pPr>
        <w:pStyle w:val="1"/>
        <w:tabs>
          <w:tab w:val="left" w:pos="5118"/>
        </w:tabs>
        <w:spacing w:line="360" w:lineRule="auto"/>
        <w:ind w:left="630" w:hanging="210"/>
        <w:rPr>
          <w:rFonts w:ascii="Arial" w:hAnsi="Arial" w:cs="Arial"/>
          <w:sz w:val="24"/>
          <w:szCs w:val="24"/>
          <w:lang w:val="el-GR"/>
        </w:rPr>
      </w:pPr>
    </w:p>
    <w:p w14:paraId="65BBE79E" w14:textId="6C5A1D25" w:rsidR="009D435A" w:rsidRPr="00522B76" w:rsidRDefault="009D435A" w:rsidP="009D435A">
      <w:pPr>
        <w:pStyle w:val="1"/>
        <w:tabs>
          <w:tab w:val="left" w:pos="5118"/>
        </w:tabs>
        <w:spacing w:line="360" w:lineRule="auto"/>
        <w:ind w:left="630" w:hanging="210"/>
        <w:rPr>
          <w:rFonts w:ascii="Arial" w:hAnsi="Arial" w:cs="Arial"/>
          <w:sz w:val="24"/>
          <w:szCs w:val="24"/>
          <w:lang w:val="el-GR"/>
        </w:rPr>
      </w:pPr>
      <w:r w:rsidRPr="00522B76">
        <w:rPr>
          <w:rFonts w:ascii="Arial" w:hAnsi="Arial" w:cs="Arial"/>
          <w:sz w:val="24"/>
          <w:lang w:val="el-GR"/>
        </w:rPr>
        <w:t xml:space="preserve">Πατήστε το πλήκτρο </w:t>
      </w:r>
      <w:r w:rsidR="00E02108" w:rsidRPr="00522B76">
        <w:rPr>
          <w:rFonts w:ascii="Arial" w:hAnsi="Arial" w:cs="Arial"/>
          <w:sz w:val="24"/>
          <w:lang w:val="el-GR"/>
        </w:rPr>
        <w:t xml:space="preserve">[↓] </w:t>
      </w:r>
      <w:r w:rsidRPr="00522B76">
        <w:rPr>
          <w:rFonts w:ascii="Arial" w:hAnsi="Arial" w:cs="Arial"/>
          <w:b/>
          <w:sz w:val="24"/>
          <w:lang w:val="el-GR"/>
        </w:rPr>
        <w:t xml:space="preserve"> ή </w:t>
      </w:r>
      <w:r w:rsidR="00E02108" w:rsidRPr="00522B76">
        <w:rPr>
          <w:rFonts w:ascii="Arial" w:hAnsi="Arial" w:cs="Arial"/>
          <w:sz w:val="24"/>
          <w:lang w:val="el-GR"/>
        </w:rPr>
        <w:t xml:space="preserve">[↑] </w:t>
      </w:r>
      <w:r w:rsidRPr="00522B76">
        <w:rPr>
          <w:rFonts w:ascii="Arial" w:hAnsi="Arial" w:cs="Arial"/>
          <w:sz w:val="24"/>
          <w:lang w:val="el-GR"/>
        </w:rPr>
        <w:t>για να επιλέξετε</w:t>
      </w:r>
      <w:r w:rsidRPr="00522B76">
        <w:rPr>
          <w:rFonts w:ascii="Arial" w:hAnsi="Arial" w:cs="Arial"/>
          <w:sz w:val="24"/>
          <w:szCs w:val="24"/>
          <w:lang w:val="el-GR"/>
        </w:rPr>
        <w:t xml:space="preserve"> το είδος της έκπτωσης που θέλετε να κάνετε και 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p>
    <w:p w14:paraId="74B173BC" w14:textId="6B1BB8D0" w:rsidR="009D435A" w:rsidRPr="00522B76" w:rsidRDefault="009D435A" w:rsidP="009D435A">
      <w:pPr>
        <w:pStyle w:val="1"/>
        <w:tabs>
          <w:tab w:val="left" w:pos="5118"/>
        </w:tabs>
        <w:spacing w:line="360" w:lineRule="auto"/>
        <w:ind w:left="630" w:hanging="210"/>
        <w:rPr>
          <w:rFonts w:ascii="Arial" w:hAnsi="Arial" w:cs="Arial"/>
          <w:sz w:val="24"/>
          <w:szCs w:val="24"/>
          <w:lang w:val="el-GR"/>
        </w:rPr>
      </w:pPr>
      <w:r w:rsidRPr="00522B76">
        <w:rPr>
          <w:rFonts w:ascii="Arial" w:hAnsi="Arial" w:cs="Arial"/>
          <w:sz w:val="24"/>
          <w:szCs w:val="24"/>
          <w:lang w:val="el-GR"/>
        </w:rPr>
        <w:t xml:space="preserve">Η οθόνη θα δείξει &lt;Ποσό&gt;, βάλτε το ποσό και 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p>
    <w:p w14:paraId="56B1DD3F" w14:textId="77777777" w:rsidR="009D435A" w:rsidRPr="00522B76" w:rsidRDefault="009D435A" w:rsidP="009D435A">
      <w:pPr>
        <w:pStyle w:val="1"/>
        <w:tabs>
          <w:tab w:val="left" w:pos="5118"/>
        </w:tabs>
        <w:spacing w:line="360" w:lineRule="auto"/>
        <w:ind w:left="630" w:hanging="210"/>
        <w:rPr>
          <w:rFonts w:ascii="Arial" w:hAnsi="Arial" w:cs="Arial"/>
          <w:sz w:val="24"/>
          <w:szCs w:val="24"/>
          <w:lang w:val="el-GR"/>
        </w:rPr>
      </w:pPr>
      <w:r w:rsidRPr="00522B76">
        <w:rPr>
          <w:rFonts w:ascii="Arial" w:hAnsi="Arial" w:cs="Arial"/>
          <w:sz w:val="24"/>
          <w:szCs w:val="24"/>
          <w:lang w:val="el-GR"/>
        </w:rPr>
        <w:t>Αναλόγως τις επιλογής μας θα γίνει και η έκπτωση ή η αύξηση του συγκεκριμένου είδους.</w:t>
      </w:r>
    </w:p>
    <w:p w14:paraId="00818DBC" w14:textId="77777777" w:rsidR="009D435A" w:rsidRPr="00522B76" w:rsidRDefault="009D435A" w:rsidP="009D435A">
      <w:pPr>
        <w:pStyle w:val="1"/>
        <w:tabs>
          <w:tab w:val="left" w:pos="5118"/>
        </w:tabs>
        <w:ind w:left="630" w:hanging="210"/>
        <w:rPr>
          <w:rFonts w:ascii="Arial" w:hAnsi="Arial" w:cs="Arial"/>
          <w:sz w:val="24"/>
          <w:szCs w:val="24"/>
          <w:lang w:val="el-GR"/>
        </w:rPr>
      </w:pPr>
    </w:p>
    <w:p w14:paraId="05272298"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π.χ: [5] [ΤΡΑΠΕΖΙ]</w:t>
      </w:r>
    </w:p>
    <w:p w14:paraId="4966C4A9"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ab/>
        <w:t>Είδος3</w:t>
      </w:r>
      <w:r w:rsidRPr="00522B76">
        <w:rPr>
          <w:rFonts w:ascii="Arial" w:hAnsi="Arial" w:cs="Arial"/>
          <w:sz w:val="24"/>
          <w:szCs w:val="24"/>
          <w:lang w:val="el-GR"/>
        </w:rPr>
        <w:tab/>
        <w:t>3,45€</w:t>
      </w:r>
    </w:p>
    <w:p w14:paraId="06936983"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ab/>
        <w:t>Είδος4</w:t>
      </w:r>
      <w:r w:rsidRPr="00522B76">
        <w:rPr>
          <w:rFonts w:ascii="Arial" w:eastAsia="PMingLiU" w:hAnsi="Arial" w:cs="Arial"/>
          <w:sz w:val="24"/>
          <w:szCs w:val="24"/>
          <w:lang w:val="el-GR"/>
        </w:rPr>
        <w:tab/>
      </w:r>
      <w:r w:rsidRPr="00522B76">
        <w:rPr>
          <w:rFonts w:ascii="Arial" w:hAnsi="Arial" w:cs="Arial"/>
          <w:sz w:val="24"/>
          <w:szCs w:val="24"/>
          <w:lang w:val="el-GR"/>
        </w:rPr>
        <w:t>4,00€</w:t>
      </w:r>
    </w:p>
    <w:p w14:paraId="60438035"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ab/>
        <w:t>Είδος7</w:t>
      </w:r>
      <w:r w:rsidRPr="00522B76">
        <w:rPr>
          <w:rFonts w:ascii="Arial" w:hAnsi="Arial" w:cs="Arial"/>
          <w:sz w:val="24"/>
          <w:szCs w:val="24"/>
          <w:lang w:val="el-GR"/>
        </w:rPr>
        <w:tab/>
        <w:t>4,50€</w:t>
      </w:r>
    </w:p>
    <w:p w14:paraId="189A653F" w14:textId="5C59543B"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ab/>
        <w:t>[ΕΚΠΤΩΣΗ%] [</w:t>
      </w:r>
      <w:r w:rsidR="00646B7F">
        <w:rPr>
          <w:rFonts w:ascii="Arial" w:hAnsi="Arial" w:cs="Arial"/>
          <w:sz w:val="24"/>
          <w:szCs w:val="24"/>
          <w:lang w:val="el-GR"/>
        </w:rPr>
        <w:t>ΜΕΤΡΗΤΑ</w:t>
      </w:r>
      <w:r w:rsidRPr="00522B76">
        <w:rPr>
          <w:rFonts w:ascii="Arial" w:hAnsi="Arial" w:cs="Arial"/>
          <w:sz w:val="24"/>
          <w:szCs w:val="24"/>
          <w:lang w:val="el-GR"/>
        </w:rPr>
        <w:t>]</w:t>
      </w:r>
    </w:p>
    <w:p w14:paraId="762ADC41" w14:textId="5030F8E1"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Από 0,00 – 99,99</w:t>
      </w:r>
      <w:r w:rsidRPr="00522B76">
        <w:rPr>
          <w:rFonts w:ascii="Arial" w:hAnsi="Arial" w:cs="Arial"/>
          <w:sz w:val="24"/>
          <w:szCs w:val="24"/>
          <w:lang w:val="el-GR"/>
        </w:rPr>
        <w:tab/>
        <w:t>10,00 [</w:t>
      </w:r>
      <w:r w:rsidR="00646B7F">
        <w:rPr>
          <w:rFonts w:ascii="Arial" w:hAnsi="Arial" w:cs="Arial"/>
          <w:sz w:val="24"/>
          <w:szCs w:val="24"/>
          <w:lang w:val="el-GR"/>
        </w:rPr>
        <w:t>ΜΕΤΡΗΤΑ</w:t>
      </w:r>
      <w:r w:rsidRPr="00522B76">
        <w:rPr>
          <w:rFonts w:ascii="Arial" w:hAnsi="Arial" w:cs="Arial"/>
          <w:sz w:val="24"/>
          <w:szCs w:val="24"/>
          <w:lang w:val="el-GR"/>
        </w:rPr>
        <w:t>]</w:t>
      </w:r>
    </w:p>
    <w:p w14:paraId="6550968F"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ab/>
        <w:t>-0,45€</w:t>
      </w:r>
    </w:p>
    <w:p w14:paraId="5FACC9FC" w14:textId="77777777" w:rsidR="009D435A" w:rsidRPr="00522B76" w:rsidRDefault="009D435A" w:rsidP="009D435A">
      <w:pPr>
        <w:pStyle w:val="1"/>
        <w:tabs>
          <w:tab w:val="left" w:pos="4818"/>
        </w:tabs>
        <w:rPr>
          <w:rFonts w:ascii="Arial" w:hAnsi="Arial" w:cs="Arial"/>
          <w:sz w:val="24"/>
          <w:szCs w:val="24"/>
          <w:lang w:val="el-GR"/>
        </w:rPr>
      </w:pPr>
    </w:p>
    <w:p w14:paraId="02CDA0D1"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ab/>
        <w:t>[ΤΡΑΠΕΖΙ]</w:t>
      </w:r>
    </w:p>
    <w:p w14:paraId="259F245B" w14:textId="77777777" w:rsidR="009D435A" w:rsidRPr="00522B76" w:rsidRDefault="009D435A" w:rsidP="009D435A">
      <w:pPr>
        <w:pStyle w:val="1"/>
        <w:tabs>
          <w:tab w:val="left" w:pos="4818"/>
        </w:tabs>
        <w:ind w:firstLine="480"/>
        <w:rPr>
          <w:rFonts w:ascii="Arial" w:hAnsi="Arial" w:cs="Arial"/>
          <w:sz w:val="24"/>
          <w:szCs w:val="24"/>
          <w:lang w:val="el-GR"/>
        </w:rPr>
      </w:pPr>
      <w:r w:rsidRPr="00522B76">
        <w:rPr>
          <w:rFonts w:ascii="Arial" w:hAnsi="Arial" w:cs="Arial"/>
          <w:sz w:val="24"/>
          <w:szCs w:val="24"/>
          <w:lang w:val="el-GR"/>
        </w:rPr>
        <w:t xml:space="preserve">Στο τραπέζι 5 με 3 είδη &amp; κάναμε 10% έκπτωση στο είδος 7 </w:t>
      </w:r>
      <w:r w:rsidRPr="00522B76">
        <w:rPr>
          <w:rFonts w:ascii="Arial" w:eastAsia="PMingLiU" w:hAnsi="Arial" w:cs="Arial"/>
          <w:sz w:val="24"/>
          <w:szCs w:val="24"/>
          <w:lang w:val="el-GR"/>
        </w:rPr>
        <w:tab/>
      </w:r>
    </w:p>
    <w:p w14:paraId="654273E7"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 xml:space="preserve"> </w:t>
      </w:r>
    </w:p>
    <w:p w14:paraId="41654247" w14:textId="77777777" w:rsidR="009D435A" w:rsidRPr="00522B76" w:rsidRDefault="009D435A" w:rsidP="009D435A">
      <w:pPr>
        <w:pStyle w:val="1"/>
        <w:ind w:firstLine="960"/>
        <w:rPr>
          <w:rFonts w:ascii="Arial" w:hAnsi="Arial" w:cs="Arial"/>
          <w:b/>
          <w:sz w:val="24"/>
          <w:szCs w:val="24"/>
          <w:u w:val="single"/>
          <w:lang w:val="el-GR"/>
        </w:rPr>
      </w:pPr>
      <w:r w:rsidRPr="00522B76">
        <w:rPr>
          <w:rFonts w:ascii="Arial" w:hAnsi="Arial" w:cs="Arial"/>
          <w:b/>
          <w:sz w:val="24"/>
          <w:szCs w:val="24"/>
          <w:u w:val="single"/>
          <w:lang w:val="el-GR"/>
        </w:rPr>
        <w:t>Προσοχή στο Εστιατόριο γίνεται έκπτωση στο είδος μόνο στην διάρκεια της προσωρινής απόδειξης.</w:t>
      </w:r>
    </w:p>
    <w:p w14:paraId="64AC8411" w14:textId="77777777" w:rsidR="009D435A" w:rsidRPr="00522B76" w:rsidRDefault="009D435A" w:rsidP="009D435A">
      <w:pPr>
        <w:pStyle w:val="1"/>
        <w:ind w:firstLine="960"/>
        <w:rPr>
          <w:rFonts w:ascii="Arial" w:hAnsi="Arial" w:cs="Arial"/>
          <w:sz w:val="24"/>
          <w:szCs w:val="24"/>
          <w:lang w:val="el-GR"/>
        </w:rPr>
      </w:pPr>
    </w:p>
    <w:p w14:paraId="49537E0E" w14:textId="0269214E" w:rsidR="009D435A" w:rsidRPr="00522B76" w:rsidRDefault="009D435A" w:rsidP="009D435A">
      <w:pPr>
        <w:pStyle w:val="Heading2"/>
        <w:rPr>
          <w:rFonts w:ascii="Arial" w:hAnsi="Arial" w:cs="Arial"/>
          <w:lang w:val="el-GR"/>
        </w:rPr>
      </w:pPr>
      <w:bookmarkStart w:id="3316" w:name="_Toc157523243"/>
      <w:bookmarkStart w:id="3317" w:name="_Toc161047150"/>
      <w:r w:rsidRPr="00522B76">
        <w:rPr>
          <w:rFonts w:ascii="Arial" w:hAnsi="Arial" w:cs="Arial"/>
          <w:lang w:val="el-GR"/>
        </w:rPr>
        <w:t xml:space="preserve">Έκπτωση /Αύξηση ΜΕΡΙΚΟΥ </w:t>
      </w:r>
      <w:r w:rsidR="00646B7F">
        <w:rPr>
          <w:rFonts w:ascii="Arial" w:hAnsi="Arial" w:cs="Arial"/>
          <w:lang w:val="el-GR"/>
        </w:rPr>
        <w:t>ΜΕΤΡΗΤΑ</w:t>
      </w:r>
      <w:bookmarkEnd w:id="3316"/>
      <w:bookmarkEnd w:id="3317"/>
    </w:p>
    <w:p w14:paraId="2317BEEC" w14:textId="77777777" w:rsidR="009D435A" w:rsidRPr="00522B76" w:rsidRDefault="009D435A" w:rsidP="009D435A">
      <w:pPr>
        <w:pStyle w:val="1"/>
        <w:tabs>
          <w:tab w:val="left" w:pos="5118"/>
        </w:tabs>
        <w:spacing w:line="360" w:lineRule="auto"/>
        <w:ind w:left="630" w:hanging="210"/>
        <w:rPr>
          <w:rFonts w:ascii="Arial" w:hAnsi="Arial" w:cs="Arial"/>
          <w:sz w:val="24"/>
          <w:szCs w:val="24"/>
          <w:lang w:val="el-GR"/>
        </w:rPr>
      </w:pPr>
      <w:r w:rsidRPr="00522B76">
        <w:rPr>
          <w:rFonts w:ascii="Arial" w:hAnsi="Arial" w:cs="Arial"/>
          <w:sz w:val="24"/>
          <w:szCs w:val="24"/>
          <w:lang w:val="el-GR"/>
        </w:rPr>
        <w:t xml:space="preserve">Μπορείτε να κάνετε έκπτωση στο σύνολο της απόδειξης. </w:t>
      </w:r>
    </w:p>
    <w:p w14:paraId="6104236C" w14:textId="77777777" w:rsidR="009D435A" w:rsidRPr="00522B76" w:rsidRDefault="009D435A" w:rsidP="009D435A">
      <w:pPr>
        <w:pStyle w:val="1"/>
        <w:tabs>
          <w:tab w:val="left" w:pos="5118"/>
        </w:tabs>
        <w:spacing w:line="360" w:lineRule="auto"/>
        <w:ind w:left="420"/>
        <w:rPr>
          <w:rFonts w:ascii="Arial" w:hAnsi="Arial" w:cs="Arial"/>
          <w:sz w:val="24"/>
          <w:szCs w:val="24"/>
          <w:lang w:val="el-GR"/>
        </w:rPr>
      </w:pPr>
      <w:r w:rsidRPr="00522B76">
        <w:rPr>
          <w:rFonts w:ascii="Arial" w:hAnsi="Arial" w:cs="Arial"/>
          <w:sz w:val="24"/>
          <w:szCs w:val="24"/>
          <w:lang w:val="el-GR"/>
        </w:rPr>
        <w:t>Εισάγετε τον αριθμό του τραπεζιού και μετά το πλήκτρο</w:t>
      </w:r>
      <w:r w:rsidRPr="00522B76">
        <w:rPr>
          <w:rFonts w:ascii="Arial" w:hAnsi="Arial" w:cs="Arial"/>
          <w:noProof/>
          <w:sz w:val="24"/>
          <w:szCs w:val="24"/>
          <w:lang w:val="el-GR" w:eastAsia="el-GR"/>
        </w:rPr>
        <w:drawing>
          <wp:inline distT="0" distB="0" distL="0" distR="0" wp14:anchorId="56ECCCA4" wp14:editId="5573A13E">
            <wp:extent cx="657225" cy="428625"/>
            <wp:effectExtent l="0" t="0" r="0" b="0"/>
            <wp:docPr id="1121" name="Εικόνα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pic:spPr>
                </pic:pic>
              </a:graphicData>
            </a:graphic>
          </wp:inline>
        </w:drawing>
      </w:r>
      <w:r w:rsidRPr="00522B76">
        <w:rPr>
          <w:rFonts w:ascii="Arial" w:hAnsi="Arial" w:cs="Arial"/>
          <w:sz w:val="24"/>
          <w:szCs w:val="24"/>
          <w:lang w:val="el-GR"/>
        </w:rPr>
        <w:t xml:space="preserve"> </w:t>
      </w:r>
      <w:r w:rsidRPr="00522B76">
        <w:rPr>
          <w:rFonts w:ascii="Arial" w:hAnsi="Arial" w:cs="Arial"/>
          <w:b/>
          <w:sz w:val="24"/>
          <w:szCs w:val="24"/>
          <w:lang w:val="el-GR"/>
        </w:rPr>
        <w:t>[ΤΡΑΠΕΖΙ]</w:t>
      </w:r>
      <w:r w:rsidRPr="00522B76">
        <w:rPr>
          <w:rFonts w:ascii="Arial" w:hAnsi="Arial" w:cs="Arial"/>
          <w:sz w:val="24"/>
          <w:szCs w:val="24"/>
          <w:lang w:val="el-GR"/>
        </w:rPr>
        <w:t xml:space="preserve">. </w:t>
      </w:r>
    </w:p>
    <w:p w14:paraId="76CFCF35" w14:textId="77777777" w:rsidR="009D435A" w:rsidRPr="00522B76" w:rsidRDefault="009D435A" w:rsidP="009D435A">
      <w:pPr>
        <w:pStyle w:val="1"/>
        <w:tabs>
          <w:tab w:val="left" w:pos="5118"/>
        </w:tabs>
        <w:spacing w:line="360" w:lineRule="auto"/>
        <w:ind w:left="420"/>
        <w:rPr>
          <w:rFonts w:ascii="Arial" w:hAnsi="Arial" w:cs="Arial"/>
          <w:sz w:val="24"/>
          <w:szCs w:val="24"/>
          <w:lang w:val="el-GR"/>
        </w:rPr>
      </w:pPr>
      <w:r w:rsidRPr="00522B76">
        <w:rPr>
          <w:rFonts w:ascii="Arial" w:hAnsi="Arial" w:cs="Arial"/>
          <w:sz w:val="24"/>
          <w:szCs w:val="24"/>
          <w:lang w:val="el-GR"/>
        </w:rPr>
        <w:t xml:space="preserve">Μετά πατάτε το </w:t>
      </w:r>
      <w:r w:rsidRPr="00522B76">
        <w:rPr>
          <w:rFonts w:ascii="Arial" w:hAnsi="Arial" w:cs="Arial"/>
          <w:b/>
          <w:sz w:val="24"/>
          <w:szCs w:val="24"/>
          <w:lang w:val="el-GR"/>
        </w:rPr>
        <w:t>[ΜΕΡΙΚΟ].</w:t>
      </w:r>
      <w:r w:rsidRPr="00522B76">
        <w:rPr>
          <w:rFonts w:ascii="Arial" w:hAnsi="Arial" w:cs="Arial"/>
          <w:sz w:val="24"/>
          <w:szCs w:val="24"/>
          <w:lang w:val="el-GR"/>
        </w:rPr>
        <w:t xml:space="preserve"> Κατόπιν πατάτε το πλήκτρο </w:t>
      </w:r>
      <w:r w:rsidRPr="00522B76">
        <w:rPr>
          <w:rFonts w:ascii="Arial" w:hAnsi="Arial" w:cs="Arial"/>
          <w:b/>
          <w:sz w:val="24"/>
          <w:szCs w:val="24"/>
          <w:lang w:val="el-GR"/>
        </w:rPr>
        <w:t xml:space="preserve">[ΕΚΠΤΩΣΗ] </w:t>
      </w:r>
      <w:r w:rsidRPr="00522B76">
        <w:rPr>
          <w:rFonts w:ascii="Arial" w:hAnsi="Arial" w:cs="Arial"/>
          <w:sz w:val="24"/>
          <w:szCs w:val="24"/>
          <w:lang w:val="el-GR"/>
        </w:rPr>
        <w:t>και η οθόνη θα δείξει</w:t>
      </w:r>
    </w:p>
    <w:p w14:paraId="1D4D1074" w14:textId="77777777" w:rsidR="009D435A" w:rsidRPr="00522B76" w:rsidRDefault="009D435A" w:rsidP="009D435A">
      <w:pPr>
        <w:pStyle w:val="1"/>
        <w:tabs>
          <w:tab w:val="left" w:pos="5118"/>
        </w:tabs>
        <w:spacing w:line="360" w:lineRule="auto"/>
        <w:ind w:left="630" w:hanging="210"/>
        <w:rPr>
          <w:rFonts w:ascii="Arial" w:hAnsi="Arial" w:cs="Arial"/>
          <w:sz w:val="24"/>
          <w:szCs w:val="24"/>
          <w:lang w:val="el-GR"/>
        </w:rPr>
      </w:pPr>
    </w:p>
    <w:p w14:paraId="307CF0B5" w14:textId="77777777" w:rsidR="009D435A" w:rsidRPr="00522B76" w:rsidRDefault="009D435A" w:rsidP="009D435A">
      <w:pPr>
        <w:pStyle w:val="1"/>
        <w:tabs>
          <w:tab w:val="left" w:pos="5118"/>
        </w:tabs>
        <w:spacing w:line="360" w:lineRule="auto"/>
        <w:ind w:left="630" w:hanging="210"/>
        <w:rPr>
          <w:rFonts w:ascii="Arial" w:hAnsi="Arial" w:cs="Arial"/>
          <w:sz w:val="24"/>
          <w:szCs w:val="24"/>
          <w:lang w:val="el-GR"/>
        </w:rPr>
      </w:pPr>
    </w:p>
    <w:p w14:paraId="442B1CEE" w14:textId="77777777" w:rsidR="009D435A" w:rsidRPr="00522B76" w:rsidRDefault="009D435A" w:rsidP="009D435A">
      <w:pPr>
        <w:pStyle w:val="1"/>
        <w:tabs>
          <w:tab w:val="left" w:pos="5118"/>
        </w:tabs>
        <w:spacing w:line="360" w:lineRule="auto"/>
        <w:ind w:left="630" w:hanging="210"/>
        <w:rPr>
          <w:rFonts w:ascii="Arial" w:hAnsi="Arial" w:cs="Arial"/>
          <w:sz w:val="24"/>
          <w:szCs w:val="24"/>
          <w:lang w:val="el-GR"/>
        </w:rPr>
      </w:pPr>
    </w:p>
    <w:p w14:paraId="4501B3BF" w14:textId="77777777" w:rsidR="009D435A" w:rsidRPr="00522B76" w:rsidRDefault="009D435A" w:rsidP="009D435A">
      <w:pPr>
        <w:pStyle w:val="1"/>
        <w:tabs>
          <w:tab w:val="left" w:pos="5118"/>
        </w:tabs>
        <w:spacing w:line="360" w:lineRule="auto"/>
        <w:ind w:left="630" w:hanging="210"/>
        <w:rPr>
          <w:rFonts w:ascii="Arial" w:hAnsi="Arial" w:cs="Arial"/>
          <w:sz w:val="24"/>
          <w:szCs w:val="24"/>
          <w:lang w:val="el-GR"/>
        </w:rPr>
      </w:pPr>
    </w:p>
    <w:p w14:paraId="6D5985B1" w14:textId="21BF5EDB" w:rsidR="009D435A" w:rsidRPr="00522B76" w:rsidRDefault="009D435A" w:rsidP="009D435A">
      <w:pPr>
        <w:pStyle w:val="1"/>
        <w:tabs>
          <w:tab w:val="left" w:pos="5118"/>
        </w:tabs>
        <w:spacing w:line="360" w:lineRule="auto"/>
        <w:ind w:left="630" w:hanging="210"/>
        <w:rPr>
          <w:rFonts w:ascii="Arial" w:hAnsi="Arial" w:cs="Arial"/>
          <w:sz w:val="24"/>
          <w:szCs w:val="24"/>
          <w:lang w:val="el-GR"/>
        </w:rPr>
      </w:pPr>
      <w:r w:rsidRPr="00522B76">
        <w:rPr>
          <w:rFonts w:ascii="Arial" w:hAnsi="Arial" w:cs="Arial"/>
          <w:sz w:val="24"/>
          <w:lang w:val="el-GR"/>
        </w:rPr>
        <w:lastRenderedPageBreak/>
        <w:t xml:space="preserve">Πατήστε το πλήκτρο </w:t>
      </w:r>
      <w:r w:rsidR="00E02108" w:rsidRPr="00522B76">
        <w:rPr>
          <w:rFonts w:ascii="Arial" w:hAnsi="Arial" w:cs="Arial"/>
          <w:sz w:val="24"/>
          <w:lang w:val="el-GR"/>
        </w:rPr>
        <w:t xml:space="preserve">[↓] </w:t>
      </w:r>
      <w:r w:rsidR="00E02108" w:rsidRPr="00522B76">
        <w:rPr>
          <w:rFonts w:ascii="Arial" w:hAnsi="Arial" w:cs="Arial"/>
          <w:b/>
          <w:sz w:val="24"/>
          <w:lang w:val="el-GR"/>
        </w:rPr>
        <w:t xml:space="preserve"> </w:t>
      </w:r>
      <w:r w:rsidRPr="00522B76">
        <w:rPr>
          <w:rFonts w:ascii="Arial" w:hAnsi="Arial" w:cs="Arial"/>
          <w:b/>
          <w:sz w:val="24"/>
          <w:lang w:val="el-GR"/>
        </w:rPr>
        <w:t xml:space="preserve"> ή </w:t>
      </w:r>
      <w:r w:rsidR="00E02108" w:rsidRPr="00522B76">
        <w:rPr>
          <w:rFonts w:ascii="Arial" w:hAnsi="Arial" w:cs="Arial"/>
          <w:sz w:val="24"/>
          <w:lang w:val="el-GR"/>
        </w:rPr>
        <w:t xml:space="preserve">[↑] </w:t>
      </w:r>
      <w:r w:rsidRPr="00522B76">
        <w:rPr>
          <w:rFonts w:ascii="Arial" w:hAnsi="Arial" w:cs="Arial"/>
          <w:sz w:val="24"/>
          <w:lang w:val="el-GR"/>
        </w:rPr>
        <w:t>για να επιλέξετε</w:t>
      </w:r>
      <w:r w:rsidRPr="00522B76">
        <w:rPr>
          <w:rFonts w:ascii="Arial" w:hAnsi="Arial" w:cs="Arial"/>
          <w:sz w:val="24"/>
          <w:szCs w:val="24"/>
          <w:lang w:val="el-GR"/>
        </w:rPr>
        <w:t xml:space="preserve"> το είδος της έκπτωσης που θέλετε να κάνετε και πατήστε [</w:t>
      </w:r>
      <w:r w:rsidR="00646B7F">
        <w:rPr>
          <w:rFonts w:ascii="Arial" w:hAnsi="Arial" w:cs="Arial"/>
          <w:sz w:val="24"/>
          <w:szCs w:val="24"/>
          <w:lang w:val="el-GR"/>
        </w:rPr>
        <w:t>ΜΕΤΡΗΤΑ</w:t>
      </w:r>
      <w:r w:rsidRPr="00522B76">
        <w:rPr>
          <w:rFonts w:ascii="Arial" w:hAnsi="Arial" w:cs="Arial"/>
          <w:sz w:val="24"/>
          <w:szCs w:val="24"/>
          <w:lang w:val="el-GR"/>
        </w:rPr>
        <w:t>]</w:t>
      </w:r>
    </w:p>
    <w:p w14:paraId="1E6AD94E" w14:textId="28481F7F" w:rsidR="009D435A" w:rsidRPr="00522B76" w:rsidRDefault="009D435A" w:rsidP="009D435A">
      <w:pPr>
        <w:pStyle w:val="1"/>
        <w:tabs>
          <w:tab w:val="left" w:pos="5118"/>
        </w:tabs>
        <w:spacing w:line="360" w:lineRule="auto"/>
        <w:ind w:left="630" w:hanging="210"/>
        <w:rPr>
          <w:rFonts w:ascii="Arial" w:hAnsi="Arial" w:cs="Arial"/>
          <w:sz w:val="24"/>
          <w:szCs w:val="24"/>
          <w:lang w:val="el-GR"/>
        </w:rPr>
      </w:pPr>
      <w:r w:rsidRPr="00522B76">
        <w:rPr>
          <w:rFonts w:ascii="Arial" w:hAnsi="Arial" w:cs="Arial"/>
          <w:sz w:val="24"/>
          <w:szCs w:val="24"/>
          <w:lang w:val="el-GR"/>
        </w:rPr>
        <w:t xml:space="preserve">Η οθόνη θα δείξει &lt;Ποσό&gt;, βάλτε το ποσό και 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p>
    <w:p w14:paraId="041F3E83" w14:textId="77777777" w:rsidR="009D435A" w:rsidRPr="00522B76" w:rsidRDefault="009D435A" w:rsidP="009D435A">
      <w:pPr>
        <w:pStyle w:val="1"/>
        <w:tabs>
          <w:tab w:val="left" w:pos="5118"/>
        </w:tabs>
        <w:spacing w:line="360" w:lineRule="auto"/>
        <w:ind w:left="630" w:hanging="210"/>
        <w:rPr>
          <w:rFonts w:ascii="Arial" w:hAnsi="Arial" w:cs="Arial"/>
          <w:sz w:val="24"/>
          <w:szCs w:val="24"/>
          <w:lang w:val="el-GR"/>
        </w:rPr>
      </w:pPr>
    </w:p>
    <w:p w14:paraId="3DADCB68" w14:textId="77777777" w:rsidR="009D435A" w:rsidRPr="00522B76" w:rsidRDefault="009D435A" w:rsidP="009D435A">
      <w:pPr>
        <w:pStyle w:val="1"/>
        <w:tabs>
          <w:tab w:val="left" w:pos="5118"/>
        </w:tabs>
        <w:spacing w:line="360" w:lineRule="auto"/>
        <w:ind w:left="630" w:hanging="210"/>
        <w:rPr>
          <w:rFonts w:ascii="Arial" w:hAnsi="Arial" w:cs="Arial"/>
          <w:sz w:val="24"/>
          <w:szCs w:val="24"/>
          <w:lang w:val="el-GR"/>
        </w:rPr>
      </w:pPr>
      <w:r w:rsidRPr="00522B76">
        <w:rPr>
          <w:rFonts w:ascii="Arial" w:hAnsi="Arial" w:cs="Arial"/>
          <w:sz w:val="24"/>
          <w:szCs w:val="24"/>
          <w:lang w:val="el-GR"/>
        </w:rPr>
        <w:t>Αναλόγως τις επιλογής μας θα γίνει και η έκπτωση ή η αύξηση του μερικού συνόλου.</w:t>
      </w:r>
    </w:p>
    <w:p w14:paraId="4F6127E0" w14:textId="77777777" w:rsidR="009D435A" w:rsidRPr="00522B76" w:rsidRDefault="009D435A" w:rsidP="009D435A">
      <w:pPr>
        <w:pStyle w:val="1"/>
        <w:tabs>
          <w:tab w:val="left" w:pos="4818"/>
        </w:tabs>
        <w:rPr>
          <w:rFonts w:ascii="Arial" w:hAnsi="Arial" w:cs="Arial"/>
          <w:sz w:val="24"/>
          <w:szCs w:val="24"/>
          <w:lang w:val="el-GR"/>
        </w:rPr>
      </w:pPr>
    </w:p>
    <w:p w14:paraId="5D43A712"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 xml:space="preserve">π.χ: [8] [ΤΡΑΠΕΖΙ] [ΜΕΡΙΚΟ] 10,00€ </w:t>
      </w:r>
    </w:p>
    <w:p w14:paraId="076D508F" w14:textId="77777777" w:rsidR="009D435A" w:rsidRPr="00522B76" w:rsidRDefault="009D435A" w:rsidP="009D435A">
      <w:pPr>
        <w:pStyle w:val="1"/>
        <w:tabs>
          <w:tab w:val="left" w:pos="4818"/>
        </w:tabs>
        <w:rPr>
          <w:rFonts w:ascii="Arial" w:hAnsi="Arial" w:cs="Arial"/>
          <w:sz w:val="24"/>
          <w:szCs w:val="24"/>
          <w:lang w:val="el-GR"/>
        </w:rPr>
      </w:pPr>
      <w:r w:rsidRPr="00522B76">
        <w:rPr>
          <w:rFonts w:ascii="Arial" w:hAnsi="Arial" w:cs="Arial"/>
          <w:sz w:val="24"/>
          <w:szCs w:val="24"/>
          <w:lang w:val="el-GR"/>
        </w:rPr>
        <w:t>[ΕΚΠΤΩΣΗ]</w:t>
      </w:r>
    </w:p>
    <w:p w14:paraId="07B82A76" w14:textId="77777777" w:rsidR="009D435A" w:rsidRPr="00522B76" w:rsidRDefault="009D435A" w:rsidP="009D435A">
      <w:pPr>
        <w:pStyle w:val="NormalIndent"/>
        <w:rPr>
          <w:rFonts w:ascii="Arial" w:hAnsi="Arial" w:cs="Arial"/>
          <w:szCs w:val="24"/>
          <w:lang w:val="el-GR"/>
        </w:rPr>
      </w:pPr>
      <w:r w:rsidRPr="00522B76">
        <w:rPr>
          <w:rFonts w:ascii="Arial" w:hAnsi="Arial" w:cs="Arial"/>
          <w:szCs w:val="24"/>
          <w:lang w:val="el-GR"/>
        </w:rPr>
        <w:t>Επιλέγουμε [</w:t>
      </w:r>
      <w:r w:rsidRPr="00522B76">
        <w:rPr>
          <w:rFonts w:ascii="Arial" w:hAnsi="Arial" w:cs="Arial"/>
          <w:b/>
          <w:szCs w:val="24"/>
          <w:lang w:val="el-GR"/>
        </w:rPr>
        <w:t xml:space="preserve">ΕΚΠΤΩΣΗ </w:t>
      </w:r>
      <w:r w:rsidRPr="00522B76">
        <w:rPr>
          <w:rFonts w:ascii="Arial" w:hAnsi="Arial" w:cs="Arial"/>
          <w:szCs w:val="24"/>
          <w:lang w:val="el-GR"/>
        </w:rPr>
        <w:t>= σε ποσό]</w:t>
      </w:r>
    </w:p>
    <w:p w14:paraId="3F41A04C" w14:textId="2EF01C2E" w:rsidR="009D435A" w:rsidRPr="00522B76" w:rsidRDefault="009D435A" w:rsidP="009D435A">
      <w:pPr>
        <w:pStyle w:val="NormalIndent"/>
        <w:rPr>
          <w:rFonts w:ascii="Arial" w:hAnsi="Arial" w:cs="Arial"/>
          <w:szCs w:val="24"/>
          <w:lang w:val="el-GR"/>
        </w:rPr>
      </w:pPr>
      <w:r w:rsidRPr="00522B76">
        <w:rPr>
          <w:rFonts w:ascii="Arial" w:hAnsi="Arial" w:cs="Arial"/>
          <w:szCs w:val="24"/>
          <w:lang w:val="el-GR"/>
        </w:rPr>
        <w:t>[</w:t>
      </w:r>
      <w:r w:rsidR="00646B7F">
        <w:rPr>
          <w:rFonts w:ascii="Arial" w:hAnsi="Arial" w:cs="Arial"/>
          <w:szCs w:val="24"/>
          <w:lang w:val="el-GR"/>
        </w:rPr>
        <w:t>ΜΕΤΡΗΤΑ</w:t>
      </w:r>
      <w:r w:rsidRPr="00522B76">
        <w:rPr>
          <w:rFonts w:ascii="Arial" w:hAnsi="Arial" w:cs="Arial"/>
          <w:szCs w:val="24"/>
          <w:lang w:val="el-GR"/>
        </w:rPr>
        <w:t>]</w:t>
      </w:r>
    </w:p>
    <w:p w14:paraId="53AF5CA0" w14:textId="77777777" w:rsidR="009D435A" w:rsidRPr="00522B76" w:rsidRDefault="009D435A" w:rsidP="009D435A">
      <w:pPr>
        <w:pStyle w:val="NormalIndent"/>
        <w:rPr>
          <w:rFonts w:ascii="Arial" w:hAnsi="Arial" w:cs="Arial"/>
          <w:szCs w:val="24"/>
          <w:lang w:val="el-GR"/>
        </w:rPr>
      </w:pPr>
      <w:r w:rsidRPr="00522B76">
        <w:rPr>
          <w:rFonts w:ascii="Arial" w:hAnsi="Arial" w:cs="Arial"/>
          <w:szCs w:val="24"/>
          <w:lang w:val="el-GR"/>
        </w:rPr>
        <w:t>Εισάγετε 1,00€</w:t>
      </w:r>
    </w:p>
    <w:p w14:paraId="098137E0" w14:textId="5EBA62AD" w:rsidR="009D435A" w:rsidRPr="00522B76" w:rsidRDefault="009D435A" w:rsidP="009D435A">
      <w:pPr>
        <w:pStyle w:val="NormalIndent"/>
        <w:rPr>
          <w:rFonts w:ascii="Arial" w:hAnsi="Arial" w:cs="Arial"/>
          <w:szCs w:val="24"/>
          <w:lang w:val="el-GR"/>
        </w:rPr>
      </w:pPr>
      <w:r w:rsidRPr="00522B76">
        <w:rPr>
          <w:rFonts w:ascii="Arial" w:hAnsi="Arial" w:cs="Arial"/>
          <w:szCs w:val="24"/>
          <w:lang w:val="el-GR"/>
        </w:rPr>
        <w:t>[</w:t>
      </w:r>
      <w:r w:rsidR="00646B7F">
        <w:rPr>
          <w:rFonts w:ascii="Arial" w:hAnsi="Arial" w:cs="Arial"/>
          <w:szCs w:val="24"/>
          <w:lang w:val="el-GR"/>
        </w:rPr>
        <w:t>ΜΕΤΡΗΤΑ</w:t>
      </w:r>
      <w:r w:rsidRPr="00522B76">
        <w:rPr>
          <w:rFonts w:ascii="Arial" w:hAnsi="Arial" w:cs="Arial"/>
          <w:szCs w:val="24"/>
          <w:lang w:val="el-GR"/>
        </w:rPr>
        <w:t>]</w:t>
      </w:r>
    </w:p>
    <w:p w14:paraId="3D49465F" w14:textId="52691093" w:rsidR="009D435A" w:rsidRPr="00522B76" w:rsidRDefault="009D435A" w:rsidP="009D435A">
      <w:pPr>
        <w:pStyle w:val="NormalIndent"/>
        <w:rPr>
          <w:rFonts w:ascii="Arial" w:hAnsi="Arial" w:cs="Arial"/>
          <w:szCs w:val="24"/>
          <w:lang w:val="el-GR"/>
        </w:rPr>
      </w:pPr>
      <w:r w:rsidRPr="00522B76">
        <w:rPr>
          <w:rFonts w:ascii="Arial" w:hAnsi="Arial" w:cs="Arial"/>
          <w:szCs w:val="24"/>
          <w:lang w:val="el-GR"/>
        </w:rPr>
        <w:t>[</w:t>
      </w:r>
      <w:r w:rsidR="00646B7F">
        <w:rPr>
          <w:rFonts w:ascii="Arial" w:hAnsi="Arial" w:cs="Arial"/>
          <w:szCs w:val="24"/>
          <w:lang w:val="el-GR"/>
        </w:rPr>
        <w:t>ΜΕΤΡΗΤΑ</w:t>
      </w:r>
      <w:r w:rsidRPr="00522B76">
        <w:rPr>
          <w:rFonts w:ascii="Arial" w:hAnsi="Arial" w:cs="Arial"/>
          <w:szCs w:val="24"/>
          <w:lang w:val="el-GR"/>
        </w:rPr>
        <w:t xml:space="preserve">] </w:t>
      </w:r>
    </w:p>
    <w:p w14:paraId="3F1D749E" w14:textId="5A3320A9" w:rsidR="009D435A" w:rsidRPr="00522B76" w:rsidRDefault="00646B7F" w:rsidP="009D435A">
      <w:pPr>
        <w:pStyle w:val="NormalIndent"/>
        <w:rPr>
          <w:rFonts w:ascii="Arial" w:hAnsi="Arial" w:cs="Arial"/>
          <w:szCs w:val="24"/>
          <w:lang w:val="el-GR"/>
        </w:rPr>
      </w:pPr>
      <w:r>
        <w:rPr>
          <w:rFonts w:ascii="Arial" w:hAnsi="Arial" w:cs="Arial"/>
          <w:szCs w:val="24"/>
          <w:lang w:val="el-GR"/>
        </w:rPr>
        <w:t>ΜΕΤΡΗΤΑ</w:t>
      </w:r>
      <w:r w:rsidR="009D435A" w:rsidRPr="00522B76">
        <w:rPr>
          <w:rFonts w:ascii="Arial" w:hAnsi="Arial" w:cs="Arial"/>
          <w:szCs w:val="24"/>
          <w:lang w:val="el-GR"/>
        </w:rPr>
        <w:t xml:space="preserve"> 9,00€</w:t>
      </w:r>
    </w:p>
    <w:p w14:paraId="680F9D86" w14:textId="77777777" w:rsidR="009D435A" w:rsidRPr="00522B76" w:rsidRDefault="009D435A" w:rsidP="009D435A">
      <w:pPr>
        <w:pStyle w:val="NormalIndent"/>
        <w:rPr>
          <w:rFonts w:ascii="Arial" w:hAnsi="Arial" w:cs="Arial"/>
          <w:szCs w:val="24"/>
          <w:lang w:val="el-GR"/>
        </w:rPr>
      </w:pPr>
    </w:p>
    <w:p w14:paraId="3A1B0C80" w14:textId="77777777" w:rsidR="009D435A" w:rsidRPr="00522B76" w:rsidRDefault="009D435A" w:rsidP="009D435A">
      <w:pPr>
        <w:pStyle w:val="NormalIndent"/>
        <w:rPr>
          <w:rFonts w:ascii="Arial" w:hAnsi="Arial" w:cs="Arial"/>
          <w:szCs w:val="24"/>
          <w:lang w:val="el-GR"/>
        </w:rPr>
      </w:pPr>
      <w:r w:rsidRPr="00522B76">
        <w:rPr>
          <w:rFonts w:ascii="Arial" w:hAnsi="Arial" w:cs="Arial"/>
          <w:szCs w:val="24"/>
          <w:lang w:val="el-GR"/>
        </w:rPr>
        <w:t>Στο τραπέζι 8 γίνετε έκπτωση μερικού συνόλου 1,00€</w:t>
      </w:r>
    </w:p>
    <w:p w14:paraId="3ABB56C7" w14:textId="77777777" w:rsidR="009D435A" w:rsidRPr="00522B76" w:rsidRDefault="009D435A" w:rsidP="009D435A">
      <w:pPr>
        <w:pStyle w:val="NormalIndent"/>
        <w:rPr>
          <w:rFonts w:ascii="Arial" w:hAnsi="Arial" w:cs="Arial"/>
          <w:szCs w:val="24"/>
          <w:lang w:val="el-GR"/>
        </w:rPr>
      </w:pPr>
    </w:p>
    <w:p w14:paraId="3FFCE6B0" w14:textId="77777777" w:rsidR="009D435A" w:rsidRPr="00522B76" w:rsidRDefault="009D435A" w:rsidP="009D435A">
      <w:pPr>
        <w:pStyle w:val="1"/>
        <w:rPr>
          <w:rFonts w:ascii="Arial" w:hAnsi="Arial" w:cs="Arial"/>
          <w:b/>
          <w:sz w:val="24"/>
          <w:szCs w:val="24"/>
          <w:u w:val="single"/>
          <w:lang w:val="el-GR"/>
        </w:rPr>
      </w:pPr>
      <w:r w:rsidRPr="00522B76">
        <w:rPr>
          <w:rFonts w:ascii="Arial" w:hAnsi="Arial" w:cs="Arial"/>
          <w:b/>
          <w:sz w:val="24"/>
          <w:szCs w:val="24"/>
          <w:u w:val="single"/>
          <w:lang w:val="el-GR"/>
        </w:rPr>
        <w:t>Προσοχή στο Εστιατόριο γίνεται έκπτωση μερικού σύνολο μόνο στην τελική απόδειξη.</w:t>
      </w:r>
    </w:p>
    <w:p w14:paraId="642AB1F8" w14:textId="77777777" w:rsidR="009D435A" w:rsidRPr="00522B76" w:rsidRDefault="009D435A" w:rsidP="009D435A">
      <w:pPr>
        <w:pStyle w:val="1"/>
        <w:ind w:firstLine="960"/>
        <w:rPr>
          <w:rFonts w:ascii="Arial" w:hAnsi="Arial" w:cs="Arial"/>
          <w:sz w:val="24"/>
          <w:szCs w:val="24"/>
          <w:lang w:val="el-GR"/>
        </w:rPr>
      </w:pPr>
    </w:p>
    <w:p w14:paraId="54FA7499" w14:textId="302699D2" w:rsidR="009D435A" w:rsidRPr="00522B76" w:rsidRDefault="009D435A" w:rsidP="009D435A">
      <w:pPr>
        <w:pStyle w:val="Heading2"/>
        <w:rPr>
          <w:rFonts w:ascii="Arial" w:hAnsi="Arial" w:cs="Arial"/>
          <w:sz w:val="28"/>
          <w:szCs w:val="28"/>
        </w:rPr>
      </w:pPr>
      <w:bookmarkStart w:id="3318" w:name="_Toc157523244"/>
      <w:bookmarkStart w:id="3319" w:name="_Toc161047151"/>
      <w:r w:rsidRPr="00522B76">
        <w:rPr>
          <w:rFonts w:ascii="Arial" w:hAnsi="Arial" w:cs="Arial"/>
          <w:sz w:val="28"/>
          <w:szCs w:val="28"/>
          <w:lang w:val="el-GR"/>
        </w:rPr>
        <w:t xml:space="preserve">Πώληση </w:t>
      </w:r>
      <w:r w:rsidRPr="00522B76">
        <w:rPr>
          <w:rFonts w:ascii="Arial" w:hAnsi="Arial" w:cs="Arial"/>
          <w:sz w:val="28"/>
          <w:szCs w:val="28"/>
        </w:rPr>
        <w:t>Εισ</w:t>
      </w:r>
      <w:r w:rsidR="00402F8B">
        <w:rPr>
          <w:rFonts w:ascii="Arial" w:hAnsi="Arial" w:cs="Arial"/>
          <w:sz w:val="28"/>
          <w:szCs w:val="28"/>
          <w:lang w:val="el-GR"/>
        </w:rPr>
        <w:t>η</w:t>
      </w:r>
      <w:r w:rsidRPr="00522B76">
        <w:rPr>
          <w:rFonts w:ascii="Arial" w:hAnsi="Arial" w:cs="Arial"/>
          <w:sz w:val="28"/>
          <w:szCs w:val="28"/>
        </w:rPr>
        <w:t>τ</w:t>
      </w:r>
      <w:r w:rsidRPr="00522B76">
        <w:rPr>
          <w:rFonts w:ascii="Arial" w:hAnsi="Arial" w:cs="Arial"/>
          <w:sz w:val="28"/>
          <w:szCs w:val="28"/>
          <w:lang w:val="el-GR"/>
        </w:rPr>
        <w:t>ηρίου</w:t>
      </w:r>
      <w:bookmarkEnd w:id="3318"/>
      <w:bookmarkEnd w:id="3319"/>
    </w:p>
    <w:p w14:paraId="2757F4F0" w14:textId="77777777" w:rsidR="009D435A" w:rsidRPr="00522B76" w:rsidRDefault="009D435A" w:rsidP="009D435A">
      <w:pPr>
        <w:numPr>
          <w:ilvl w:val="0"/>
          <w:numId w:val="74"/>
        </w:numPr>
        <w:rPr>
          <w:rFonts w:ascii="Arial" w:hAnsi="Arial" w:cs="Arial"/>
          <w:b/>
          <w:sz w:val="24"/>
          <w:lang w:val="el-GR"/>
        </w:rPr>
      </w:pPr>
      <w:r w:rsidRPr="00522B76">
        <w:rPr>
          <w:rFonts w:ascii="Arial" w:hAnsi="Arial" w:cs="Arial"/>
          <w:b/>
          <w:sz w:val="24"/>
          <w:lang w:val="el-GR"/>
        </w:rPr>
        <w:t>ΠΡΟΣΟΧΗ: Πριν την χρήση του εισιτηρίου θα πρέπει να έχει προγραμματιστεί η έκπτωση στην θέση Προγραμματισμού.</w:t>
      </w:r>
    </w:p>
    <w:p w14:paraId="745C6F7B" w14:textId="77777777" w:rsidR="009D435A" w:rsidRPr="00522B76" w:rsidRDefault="009D435A" w:rsidP="009D435A">
      <w:pPr>
        <w:pStyle w:val="1"/>
        <w:tabs>
          <w:tab w:val="left" w:pos="5118"/>
        </w:tabs>
        <w:spacing w:line="360" w:lineRule="auto"/>
        <w:ind w:left="630" w:hanging="210"/>
        <w:rPr>
          <w:rFonts w:ascii="Arial" w:hAnsi="Arial" w:cs="Arial"/>
          <w:sz w:val="24"/>
          <w:szCs w:val="24"/>
          <w:lang w:val="el-GR"/>
        </w:rPr>
      </w:pPr>
      <w:r w:rsidRPr="00522B76">
        <w:rPr>
          <w:rFonts w:ascii="Arial" w:hAnsi="Arial" w:cs="Arial"/>
          <w:sz w:val="24"/>
          <w:szCs w:val="24"/>
          <w:lang w:val="el-GR"/>
        </w:rPr>
        <w:t>Στην παραγγελία πατήστε το πλήκτρο</w:t>
      </w:r>
      <w:r w:rsidRPr="00522B76">
        <w:rPr>
          <w:rFonts w:ascii="Arial" w:hAnsi="Arial" w:cs="Arial"/>
          <w:b/>
          <w:sz w:val="24"/>
          <w:szCs w:val="24"/>
          <w:lang w:val="el-GR"/>
        </w:rPr>
        <w:t xml:space="preserve"> [ΕΚΠΤΩΣΗ] </w:t>
      </w:r>
      <w:r w:rsidRPr="00522B76">
        <w:rPr>
          <w:rFonts w:ascii="Arial" w:hAnsi="Arial" w:cs="Arial"/>
          <w:sz w:val="24"/>
          <w:szCs w:val="24"/>
          <w:lang w:val="el-GR"/>
        </w:rPr>
        <w:t>και η οθόνη θα μας δείξει:</w:t>
      </w:r>
    </w:p>
    <w:p w14:paraId="192DA8CA" w14:textId="77777777" w:rsidR="009D435A" w:rsidRPr="00522B76" w:rsidRDefault="009D435A" w:rsidP="009D435A">
      <w:pPr>
        <w:pStyle w:val="1"/>
        <w:tabs>
          <w:tab w:val="left" w:pos="5118"/>
        </w:tabs>
        <w:spacing w:line="360" w:lineRule="auto"/>
        <w:ind w:left="630" w:hanging="210"/>
        <w:rPr>
          <w:rFonts w:ascii="Arial" w:hAnsi="Arial" w:cs="Arial"/>
          <w:sz w:val="24"/>
          <w:szCs w:val="24"/>
          <w:lang w:val="el-GR"/>
        </w:rPr>
      </w:pPr>
      <w:r w:rsidRPr="00522B76">
        <w:rPr>
          <w:rFonts w:ascii="Arial" w:hAnsi="Arial" w:cs="Arial"/>
          <w:noProof/>
          <w:lang w:val="el-GR" w:eastAsia="el-GR"/>
        </w:rPr>
        <mc:AlternateContent>
          <mc:Choice Requires="wps">
            <w:drawing>
              <wp:anchor distT="0" distB="0" distL="114300" distR="114300" simplePos="0" relativeHeight="251684864" behindDoc="0" locked="0" layoutInCell="1" allowOverlap="1" wp14:anchorId="52FDDD50" wp14:editId="5F8D4C82">
                <wp:simplePos x="0" y="0"/>
                <wp:positionH relativeFrom="margin">
                  <wp:posOffset>1726565</wp:posOffset>
                </wp:positionH>
                <wp:positionV relativeFrom="paragraph">
                  <wp:posOffset>69215</wp:posOffset>
                </wp:positionV>
                <wp:extent cx="2174875" cy="876300"/>
                <wp:effectExtent l="0" t="0" r="15875" b="19050"/>
                <wp:wrapNone/>
                <wp:docPr id="717"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876300"/>
                        </a:xfrm>
                        <a:prstGeom prst="rect">
                          <a:avLst/>
                        </a:prstGeom>
                        <a:solidFill>
                          <a:srgbClr val="FFFFFF"/>
                        </a:solidFill>
                        <a:ln w="9525">
                          <a:solidFill>
                            <a:srgbClr val="000000"/>
                          </a:solidFill>
                          <a:miter lim="800000"/>
                          <a:headEnd/>
                          <a:tailEnd/>
                        </a:ln>
                      </wps:spPr>
                      <wps:txbx>
                        <w:txbxContent>
                          <w:p w14:paraId="601AA180" w14:textId="77777777" w:rsidR="009D435A" w:rsidRPr="00C7466B" w:rsidRDefault="009D435A" w:rsidP="009D435A">
                            <w:pPr>
                              <w:rPr>
                                <w:b/>
                                <w:lang w:val="el-GR"/>
                              </w:rPr>
                            </w:pPr>
                            <w:r w:rsidRPr="00C7466B">
                              <w:rPr>
                                <w:b/>
                                <w:lang w:val="el-GR"/>
                              </w:rPr>
                              <w:t>ΕΙΣΙΤΗΡΙΟ</w:t>
                            </w:r>
                          </w:p>
                          <w:p w14:paraId="78B2A5DB" w14:textId="77777777" w:rsidR="009D435A" w:rsidRPr="00C7466B" w:rsidRDefault="009D435A" w:rsidP="009D435A">
                            <w:pPr>
                              <w:rPr>
                                <w:b/>
                                <w:lang w:val="el-GR"/>
                              </w:rPr>
                            </w:pPr>
                            <w:r w:rsidRPr="00C7466B">
                              <w:rPr>
                                <w:b/>
                                <w:lang w:val="el-GR"/>
                              </w:rPr>
                              <w:t>ΕΚΠΤΩΣΗ ΠΟΣΟΥ</w:t>
                            </w:r>
                          </w:p>
                          <w:p w14:paraId="7891B426" w14:textId="77777777" w:rsidR="009D435A" w:rsidRPr="00C7466B" w:rsidRDefault="009D435A" w:rsidP="009D435A">
                            <w:pPr>
                              <w:rPr>
                                <w:b/>
                                <w:lang w:val="el-GR"/>
                              </w:rPr>
                            </w:pPr>
                            <w:r w:rsidRPr="00C7466B">
                              <w:rPr>
                                <w:b/>
                                <w:lang w:val="el-GR"/>
                              </w:rPr>
                              <w:t xml:space="preserve">ΕΚΠΤΩΣΗ </w:t>
                            </w:r>
                            <w:r w:rsidRPr="00C7466B">
                              <w:rPr>
                                <w:rFonts w:hint="eastAsia"/>
                                <w:b/>
                                <w:lang w:val="el-GR"/>
                              </w:rPr>
                              <w:t>%</w:t>
                            </w:r>
                          </w:p>
                          <w:p w14:paraId="08B8FDBC" w14:textId="77777777" w:rsidR="009D435A" w:rsidRPr="00C7466B" w:rsidRDefault="009D435A" w:rsidP="009D435A">
                            <w:pPr>
                              <w:rPr>
                                <w:b/>
                                <w:lang w:val="el-GR"/>
                              </w:rPr>
                            </w:pPr>
                            <w:r w:rsidRPr="00C7466B">
                              <w:rPr>
                                <w:b/>
                                <w:lang w:val="el-GR"/>
                              </w:rPr>
                              <w:t>ΑΥΞΗΣΗ</w:t>
                            </w:r>
                          </w:p>
                          <w:p w14:paraId="3BEAC660" w14:textId="77777777" w:rsidR="009D435A" w:rsidRPr="000904D6" w:rsidRDefault="009D435A" w:rsidP="009D435A">
                            <w:pPr>
                              <w:rPr>
                                <w:lang w:val="el-GR"/>
                              </w:rPr>
                            </w:pPr>
                            <w:r w:rsidRPr="000904D6">
                              <w:rPr>
                                <w:rFonts w:hint="eastAsia"/>
                                <w:lang w:val="el-G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DDD50" id="Text Box 747" o:spid="_x0000_s1119" type="#_x0000_t202" style="position:absolute;left:0;text-align:left;margin-left:135.95pt;margin-top:5.45pt;width:171.25pt;height:6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">
                <v:textbox>
                  <w:txbxContent>
                    <w:p w14:paraId="601AA180" w14:textId="77777777" w:rsidR="009D435A" w:rsidRPr="00C7466B" w:rsidRDefault="009D435A" w:rsidP="009D435A">
                      <w:pPr>
                        <w:rPr>
                          <w:b/>
                          <w:lang w:val="el-GR"/>
                        </w:rPr>
                      </w:pPr>
                      <w:r w:rsidRPr="00C7466B">
                        <w:rPr>
                          <w:b/>
                          <w:lang w:val="el-GR"/>
                        </w:rPr>
                        <w:t>ΕΙΣΙΤΗΡΙΟ</w:t>
                      </w:r>
                    </w:p>
                    <w:p w14:paraId="78B2A5DB" w14:textId="77777777" w:rsidR="009D435A" w:rsidRPr="00C7466B" w:rsidRDefault="009D435A" w:rsidP="009D435A">
                      <w:pPr>
                        <w:rPr>
                          <w:b/>
                          <w:lang w:val="el-GR"/>
                        </w:rPr>
                      </w:pPr>
                      <w:r w:rsidRPr="00C7466B">
                        <w:rPr>
                          <w:b/>
                          <w:lang w:val="el-GR"/>
                        </w:rPr>
                        <w:t>ΕΚΠΤΩΣΗ ΠΟΣΟΥ</w:t>
                      </w:r>
                    </w:p>
                    <w:p w14:paraId="7891B426" w14:textId="77777777" w:rsidR="009D435A" w:rsidRPr="00C7466B" w:rsidRDefault="009D435A" w:rsidP="009D435A">
                      <w:pPr>
                        <w:rPr>
                          <w:b/>
                          <w:lang w:val="el-GR"/>
                        </w:rPr>
                      </w:pPr>
                      <w:r w:rsidRPr="00C7466B">
                        <w:rPr>
                          <w:b/>
                          <w:lang w:val="el-GR"/>
                        </w:rPr>
                        <w:t xml:space="preserve">ΕΚΠΤΩΣΗ </w:t>
                      </w:r>
                      <w:r w:rsidRPr="00C7466B">
                        <w:rPr>
                          <w:rFonts w:hint="eastAsia"/>
                          <w:b/>
                          <w:lang w:val="el-GR"/>
                        </w:rPr>
                        <w:t>%</w:t>
                      </w:r>
                    </w:p>
                    <w:p w14:paraId="08B8FDBC" w14:textId="77777777" w:rsidR="009D435A" w:rsidRPr="00C7466B" w:rsidRDefault="009D435A" w:rsidP="009D435A">
                      <w:pPr>
                        <w:rPr>
                          <w:b/>
                          <w:lang w:val="el-GR"/>
                        </w:rPr>
                      </w:pPr>
                      <w:r w:rsidRPr="00C7466B">
                        <w:rPr>
                          <w:b/>
                          <w:lang w:val="el-GR"/>
                        </w:rPr>
                        <w:t>ΑΥΞΗΣΗ</w:t>
                      </w:r>
                    </w:p>
                    <w:p w14:paraId="3BEAC660" w14:textId="77777777" w:rsidR="009D435A" w:rsidRPr="000904D6" w:rsidRDefault="009D435A" w:rsidP="009D435A">
                      <w:pPr>
                        <w:rPr>
                          <w:lang w:val="el-GR"/>
                        </w:rPr>
                      </w:pPr>
                      <w:r w:rsidRPr="000904D6">
                        <w:rPr>
                          <w:rFonts w:hint="eastAsia"/>
                          <w:lang w:val="el-GR"/>
                        </w:rPr>
                        <w:t>+</w:t>
                      </w:r>
                    </w:p>
                  </w:txbxContent>
                </v:textbox>
                <w10:wrap anchorx="margin"/>
              </v:shape>
            </w:pict>
          </mc:Fallback>
        </mc:AlternateContent>
      </w:r>
    </w:p>
    <w:p w14:paraId="07B0FE77" w14:textId="77777777" w:rsidR="009D435A" w:rsidRPr="00522B76" w:rsidRDefault="009D435A" w:rsidP="009D435A">
      <w:pPr>
        <w:pStyle w:val="1"/>
        <w:tabs>
          <w:tab w:val="left" w:pos="5118"/>
        </w:tabs>
        <w:spacing w:line="360" w:lineRule="auto"/>
        <w:ind w:left="630" w:hanging="210"/>
        <w:rPr>
          <w:rFonts w:ascii="Arial" w:hAnsi="Arial" w:cs="Arial"/>
          <w:sz w:val="24"/>
          <w:szCs w:val="24"/>
          <w:lang w:val="el-GR"/>
        </w:rPr>
      </w:pPr>
    </w:p>
    <w:p w14:paraId="2C1ECDBC" w14:textId="77777777" w:rsidR="009D435A" w:rsidRPr="00522B76" w:rsidRDefault="009D435A" w:rsidP="009D435A">
      <w:pPr>
        <w:pStyle w:val="1"/>
        <w:tabs>
          <w:tab w:val="left" w:pos="5118"/>
        </w:tabs>
        <w:spacing w:line="360" w:lineRule="auto"/>
        <w:ind w:left="630" w:hanging="210"/>
        <w:rPr>
          <w:rFonts w:ascii="Arial" w:hAnsi="Arial" w:cs="Arial"/>
          <w:sz w:val="24"/>
          <w:szCs w:val="24"/>
          <w:lang w:val="el-GR"/>
        </w:rPr>
      </w:pPr>
    </w:p>
    <w:p w14:paraId="34C7691C" w14:textId="66CD8A75" w:rsidR="009D435A" w:rsidRPr="00522B76" w:rsidRDefault="009D435A" w:rsidP="009D435A">
      <w:pPr>
        <w:pStyle w:val="1"/>
        <w:tabs>
          <w:tab w:val="left" w:pos="5118"/>
        </w:tabs>
        <w:spacing w:line="360" w:lineRule="auto"/>
        <w:ind w:left="630" w:hanging="210"/>
        <w:rPr>
          <w:rFonts w:ascii="Arial" w:hAnsi="Arial" w:cs="Arial"/>
          <w:sz w:val="24"/>
          <w:lang w:val="el-GR"/>
        </w:rPr>
      </w:pPr>
      <w:r w:rsidRPr="00522B76">
        <w:rPr>
          <w:rFonts w:ascii="Arial" w:hAnsi="Arial" w:cs="Arial"/>
          <w:sz w:val="24"/>
          <w:lang w:val="el-GR"/>
        </w:rPr>
        <w:t xml:space="preserve">Πατήστε τον αριθμό των Εισιτηρίων και πατήστε το πλήκτρο </w:t>
      </w:r>
      <w:r w:rsidR="00E02108" w:rsidRPr="00522B76">
        <w:rPr>
          <w:rFonts w:ascii="Arial" w:hAnsi="Arial" w:cs="Arial"/>
          <w:sz w:val="24"/>
          <w:lang w:val="el-GR"/>
        </w:rPr>
        <w:t xml:space="preserve">[↓] </w:t>
      </w:r>
      <w:r w:rsidR="00E02108" w:rsidRPr="00522B76">
        <w:rPr>
          <w:rFonts w:ascii="Arial" w:hAnsi="Arial" w:cs="Arial"/>
          <w:b/>
          <w:sz w:val="24"/>
          <w:lang w:val="el-GR"/>
        </w:rPr>
        <w:t xml:space="preserve">  </w:t>
      </w:r>
      <w:r w:rsidRPr="00522B76">
        <w:rPr>
          <w:rFonts w:ascii="Arial" w:hAnsi="Arial" w:cs="Arial"/>
          <w:b/>
          <w:sz w:val="24"/>
          <w:lang w:val="el-GR"/>
        </w:rPr>
        <w:t xml:space="preserve"> ή </w:t>
      </w:r>
      <w:r w:rsidR="00E02108" w:rsidRPr="00522B76">
        <w:rPr>
          <w:rFonts w:ascii="Arial" w:hAnsi="Arial" w:cs="Arial"/>
          <w:sz w:val="24"/>
          <w:lang w:val="el-GR"/>
        </w:rPr>
        <w:t xml:space="preserve">[↑] </w:t>
      </w:r>
      <w:r w:rsidRPr="00522B76">
        <w:rPr>
          <w:rFonts w:ascii="Arial" w:hAnsi="Arial" w:cs="Arial"/>
          <w:sz w:val="24"/>
          <w:lang w:val="el-GR"/>
        </w:rPr>
        <w:t xml:space="preserve">για να </w:t>
      </w:r>
    </w:p>
    <w:p w14:paraId="61181968" w14:textId="77777777" w:rsidR="009D435A" w:rsidRPr="00522B76" w:rsidRDefault="009D435A" w:rsidP="009D435A">
      <w:pPr>
        <w:pStyle w:val="1"/>
        <w:tabs>
          <w:tab w:val="left" w:pos="5118"/>
        </w:tabs>
        <w:spacing w:line="360" w:lineRule="auto"/>
        <w:ind w:left="630" w:hanging="210"/>
        <w:rPr>
          <w:rFonts w:ascii="Arial" w:hAnsi="Arial" w:cs="Arial"/>
          <w:sz w:val="24"/>
          <w:lang w:val="el-GR"/>
        </w:rPr>
      </w:pPr>
      <w:r w:rsidRPr="00522B76">
        <w:rPr>
          <w:rFonts w:ascii="Arial" w:hAnsi="Arial" w:cs="Arial"/>
          <w:noProof/>
          <w:lang w:val="el-GR" w:eastAsia="el-GR"/>
        </w:rPr>
        <mc:AlternateContent>
          <mc:Choice Requires="wps">
            <w:drawing>
              <wp:anchor distT="0" distB="0" distL="114300" distR="114300" simplePos="0" relativeHeight="251682816" behindDoc="0" locked="0" layoutInCell="1" allowOverlap="1" wp14:anchorId="4403141D" wp14:editId="45276DAF">
                <wp:simplePos x="0" y="0"/>
                <wp:positionH relativeFrom="margin">
                  <wp:posOffset>1583055</wp:posOffset>
                </wp:positionH>
                <wp:positionV relativeFrom="paragraph">
                  <wp:posOffset>99695</wp:posOffset>
                </wp:positionV>
                <wp:extent cx="2355850" cy="1071245"/>
                <wp:effectExtent l="0" t="0" r="6350" b="0"/>
                <wp:wrapNone/>
                <wp:docPr id="718"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071245"/>
                        </a:xfrm>
                        <a:prstGeom prst="rect">
                          <a:avLst/>
                        </a:prstGeom>
                        <a:solidFill>
                          <a:srgbClr val="FFFFFF"/>
                        </a:solidFill>
                        <a:ln w="9525">
                          <a:solidFill>
                            <a:srgbClr val="000000"/>
                          </a:solidFill>
                          <a:miter lim="800000"/>
                          <a:headEnd/>
                          <a:tailEnd/>
                        </a:ln>
                      </wps:spPr>
                      <wps:txbx>
                        <w:txbxContent>
                          <w:p w14:paraId="38C929BE" w14:textId="77777777" w:rsidR="009D435A" w:rsidRPr="00C7466B" w:rsidRDefault="009D435A" w:rsidP="009D435A">
                            <w:pPr>
                              <w:rPr>
                                <w:b/>
                                <w:lang w:val="el-GR"/>
                              </w:rPr>
                            </w:pPr>
                            <w:r w:rsidRPr="00C7466B">
                              <w:rPr>
                                <w:b/>
                                <w:lang w:val="el-GR"/>
                              </w:rPr>
                              <w:t>ΕΙΣΙΤΗΡΙΟ</w:t>
                            </w:r>
                          </w:p>
                          <w:p w14:paraId="185321D6" w14:textId="77777777" w:rsidR="009D435A" w:rsidRPr="00C7466B" w:rsidRDefault="009D435A" w:rsidP="009D435A">
                            <w:pPr>
                              <w:rPr>
                                <w:b/>
                                <w:lang w:val="el-GR"/>
                              </w:rPr>
                            </w:pPr>
                            <w:r w:rsidRPr="00C7466B">
                              <w:rPr>
                                <w:b/>
                                <w:lang w:val="el-GR"/>
                              </w:rPr>
                              <w:t>ΕΚΠΤΩΣΗ ΠΟΣΟΥ</w:t>
                            </w:r>
                          </w:p>
                          <w:p w14:paraId="4845D0FB" w14:textId="77777777" w:rsidR="009D435A" w:rsidRPr="00C7466B" w:rsidRDefault="009D435A" w:rsidP="009D435A">
                            <w:pPr>
                              <w:rPr>
                                <w:b/>
                                <w:lang w:val="el-GR"/>
                              </w:rPr>
                            </w:pPr>
                            <w:r w:rsidRPr="00C7466B">
                              <w:rPr>
                                <w:b/>
                                <w:lang w:val="el-GR"/>
                              </w:rPr>
                              <w:t xml:space="preserve">ΕΚΠΤΩΣΗ </w:t>
                            </w:r>
                            <w:r w:rsidRPr="00C7466B">
                              <w:rPr>
                                <w:rFonts w:hint="eastAsia"/>
                                <w:b/>
                                <w:lang w:val="el-GR"/>
                              </w:rPr>
                              <w:t>%</w:t>
                            </w:r>
                          </w:p>
                          <w:p w14:paraId="396EF68A" w14:textId="77777777" w:rsidR="009D435A" w:rsidRPr="00C7466B" w:rsidRDefault="009D435A" w:rsidP="009D435A">
                            <w:pPr>
                              <w:rPr>
                                <w:b/>
                                <w:lang w:val="el-GR"/>
                              </w:rPr>
                            </w:pPr>
                            <w:r w:rsidRPr="00C7466B">
                              <w:rPr>
                                <w:b/>
                                <w:lang w:val="el-GR"/>
                              </w:rPr>
                              <w:t>ΑΥΞΗΣΗ</w:t>
                            </w:r>
                          </w:p>
                          <w:p w14:paraId="70F4DF4D" w14:textId="77777777" w:rsidR="009D435A" w:rsidRPr="000904D6" w:rsidRDefault="009D435A" w:rsidP="009D435A">
                            <w:pPr>
                              <w:rPr>
                                <w:lang w:val="el-GR"/>
                              </w:rPr>
                            </w:pPr>
                            <w:r w:rsidRPr="000904D6">
                              <w:rPr>
                                <w:rFonts w:hint="eastAsia"/>
                                <w:lang w:val="el-G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3141D" id="Text Box 743" o:spid="_x0000_s1120" type="#_x0000_t202" style="position:absolute;left:0;text-align:left;margin-left:124.65pt;margin-top:7.85pt;width:185.5pt;height:84.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">
                <v:textbox>
                  <w:txbxContent>
                    <w:p w14:paraId="38C929BE" w14:textId="77777777" w:rsidR="009D435A" w:rsidRPr="00C7466B" w:rsidRDefault="009D435A" w:rsidP="009D435A">
                      <w:pPr>
                        <w:rPr>
                          <w:b/>
                          <w:lang w:val="el-GR"/>
                        </w:rPr>
                      </w:pPr>
                      <w:r w:rsidRPr="00C7466B">
                        <w:rPr>
                          <w:b/>
                          <w:lang w:val="el-GR"/>
                        </w:rPr>
                        <w:t>ΕΙΣΙΤΗΡΙΟ</w:t>
                      </w:r>
                    </w:p>
                    <w:p w14:paraId="185321D6" w14:textId="77777777" w:rsidR="009D435A" w:rsidRPr="00C7466B" w:rsidRDefault="009D435A" w:rsidP="009D435A">
                      <w:pPr>
                        <w:rPr>
                          <w:b/>
                          <w:lang w:val="el-GR"/>
                        </w:rPr>
                      </w:pPr>
                      <w:r w:rsidRPr="00C7466B">
                        <w:rPr>
                          <w:b/>
                          <w:lang w:val="el-GR"/>
                        </w:rPr>
                        <w:t>ΕΚΠΤΩΣΗ ΠΟΣΟΥ</w:t>
                      </w:r>
                    </w:p>
                    <w:p w14:paraId="4845D0FB" w14:textId="77777777" w:rsidR="009D435A" w:rsidRPr="00C7466B" w:rsidRDefault="009D435A" w:rsidP="009D435A">
                      <w:pPr>
                        <w:rPr>
                          <w:b/>
                          <w:lang w:val="el-GR"/>
                        </w:rPr>
                      </w:pPr>
                      <w:r w:rsidRPr="00C7466B">
                        <w:rPr>
                          <w:b/>
                          <w:lang w:val="el-GR"/>
                        </w:rPr>
                        <w:t xml:space="preserve">ΕΚΠΤΩΣΗ </w:t>
                      </w:r>
                      <w:r w:rsidRPr="00C7466B">
                        <w:rPr>
                          <w:rFonts w:hint="eastAsia"/>
                          <w:b/>
                          <w:lang w:val="el-GR"/>
                        </w:rPr>
                        <w:t>%</w:t>
                      </w:r>
                    </w:p>
                    <w:p w14:paraId="396EF68A" w14:textId="77777777" w:rsidR="009D435A" w:rsidRPr="00C7466B" w:rsidRDefault="009D435A" w:rsidP="009D435A">
                      <w:pPr>
                        <w:rPr>
                          <w:b/>
                          <w:lang w:val="el-GR"/>
                        </w:rPr>
                      </w:pPr>
                      <w:r w:rsidRPr="00C7466B">
                        <w:rPr>
                          <w:b/>
                          <w:lang w:val="el-GR"/>
                        </w:rPr>
                        <w:t>ΑΥΞΗΣΗ</w:t>
                      </w:r>
                    </w:p>
                    <w:p w14:paraId="70F4DF4D" w14:textId="77777777" w:rsidR="009D435A" w:rsidRPr="000904D6" w:rsidRDefault="009D435A" w:rsidP="009D435A">
                      <w:pPr>
                        <w:rPr>
                          <w:lang w:val="el-GR"/>
                        </w:rPr>
                      </w:pPr>
                      <w:r w:rsidRPr="000904D6">
                        <w:rPr>
                          <w:rFonts w:hint="eastAsia"/>
                          <w:lang w:val="el-GR"/>
                        </w:rPr>
                        <w:t>+</w:t>
                      </w:r>
                    </w:p>
                  </w:txbxContent>
                </v:textbox>
                <w10:wrap anchorx="margin"/>
              </v:shape>
            </w:pict>
          </mc:Fallback>
        </mc:AlternateContent>
      </w:r>
    </w:p>
    <w:p w14:paraId="74939A7F" w14:textId="77777777" w:rsidR="009D435A" w:rsidRPr="00522B76" w:rsidRDefault="009D435A" w:rsidP="009D435A">
      <w:pPr>
        <w:pStyle w:val="1"/>
        <w:tabs>
          <w:tab w:val="left" w:pos="5118"/>
        </w:tabs>
        <w:spacing w:line="360" w:lineRule="auto"/>
        <w:ind w:left="630" w:hanging="210"/>
        <w:rPr>
          <w:rFonts w:ascii="Arial" w:hAnsi="Arial" w:cs="Arial"/>
          <w:sz w:val="24"/>
          <w:lang w:val="el-GR"/>
        </w:rPr>
      </w:pPr>
    </w:p>
    <w:p w14:paraId="5D9AF3AB" w14:textId="77777777" w:rsidR="009D435A" w:rsidRPr="00522B76" w:rsidRDefault="009D435A" w:rsidP="009D435A">
      <w:pPr>
        <w:pStyle w:val="1"/>
        <w:tabs>
          <w:tab w:val="left" w:pos="5118"/>
        </w:tabs>
        <w:spacing w:line="360" w:lineRule="auto"/>
        <w:ind w:left="630" w:hanging="210"/>
        <w:rPr>
          <w:rFonts w:ascii="Arial" w:hAnsi="Arial" w:cs="Arial"/>
          <w:sz w:val="24"/>
          <w:lang w:val="el-GR"/>
        </w:rPr>
      </w:pPr>
    </w:p>
    <w:p w14:paraId="1C82D8F1" w14:textId="77777777" w:rsidR="009D435A" w:rsidRPr="00522B76" w:rsidRDefault="009D435A" w:rsidP="009D435A">
      <w:pPr>
        <w:pStyle w:val="1"/>
        <w:tabs>
          <w:tab w:val="left" w:pos="5118"/>
        </w:tabs>
        <w:spacing w:line="360" w:lineRule="auto"/>
        <w:ind w:left="630" w:hanging="210"/>
        <w:rPr>
          <w:rFonts w:ascii="Arial" w:hAnsi="Arial" w:cs="Arial"/>
          <w:sz w:val="24"/>
          <w:lang w:val="el-GR"/>
        </w:rPr>
      </w:pPr>
    </w:p>
    <w:p w14:paraId="62C945A7" w14:textId="7EBDDB25" w:rsidR="009D435A" w:rsidRPr="00522B76" w:rsidRDefault="009D435A" w:rsidP="009D435A">
      <w:pPr>
        <w:pStyle w:val="1"/>
        <w:tabs>
          <w:tab w:val="left" w:pos="5118"/>
        </w:tabs>
        <w:spacing w:line="360" w:lineRule="auto"/>
        <w:ind w:left="630" w:hanging="210"/>
        <w:rPr>
          <w:rFonts w:ascii="Arial" w:hAnsi="Arial" w:cs="Arial"/>
          <w:szCs w:val="24"/>
          <w:lang w:val="el-GR"/>
        </w:rPr>
      </w:pPr>
      <w:r w:rsidRPr="00522B76">
        <w:rPr>
          <w:rFonts w:ascii="Arial" w:hAnsi="Arial" w:cs="Arial"/>
          <w:sz w:val="24"/>
          <w:lang w:val="el-GR"/>
        </w:rPr>
        <w:t>επιλέξετε</w:t>
      </w:r>
      <w:r w:rsidRPr="00522B76">
        <w:rPr>
          <w:rFonts w:ascii="Arial" w:hAnsi="Arial" w:cs="Arial"/>
          <w:sz w:val="24"/>
          <w:szCs w:val="24"/>
          <w:lang w:val="el-GR"/>
        </w:rPr>
        <w:t xml:space="preserve"> το </w:t>
      </w:r>
      <w:r w:rsidRPr="00522B76">
        <w:rPr>
          <w:rFonts w:ascii="Arial" w:hAnsi="Arial" w:cs="Arial"/>
          <w:b/>
          <w:sz w:val="24"/>
          <w:szCs w:val="24"/>
          <w:lang w:val="el-GR"/>
        </w:rPr>
        <w:t>Εισ</w:t>
      </w:r>
      <w:r w:rsidR="00402F8B">
        <w:rPr>
          <w:rFonts w:ascii="Arial" w:hAnsi="Arial" w:cs="Arial"/>
          <w:b/>
          <w:sz w:val="24"/>
          <w:szCs w:val="24"/>
          <w:lang w:val="el-GR"/>
        </w:rPr>
        <w:t>η</w:t>
      </w:r>
      <w:r w:rsidRPr="00522B76">
        <w:rPr>
          <w:rFonts w:ascii="Arial" w:hAnsi="Arial" w:cs="Arial"/>
          <w:b/>
          <w:sz w:val="24"/>
          <w:szCs w:val="24"/>
          <w:lang w:val="el-GR"/>
        </w:rPr>
        <w:t>τήριο</w:t>
      </w:r>
      <w:r w:rsidRPr="00522B76">
        <w:rPr>
          <w:rFonts w:ascii="Arial" w:hAnsi="Arial" w:cs="Arial"/>
          <w:sz w:val="24"/>
          <w:szCs w:val="24"/>
          <w:lang w:val="el-GR"/>
        </w:rPr>
        <w:t xml:space="preserve"> και πατήστε [</w:t>
      </w:r>
      <w:r w:rsidR="00646B7F">
        <w:rPr>
          <w:rFonts w:ascii="Arial" w:hAnsi="Arial" w:cs="Arial"/>
          <w:sz w:val="24"/>
          <w:szCs w:val="24"/>
          <w:lang w:val="el-GR"/>
        </w:rPr>
        <w:t>ΜΕΤΡΗΤΑ</w:t>
      </w:r>
      <w:r w:rsidRPr="00522B76">
        <w:rPr>
          <w:rFonts w:ascii="Arial" w:hAnsi="Arial" w:cs="Arial"/>
          <w:sz w:val="24"/>
          <w:szCs w:val="24"/>
          <w:lang w:val="el-GR"/>
        </w:rPr>
        <w:t>]</w:t>
      </w:r>
    </w:p>
    <w:bookmarkEnd w:id="3294"/>
    <w:p w14:paraId="5E820908" w14:textId="77777777" w:rsidR="009D435A" w:rsidRPr="00522B76" w:rsidRDefault="009D435A" w:rsidP="009D435A">
      <w:pPr>
        <w:pStyle w:val="NormalIndent"/>
        <w:ind w:left="0" w:firstLineChars="150" w:firstLine="360"/>
        <w:jc w:val="both"/>
        <w:rPr>
          <w:rFonts w:ascii="Arial" w:eastAsia="SimSun" w:hAnsi="Arial" w:cs="Arial"/>
          <w:szCs w:val="24"/>
          <w:lang w:val="el-GR" w:eastAsia="zh-CN"/>
        </w:rPr>
      </w:pPr>
    </w:p>
    <w:p w14:paraId="3DA1714A" w14:textId="77777777" w:rsidR="009D435A" w:rsidRPr="00522B76" w:rsidRDefault="009D435A" w:rsidP="009D435A">
      <w:pPr>
        <w:pStyle w:val="NormalIndent"/>
        <w:rPr>
          <w:rFonts w:ascii="Arial" w:eastAsia="SimSun" w:hAnsi="Arial" w:cs="Arial"/>
          <w:szCs w:val="24"/>
          <w:lang w:val="el-GR" w:eastAsia="zh-CN"/>
        </w:rPr>
      </w:pPr>
    </w:p>
    <w:p w14:paraId="7584079C" w14:textId="77777777" w:rsidR="009D435A" w:rsidRPr="00522B76" w:rsidRDefault="009D435A" w:rsidP="009D435A">
      <w:pPr>
        <w:pStyle w:val="NormalIndent"/>
        <w:rPr>
          <w:rFonts w:ascii="Arial" w:eastAsia="SimSun" w:hAnsi="Arial" w:cs="Arial"/>
          <w:szCs w:val="24"/>
          <w:lang w:val="el-GR" w:eastAsia="zh-CN"/>
        </w:rPr>
      </w:pPr>
    </w:p>
    <w:p w14:paraId="6524E2CE" w14:textId="77777777" w:rsidR="009D435A" w:rsidRPr="00522B76" w:rsidRDefault="009D435A" w:rsidP="009D435A">
      <w:pPr>
        <w:pStyle w:val="Heading1"/>
        <w:rPr>
          <w:rFonts w:ascii="Arial" w:hAnsi="Arial" w:cs="Arial"/>
          <w:sz w:val="32"/>
          <w:szCs w:val="32"/>
          <w:lang w:val="el-GR"/>
        </w:rPr>
      </w:pPr>
      <w:r w:rsidRPr="00522B76">
        <w:rPr>
          <w:rFonts w:ascii="Arial" w:hAnsi="Arial" w:cs="Arial"/>
          <w:sz w:val="32"/>
          <w:szCs w:val="32"/>
          <w:lang w:val="el-GR"/>
        </w:rPr>
        <w:t xml:space="preserve"> </w:t>
      </w:r>
      <w:bookmarkStart w:id="3320" w:name="_Toc157523245"/>
      <w:bookmarkStart w:id="3321" w:name="_Toc161047152"/>
      <w:r w:rsidRPr="00522B76">
        <w:rPr>
          <w:rFonts w:ascii="Arial" w:hAnsi="Arial" w:cs="Arial"/>
          <w:sz w:val="32"/>
          <w:szCs w:val="32"/>
        </w:rPr>
        <w:t>Τ</w:t>
      </w:r>
      <w:r w:rsidRPr="00522B76">
        <w:rPr>
          <w:rFonts w:ascii="Arial" w:hAnsi="Arial" w:cs="Arial"/>
          <w:sz w:val="32"/>
          <w:szCs w:val="32"/>
          <w:lang w:val="el-GR"/>
        </w:rPr>
        <w:t>ΙΜΟΛΟΓΙΟ</w:t>
      </w:r>
      <w:bookmarkEnd w:id="3320"/>
      <w:bookmarkEnd w:id="3321"/>
    </w:p>
    <w:p w14:paraId="531DF1D8" w14:textId="77777777" w:rsidR="009D435A" w:rsidRPr="00522B76" w:rsidRDefault="009D435A" w:rsidP="009D435A">
      <w:pPr>
        <w:pStyle w:val="Heading2"/>
        <w:numPr>
          <w:ilvl w:val="1"/>
          <w:numId w:val="0"/>
        </w:numPr>
        <w:tabs>
          <w:tab w:val="num" w:pos="840"/>
        </w:tabs>
        <w:ind w:left="840" w:hanging="420"/>
        <w:rPr>
          <w:rFonts w:ascii="Arial" w:hAnsi="Arial" w:cs="Arial"/>
          <w:lang w:val="el-GR"/>
        </w:rPr>
      </w:pPr>
      <w:r w:rsidRPr="00522B76">
        <w:rPr>
          <w:rFonts w:ascii="Arial" w:hAnsi="Arial" w:cs="Arial"/>
        </w:rPr>
        <w:t xml:space="preserve"> </w:t>
      </w:r>
      <w:bookmarkStart w:id="3322" w:name="_Toc157523246"/>
      <w:bookmarkStart w:id="3323" w:name="_Toc161047153"/>
      <w:r w:rsidRPr="00522B76">
        <w:rPr>
          <w:rFonts w:ascii="Arial" w:hAnsi="Arial" w:cs="Arial"/>
          <w:lang w:val="el-GR"/>
        </w:rPr>
        <w:t>Έκδοση Τιμολογίου</w:t>
      </w:r>
      <w:bookmarkEnd w:id="3322"/>
      <w:bookmarkEnd w:id="3323"/>
    </w:p>
    <w:p w14:paraId="3ED3D2B8" w14:textId="77777777" w:rsidR="009D435A" w:rsidRPr="00522B76" w:rsidRDefault="009D435A" w:rsidP="009D435A">
      <w:pPr>
        <w:rPr>
          <w:rFonts w:ascii="Arial" w:hAnsi="Arial" w:cs="Arial"/>
          <w:b/>
          <w:sz w:val="24"/>
          <w:lang w:val="el-GR"/>
        </w:rPr>
      </w:pPr>
      <w:r w:rsidRPr="00522B76">
        <w:rPr>
          <w:rFonts w:ascii="Arial" w:hAnsi="Arial" w:cs="Arial"/>
          <w:b/>
          <w:sz w:val="24"/>
          <w:lang w:val="el-GR"/>
        </w:rPr>
        <w:t xml:space="preserve">ΠΡΟΣΟΧΗ: </w:t>
      </w:r>
    </w:p>
    <w:p w14:paraId="5F47C238" w14:textId="77777777" w:rsidR="009D435A" w:rsidRPr="00522B76" w:rsidRDefault="009D435A" w:rsidP="009D435A">
      <w:pPr>
        <w:pStyle w:val="ListParagraph"/>
        <w:numPr>
          <w:ilvl w:val="3"/>
          <w:numId w:val="71"/>
        </w:numPr>
        <w:ind w:firstLineChars="0"/>
        <w:rPr>
          <w:rFonts w:ascii="Arial" w:hAnsi="Arial" w:cs="Arial"/>
          <w:b/>
          <w:sz w:val="24"/>
          <w:lang w:val="el-GR"/>
        </w:rPr>
      </w:pPr>
      <w:r w:rsidRPr="00522B76">
        <w:rPr>
          <w:rFonts w:ascii="Arial" w:hAnsi="Arial" w:cs="Arial"/>
          <w:b/>
          <w:sz w:val="24"/>
          <w:lang w:val="el-GR"/>
        </w:rPr>
        <w:lastRenderedPageBreak/>
        <w:t xml:space="preserve">Για να χρησιμοποιήσετε την λειτουργία του Τιμολογίου θα πρέπει να έχει ρυθμιστεί στην θέση </w:t>
      </w:r>
      <w:r w:rsidRPr="00522B76">
        <w:rPr>
          <w:rFonts w:ascii="Arial" w:hAnsi="Arial" w:cs="Arial"/>
          <w:b/>
          <w:sz w:val="24"/>
        </w:rPr>
        <w:t>SERVICE</w:t>
      </w:r>
    </w:p>
    <w:p w14:paraId="5EF2D554" w14:textId="77777777" w:rsidR="009D435A" w:rsidRPr="00522B76" w:rsidRDefault="009D435A" w:rsidP="009D435A">
      <w:pPr>
        <w:pStyle w:val="NormalIndent"/>
        <w:numPr>
          <w:ilvl w:val="3"/>
          <w:numId w:val="71"/>
        </w:numPr>
        <w:rPr>
          <w:rFonts w:ascii="Arial" w:hAnsi="Arial" w:cs="Arial"/>
          <w:lang w:val="el-GR"/>
        </w:rPr>
      </w:pPr>
      <w:r w:rsidRPr="00522B76">
        <w:rPr>
          <w:rFonts w:ascii="Arial" w:eastAsia="SimSun" w:hAnsi="Arial" w:cs="Arial"/>
          <w:b/>
          <w:lang w:val="el-GR" w:eastAsia="zh-CN"/>
        </w:rPr>
        <w:t xml:space="preserve">Μεταβείτε στο μενού ΠΡΟΓΡΑΜΜΑΤΙΣΜΟΣ → ΠΕΛΑΤΕΣ → 'ΠΑΡΑΜΕΤΡΟΙ </w:t>
      </w:r>
      <w:r w:rsidRPr="00522B76">
        <w:rPr>
          <w:rFonts w:ascii="Arial" w:eastAsia="SimSun" w:hAnsi="Arial" w:cs="Arial"/>
          <w:b/>
          <w:lang w:eastAsia="zh-CN"/>
        </w:rPr>
        <w:t>Mydata</w:t>
      </w:r>
      <w:r w:rsidRPr="00522B76">
        <w:rPr>
          <w:rFonts w:ascii="Arial" w:eastAsia="SimSun" w:hAnsi="Arial" w:cs="Arial"/>
          <w:b/>
          <w:lang w:val="el-GR" w:eastAsia="zh-CN"/>
        </w:rPr>
        <w:t xml:space="preserve"> ' για να ορίσετε πρώτα τις παραμέτρους του διακομιστή </w:t>
      </w:r>
      <w:r w:rsidRPr="00522B76">
        <w:rPr>
          <w:rFonts w:ascii="Arial" w:eastAsia="SimSun" w:hAnsi="Arial" w:cs="Arial"/>
          <w:b/>
          <w:lang w:eastAsia="zh-CN"/>
        </w:rPr>
        <w:t>Mydata</w:t>
      </w:r>
      <w:r w:rsidRPr="00522B76">
        <w:rPr>
          <w:rFonts w:ascii="Arial" w:eastAsia="SimSun" w:hAnsi="Arial" w:cs="Arial"/>
          <w:b/>
          <w:lang w:val="el-GR" w:eastAsia="zh-CN"/>
        </w:rPr>
        <w:t xml:space="preserve"> και να βεβαιωθείτε ότι το δίκτυο είναι διαθέσιμο.</w:t>
      </w:r>
    </w:p>
    <w:p w14:paraId="24EEE271" w14:textId="77777777" w:rsidR="009D435A" w:rsidRPr="00522B76" w:rsidRDefault="009D435A" w:rsidP="009D435A">
      <w:pPr>
        <w:pStyle w:val="NormalIndent"/>
        <w:rPr>
          <w:rFonts w:ascii="Arial" w:hAnsi="Arial" w:cs="Arial"/>
          <w:szCs w:val="24"/>
          <w:lang w:val="el-GR"/>
        </w:rPr>
      </w:pPr>
      <w:r w:rsidRPr="00522B76">
        <w:rPr>
          <w:rFonts w:ascii="Arial" w:hAnsi="Arial" w:cs="Arial"/>
          <w:szCs w:val="24"/>
          <w:lang w:val="el-GR"/>
        </w:rPr>
        <w:t>Εισάγετε τον αριθμό του τραπεζιού και μετά το πλήκτρο</w:t>
      </w:r>
      <w:r w:rsidRPr="00522B76">
        <w:rPr>
          <w:rFonts w:ascii="Arial" w:hAnsi="Arial" w:cs="Arial"/>
          <w:noProof/>
          <w:szCs w:val="24"/>
          <w:lang w:val="el-GR" w:eastAsia="el-GR"/>
        </w:rPr>
        <w:drawing>
          <wp:inline distT="0" distB="0" distL="0" distR="0" wp14:anchorId="14A7A18D" wp14:editId="7DED62EE">
            <wp:extent cx="657225" cy="428625"/>
            <wp:effectExtent l="0" t="0" r="0" b="0"/>
            <wp:docPr id="1122" name="Εικόνα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pic:spPr>
                </pic:pic>
              </a:graphicData>
            </a:graphic>
          </wp:inline>
        </w:drawing>
      </w:r>
      <w:r w:rsidRPr="00522B76">
        <w:rPr>
          <w:rFonts w:ascii="Arial" w:hAnsi="Arial" w:cs="Arial"/>
          <w:szCs w:val="24"/>
          <w:lang w:val="el-GR"/>
        </w:rPr>
        <w:t xml:space="preserve"> </w:t>
      </w:r>
      <w:r w:rsidRPr="00522B76">
        <w:rPr>
          <w:rFonts w:ascii="Arial" w:hAnsi="Arial" w:cs="Arial"/>
          <w:b/>
          <w:szCs w:val="24"/>
          <w:lang w:val="el-GR"/>
        </w:rPr>
        <w:t>[ΤΡΑΠΕΖΙ]</w:t>
      </w:r>
      <w:r w:rsidRPr="00522B76">
        <w:rPr>
          <w:rFonts w:ascii="Arial" w:hAnsi="Arial" w:cs="Arial"/>
          <w:szCs w:val="24"/>
          <w:lang w:val="el-GR"/>
        </w:rPr>
        <w:t xml:space="preserve">. </w:t>
      </w:r>
    </w:p>
    <w:p w14:paraId="7B71C43E" w14:textId="77777777" w:rsidR="009D435A" w:rsidRPr="00522B76" w:rsidRDefault="009D435A" w:rsidP="009D435A">
      <w:pPr>
        <w:pStyle w:val="NormalIndent"/>
        <w:rPr>
          <w:rFonts w:ascii="Arial" w:hAnsi="Arial" w:cs="Arial"/>
          <w:szCs w:val="24"/>
          <w:lang w:val="el-GR"/>
        </w:rPr>
      </w:pPr>
      <w:r w:rsidRPr="00522B76">
        <w:rPr>
          <w:rFonts w:ascii="Arial" w:hAnsi="Arial" w:cs="Arial"/>
          <w:szCs w:val="24"/>
          <w:lang w:val="el-GR"/>
        </w:rPr>
        <w:t>Κατόπιν το πλήκτρο</w:t>
      </w:r>
      <w:r w:rsidRPr="00522B76">
        <w:rPr>
          <w:rFonts w:ascii="Arial" w:hAnsi="Arial" w:cs="Arial"/>
          <w:noProof/>
          <w:szCs w:val="24"/>
          <w:lang w:val="el-GR" w:eastAsia="el-GR"/>
        </w:rPr>
        <w:drawing>
          <wp:inline distT="0" distB="0" distL="0" distR="0" wp14:anchorId="16F933F5" wp14:editId="714AFC44">
            <wp:extent cx="657225" cy="428625"/>
            <wp:effectExtent l="0" t="0" r="0" b="0"/>
            <wp:docPr id="1126" name="Εικόνα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pic:spPr>
                </pic:pic>
              </a:graphicData>
            </a:graphic>
          </wp:inline>
        </w:drawing>
      </w:r>
      <w:r w:rsidRPr="00522B76">
        <w:rPr>
          <w:rFonts w:ascii="Arial" w:hAnsi="Arial" w:cs="Arial"/>
          <w:szCs w:val="24"/>
          <w:lang w:val="el-GR"/>
        </w:rPr>
        <w:t xml:space="preserve"> </w:t>
      </w:r>
      <w:r w:rsidRPr="00522B76">
        <w:rPr>
          <w:rFonts w:ascii="Arial" w:hAnsi="Arial" w:cs="Arial"/>
          <w:b/>
          <w:szCs w:val="24"/>
          <w:lang w:val="el-GR"/>
        </w:rPr>
        <w:t>[ΤΙΜ/ΓΙΟ – ΛΟΓ/ΜΟΣ]</w:t>
      </w:r>
      <w:r w:rsidRPr="00522B76">
        <w:rPr>
          <w:rFonts w:ascii="Arial" w:hAnsi="Arial" w:cs="Arial"/>
          <w:szCs w:val="24"/>
          <w:lang w:val="el-GR"/>
        </w:rPr>
        <w:t xml:space="preserve">. </w:t>
      </w:r>
    </w:p>
    <w:p w14:paraId="56826B65" w14:textId="77777777" w:rsidR="009D435A" w:rsidRPr="00522B76" w:rsidRDefault="009D435A" w:rsidP="009D435A">
      <w:pPr>
        <w:pStyle w:val="NormalIndent"/>
        <w:ind w:left="0"/>
        <w:jc w:val="both"/>
        <w:rPr>
          <w:rFonts w:ascii="Arial" w:eastAsia="SimSun" w:hAnsi="Arial" w:cs="Arial"/>
          <w:b/>
          <w:lang w:val="el-GR" w:eastAsia="zh-CN"/>
        </w:rPr>
      </w:pPr>
      <w:bookmarkStart w:id="3324" w:name="_Toc308099324"/>
      <w:r w:rsidRPr="00522B76">
        <w:rPr>
          <w:rFonts w:ascii="Arial" w:eastAsia="SimSun" w:hAnsi="Arial" w:cs="Arial"/>
          <w:b/>
          <w:lang w:val="el-GR" w:eastAsia="zh-CN"/>
        </w:rPr>
        <w:t xml:space="preserve">Σημείωση: </w:t>
      </w:r>
    </w:p>
    <w:p w14:paraId="645ED8AE" w14:textId="6B648D8B" w:rsidR="009D435A" w:rsidRPr="00522B76" w:rsidRDefault="009D435A" w:rsidP="009D435A">
      <w:pPr>
        <w:pStyle w:val="NormalIndent"/>
        <w:numPr>
          <w:ilvl w:val="0"/>
          <w:numId w:val="64"/>
        </w:numPr>
        <w:rPr>
          <w:rFonts w:ascii="Arial" w:hAnsi="Arial" w:cs="Arial"/>
          <w:lang w:val="el-GR"/>
        </w:rPr>
      </w:pPr>
      <w:r w:rsidRPr="00522B76">
        <w:rPr>
          <w:rFonts w:ascii="Arial" w:eastAsia="SimSun" w:hAnsi="Arial" w:cs="Arial"/>
          <w:lang w:val="el-GR" w:eastAsia="zh-CN"/>
        </w:rPr>
        <w:t>Πατήστε το πλήκτρο [ΛΕΙΤ] και χρησιμοποιήστε το πλήκτρο [↓</w:t>
      </w:r>
      <w:r w:rsidRPr="00522B76">
        <w:rPr>
          <w:rFonts w:ascii="Arial" w:eastAsiaTheme="minorEastAsia" w:hAnsi="Arial" w:cs="Arial"/>
          <w:lang w:val="el-GR"/>
        </w:rPr>
        <w:t>]  ή</w:t>
      </w:r>
      <w:r w:rsidRPr="00522B76">
        <w:rPr>
          <w:rFonts w:ascii="Arial" w:hAnsi="Arial" w:cs="Arial"/>
          <w:lang w:val="el-GR"/>
        </w:rPr>
        <w:t xml:space="preserve"> [↑] για να επιλέξετε "</w:t>
      </w:r>
      <w:r w:rsidRPr="00522B76">
        <w:rPr>
          <w:rFonts w:ascii="Arial" w:eastAsiaTheme="minorEastAsia" w:hAnsi="Arial" w:cs="Arial"/>
          <w:lang w:val="el-GR"/>
        </w:rPr>
        <w:t>Τιμολόγιο" και πατήστε [</w:t>
      </w:r>
      <w:r w:rsidR="00646B7F">
        <w:rPr>
          <w:rFonts w:ascii="Arial" w:eastAsiaTheme="minorEastAsia" w:hAnsi="Arial" w:cs="Arial"/>
          <w:lang w:val="el-GR"/>
        </w:rPr>
        <w:t>ΜΕΤΡΗΤΑ</w:t>
      </w:r>
      <w:r w:rsidRPr="00522B76">
        <w:rPr>
          <w:rFonts w:ascii="Arial" w:eastAsiaTheme="minorEastAsia" w:hAnsi="Arial" w:cs="Arial"/>
          <w:lang w:val="el-GR"/>
        </w:rPr>
        <w:t xml:space="preserve">] για επιβεβαίωση. </w:t>
      </w:r>
    </w:p>
    <w:p w14:paraId="25AB86FF" w14:textId="39D081FC" w:rsidR="009D435A" w:rsidRPr="00522B76" w:rsidRDefault="009D435A" w:rsidP="009D435A">
      <w:pPr>
        <w:pStyle w:val="NormalIndent"/>
        <w:numPr>
          <w:ilvl w:val="0"/>
          <w:numId w:val="64"/>
        </w:numPr>
        <w:rPr>
          <w:rFonts w:ascii="Arial" w:eastAsia="SimSun" w:hAnsi="Arial" w:cs="Arial"/>
          <w:lang w:val="el-GR" w:eastAsia="zh-CN"/>
        </w:rPr>
      </w:pPr>
      <w:r w:rsidRPr="00522B76">
        <w:rPr>
          <w:rFonts w:ascii="Arial" w:hAnsi="Arial" w:cs="Arial"/>
          <w:lang w:val="el-GR"/>
        </w:rPr>
        <w:t>Επιλέξτε τύπο τιμολογίου και πατήστε [</w:t>
      </w:r>
      <w:r w:rsidR="00646B7F">
        <w:rPr>
          <w:rFonts w:ascii="Arial" w:hAnsi="Arial" w:cs="Arial"/>
          <w:lang w:val="el-GR"/>
        </w:rPr>
        <w:t>ΜΕΤΡΗΤΑ</w:t>
      </w:r>
      <w:r w:rsidRPr="00522B76">
        <w:rPr>
          <w:rFonts w:ascii="Arial" w:hAnsi="Arial" w:cs="Arial"/>
          <w:lang w:val="el-GR"/>
        </w:rPr>
        <w:t xml:space="preserve">] για επιβεβαίωση. </w:t>
      </w:r>
    </w:p>
    <w:p w14:paraId="40669ACF" w14:textId="77777777" w:rsidR="009D435A" w:rsidRPr="00522B76" w:rsidRDefault="009D435A" w:rsidP="009D435A">
      <w:pPr>
        <w:pStyle w:val="NormalIndent"/>
        <w:numPr>
          <w:ilvl w:val="0"/>
          <w:numId w:val="64"/>
        </w:numPr>
        <w:rPr>
          <w:rFonts w:ascii="Arial" w:eastAsia="SimSun" w:hAnsi="Arial" w:cs="Arial"/>
          <w:lang w:val="el-GR" w:eastAsia="zh-CN"/>
        </w:rPr>
      </w:pPr>
      <w:r w:rsidRPr="00522B76">
        <w:rPr>
          <w:rFonts w:ascii="Arial" w:eastAsia="SimSun" w:hAnsi="Arial" w:cs="Arial"/>
          <w:lang w:val="el-GR" w:eastAsia="zh-CN"/>
        </w:rPr>
        <w:t xml:space="preserve">Εισαγάγετε ΑΦΜ και αριθμό τηλεφώνου για αυτόματη λήψη δεδομένων πελατών, </w:t>
      </w:r>
    </w:p>
    <w:p w14:paraId="3B4DDD8D" w14:textId="77777777" w:rsidR="009D435A" w:rsidRPr="00522B76" w:rsidRDefault="009D435A" w:rsidP="009D435A">
      <w:pPr>
        <w:pStyle w:val="NormalIndent"/>
        <w:ind w:left="420"/>
        <w:rPr>
          <w:rFonts w:ascii="Arial" w:eastAsia="SimSun" w:hAnsi="Arial" w:cs="Arial"/>
          <w:lang w:val="el-GR" w:eastAsia="zh-CN"/>
        </w:rPr>
      </w:pPr>
      <w:r w:rsidRPr="00522B76">
        <w:rPr>
          <w:rFonts w:ascii="Arial" w:eastAsia="SimSun" w:hAnsi="Arial" w:cs="Arial"/>
          <w:lang w:val="el-GR" w:eastAsia="zh-CN"/>
        </w:rPr>
        <w:t>Μετά την επιτυχία, η ταμειακή μηχανή εκτυπώνει μια απόδειξη.</w:t>
      </w:r>
    </w:p>
    <w:p w14:paraId="353948B5" w14:textId="77777777" w:rsidR="009D435A" w:rsidRPr="00522B76" w:rsidRDefault="009D435A" w:rsidP="009D435A">
      <w:pPr>
        <w:pStyle w:val="NormalIndent"/>
        <w:ind w:left="420"/>
        <w:jc w:val="both"/>
        <w:rPr>
          <w:rFonts w:ascii="Arial" w:eastAsia="SimSun" w:hAnsi="Arial" w:cs="Arial"/>
          <w:lang w:val="el-GR" w:eastAsia="zh-CN"/>
        </w:rPr>
      </w:pPr>
      <w:r w:rsidRPr="00522B76">
        <w:rPr>
          <w:rFonts w:ascii="Arial" w:eastAsia="SimSun" w:hAnsi="Arial" w:cs="Arial"/>
          <w:lang w:val="el-GR" w:eastAsia="zh-CN"/>
        </w:rPr>
        <w:t>Εάν δεν λάβετε δεδομένα πελατών, πρέπει να εισαγάγετε δεδομένα πελατών (όνομα και τύπος επιχείρησης κ.λπ.) με μη αυτόματο τρόπο.</w:t>
      </w:r>
    </w:p>
    <w:p w14:paraId="71A72377" w14:textId="43EDC191" w:rsidR="009D435A" w:rsidRPr="00522B76" w:rsidRDefault="009D435A" w:rsidP="009D435A">
      <w:pPr>
        <w:pStyle w:val="NormalIndent"/>
        <w:ind w:left="0"/>
        <w:rPr>
          <w:rFonts w:ascii="Arial" w:eastAsia="SimSun" w:hAnsi="Arial" w:cs="Arial"/>
          <w:lang w:val="el-GR" w:eastAsia="zh-CN"/>
        </w:rPr>
      </w:pPr>
      <w:r w:rsidRPr="00522B76">
        <w:rPr>
          <w:rFonts w:ascii="Arial" w:eastAsia="SimSun" w:hAnsi="Arial" w:cs="Arial"/>
          <w:b/>
          <w:lang w:val="el-GR" w:eastAsia="zh-CN"/>
        </w:rPr>
        <w:t xml:space="preserve">Λειτουργία λιανικής πώλησης και </w:t>
      </w:r>
      <w:r w:rsidR="00402F8B" w:rsidRPr="00402F8B">
        <w:rPr>
          <w:rFonts w:ascii="Arial" w:eastAsia="SimSun" w:hAnsi="Arial" w:cs="Arial"/>
          <w:b/>
          <w:lang w:val="el-GR" w:eastAsia="zh-CN"/>
        </w:rPr>
        <w:t>ΠΑΚΕΤΟ</w:t>
      </w:r>
      <w:r w:rsidRPr="00522B76">
        <w:rPr>
          <w:rFonts w:ascii="Arial" w:eastAsia="SimSun" w:hAnsi="Arial" w:cs="Arial"/>
          <w:b/>
          <w:lang w:val="el-GR" w:eastAsia="zh-CN"/>
        </w:rPr>
        <w:t xml:space="preserve"> σε λειτουργία εστιατορίου: </w:t>
      </w:r>
    </w:p>
    <w:p w14:paraId="340872A9" w14:textId="142C0937" w:rsidR="009D435A" w:rsidRPr="00522B76" w:rsidRDefault="009D435A" w:rsidP="009D435A">
      <w:pPr>
        <w:pStyle w:val="NormalIndent"/>
        <w:numPr>
          <w:ilvl w:val="0"/>
          <w:numId w:val="65"/>
        </w:numPr>
        <w:rPr>
          <w:rFonts w:ascii="Arial" w:eastAsia="SimSun" w:hAnsi="Arial" w:cs="Arial"/>
          <w:lang w:val="el-GR" w:eastAsia="zh-CN"/>
        </w:rPr>
      </w:pPr>
      <w:r w:rsidRPr="00522B76">
        <w:rPr>
          <w:rFonts w:ascii="Arial" w:eastAsia="SimSun" w:hAnsi="Arial" w:cs="Arial"/>
          <w:lang w:val="el-GR" w:eastAsia="zh-CN"/>
        </w:rPr>
        <w:t>Πατήστε το πλήκτρο [ΛΕΙΤ] και χρησιμοποιήστε το πλήκτρο [↓] ή [↑] για να επιλέξετε  "Τιμολόγιο" και πατήστε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p>
    <w:p w14:paraId="43237C8F" w14:textId="1FB4C14A" w:rsidR="009D435A" w:rsidRPr="00522B76" w:rsidRDefault="009D435A" w:rsidP="009D435A">
      <w:pPr>
        <w:pStyle w:val="NormalIndent"/>
        <w:numPr>
          <w:ilvl w:val="0"/>
          <w:numId w:val="65"/>
        </w:numPr>
        <w:rPr>
          <w:rFonts w:ascii="Arial" w:eastAsia="SimSun" w:hAnsi="Arial" w:cs="Arial"/>
          <w:lang w:val="el-GR" w:eastAsia="zh-CN"/>
        </w:rPr>
      </w:pPr>
      <w:r w:rsidRPr="00522B76">
        <w:rPr>
          <w:rFonts w:ascii="Arial" w:eastAsia="SimSun" w:hAnsi="Arial" w:cs="Arial"/>
          <w:lang w:val="el-GR" w:eastAsia="zh-CN"/>
        </w:rPr>
        <w:t>Επιλέξτε τύπο τιμολογίου και πατήστε [</w:t>
      </w:r>
      <w:r w:rsidR="00646B7F">
        <w:rPr>
          <w:rFonts w:ascii="Arial" w:eastAsia="SimSun" w:hAnsi="Arial" w:cs="Arial"/>
          <w:lang w:val="el-GR" w:eastAsia="zh-CN"/>
        </w:rPr>
        <w:t>ΜΕΤΡΗΤΑ</w:t>
      </w:r>
      <w:r w:rsidRPr="00522B76">
        <w:rPr>
          <w:rFonts w:ascii="Arial" w:eastAsia="SimSun" w:hAnsi="Arial" w:cs="Arial"/>
          <w:lang w:val="el-GR" w:eastAsia="zh-CN"/>
        </w:rPr>
        <w:t>] για επιβεβαίωση.</w:t>
      </w:r>
    </w:p>
    <w:p w14:paraId="436E5882" w14:textId="17C63AF3" w:rsidR="009D435A" w:rsidRPr="00522B76" w:rsidRDefault="009D435A" w:rsidP="009D435A">
      <w:pPr>
        <w:pStyle w:val="NormalIndent"/>
        <w:numPr>
          <w:ilvl w:val="0"/>
          <w:numId w:val="65"/>
        </w:numPr>
        <w:rPr>
          <w:rFonts w:ascii="Arial" w:eastAsia="SimSun" w:hAnsi="Arial" w:cs="Arial"/>
          <w:lang w:val="el-GR" w:eastAsia="zh-CN"/>
        </w:rPr>
      </w:pPr>
      <w:r w:rsidRPr="00522B76">
        <w:rPr>
          <w:rFonts w:ascii="Arial" w:eastAsia="SimSun" w:hAnsi="Arial" w:cs="Arial"/>
          <w:lang w:val="el-GR" w:eastAsia="zh-CN"/>
        </w:rPr>
        <w:t xml:space="preserve">Εισαγάγετε </w:t>
      </w:r>
      <w:r w:rsidR="006E0158">
        <w:rPr>
          <w:rFonts w:ascii="Arial" w:eastAsia="SimSun" w:hAnsi="Arial" w:cs="Arial"/>
          <w:lang w:val="el-GR" w:eastAsia="zh-CN"/>
        </w:rPr>
        <w:t>ΑΦΜ</w:t>
      </w:r>
      <w:r w:rsidRPr="00522B76">
        <w:rPr>
          <w:rFonts w:ascii="Arial" w:eastAsia="SimSun" w:hAnsi="Arial" w:cs="Arial"/>
          <w:lang w:val="el-GR" w:eastAsia="zh-CN"/>
        </w:rPr>
        <w:t xml:space="preserve"> για να λάβετε πρώτα δεδομένα πελατών και, στη συνέχεια, να πουλήσετε. </w:t>
      </w:r>
    </w:p>
    <w:p w14:paraId="7B4655E7" w14:textId="77777777" w:rsidR="009D435A" w:rsidRPr="00522B76" w:rsidRDefault="009D435A" w:rsidP="009D435A">
      <w:pPr>
        <w:pStyle w:val="NormalIndent"/>
        <w:ind w:left="120" w:hangingChars="50" w:hanging="120"/>
        <w:rPr>
          <w:rFonts w:ascii="Arial" w:eastAsia="SimSun" w:hAnsi="Arial" w:cs="Arial"/>
          <w:b/>
          <w:lang w:val="el-GR" w:eastAsia="zh-CN"/>
        </w:rPr>
      </w:pPr>
      <w:r w:rsidRPr="00522B76">
        <w:rPr>
          <w:rFonts w:ascii="Arial" w:eastAsia="SimSun" w:hAnsi="Arial" w:cs="Arial"/>
          <w:b/>
          <w:lang w:val="el-GR" w:eastAsia="zh-CN"/>
        </w:rPr>
        <w:t xml:space="preserve">Ανοιχτό τραπέζι σε λειτουργία εστιατορίου: </w:t>
      </w:r>
    </w:p>
    <w:p w14:paraId="545A8796" w14:textId="510107A5" w:rsidR="009D435A" w:rsidRPr="00522B76" w:rsidRDefault="009D435A" w:rsidP="009D435A">
      <w:pPr>
        <w:pStyle w:val="NormalIndent"/>
        <w:numPr>
          <w:ilvl w:val="0"/>
          <w:numId w:val="66"/>
        </w:numPr>
        <w:jc w:val="both"/>
        <w:rPr>
          <w:rFonts w:ascii="Arial" w:eastAsia="SimSun" w:hAnsi="Arial" w:cs="Arial"/>
          <w:lang w:val="el-GR" w:eastAsia="zh-CN"/>
        </w:rPr>
      </w:pPr>
      <w:r w:rsidRPr="00522B76">
        <w:rPr>
          <w:rFonts w:ascii="Arial" w:eastAsia="SimSun" w:hAnsi="Arial" w:cs="Arial"/>
          <w:lang w:val="el-GR" w:eastAsia="zh-CN"/>
        </w:rPr>
        <w:t>Πουλήστε πρώτα και, στη συνέχεια, πατήστε το πλήκτρο [ΛΕΙΤ] και χρησιμοποιήστε το πλήκτρο [↓] ή [↑] για να επιλέξετε  "Τιμολόγιο" και πατήστε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p>
    <w:p w14:paraId="30106B52" w14:textId="223A9DB5" w:rsidR="009D435A" w:rsidRPr="00522B76" w:rsidRDefault="009D435A" w:rsidP="009D435A">
      <w:pPr>
        <w:pStyle w:val="NormalIndent"/>
        <w:numPr>
          <w:ilvl w:val="0"/>
          <w:numId w:val="66"/>
        </w:numPr>
        <w:jc w:val="both"/>
        <w:rPr>
          <w:rFonts w:ascii="Arial" w:eastAsia="SimSun" w:hAnsi="Arial" w:cs="Arial"/>
          <w:lang w:val="el-GR" w:eastAsia="zh-CN"/>
        </w:rPr>
      </w:pPr>
      <w:r w:rsidRPr="00522B76">
        <w:rPr>
          <w:rFonts w:ascii="Arial" w:eastAsia="SimSun" w:hAnsi="Arial" w:cs="Arial"/>
          <w:lang w:val="el-GR" w:eastAsia="zh-CN"/>
        </w:rPr>
        <w:t>Επιλέξτε τύπο τιμολογίου και πατήστε [</w:t>
      </w:r>
      <w:r w:rsidR="00646B7F">
        <w:rPr>
          <w:rFonts w:ascii="Arial" w:eastAsia="SimSun" w:hAnsi="Arial" w:cs="Arial"/>
          <w:lang w:val="el-GR" w:eastAsia="zh-CN"/>
        </w:rPr>
        <w:t>ΜΕΤΡΗΤΑ</w:t>
      </w:r>
      <w:r w:rsidRPr="00522B76">
        <w:rPr>
          <w:rFonts w:ascii="Arial" w:eastAsia="SimSun" w:hAnsi="Arial" w:cs="Arial"/>
          <w:lang w:val="el-GR" w:eastAsia="zh-CN"/>
        </w:rPr>
        <w:t>] για επιβεβαίωση.</w:t>
      </w:r>
    </w:p>
    <w:p w14:paraId="00F1FCDD" w14:textId="77777777" w:rsidR="009D435A" w:rsidRPr="00522B76" w:rsidRDefault="009D435A" w:rsidP="009D435A">
      <w:pPr>
        <w:pStyle w:val="NormalIndent"/>
        <w:numPr>
          <w:ilvl w:val="0"/>
          <w:numId w:val="66"/>
        </w:numPr>
        <w:jc w:val="both"/>
        <w:rPr>
          <w:rFonts w:ascii="Arial" w:eastAsia="SimSun" w:hAnsi="Arial" w:cs="Arial"/>
          <w:lang w:val="el-GR" w:eastAsia="zh-CN"/>
        </w:rPr>
      </w:pPr>
      <w:r w:rsidRPr="00522B76">
        <w:rPr>
          <w:rFonts w:ascii="Arial" w:eastAsia="SimSun" w:hAnsi="Arial" w:cs="Arial"/>
          <w:lang w:val="el-GR" w:eastAsia="zh-CN"/>
        </w:rPr>
        <w:t xml:space="preserve">Εισαγάγετε </w:t>
      </w:r>
      <w:r w:rsidRPr="00522B76">
        <w:rPr>
          <w:rFonts w:ascii="Arial" w:eastAsia="SimSun" w:hAnsi="Arial" w:cs="Arial"/>
          <w:lang w:eastAsia="zh-CN"/>
        </w:rPr>
        <w:t>TIN</w:t>
      </w:r>
      <w:r w:rsidRPr="00522B76">
        <w:rPr>
          <w:rFonts w:ascii="Arial" w:eastAsia="SimSun" w:hAnsi="Arial" w:cs="Arial"/>
          <w:lang w:val="el-GR" w:eastAsia="zh-CN"/>
        </w:rPr>
        <w:t xml:space="preserve"> για να λάβετε δεδομένα πελατών.</w:t>
      </w:r>
    </w:p>
    <w:p w14:paraId="5E7E561E" w14:textId="77777777" w:rsidR="009D435A" w:rsidRPr="00522B76" w:rsidRDefault="009D435A" w:rsidP="009D435A">
      <w:pPr>
        <w:pStyle w:val="NormalIndent"/>
        <w:ind w:left="0"/>
        <w:rPr>
          <w:rFonts w:ascii="Arial" w:eastAsia="SimSun" w:hAnsi="Arial" w:cs="Arial"/>
          <w:b/>
          <w:lang w:val="el-GR" w:eastAsia="zh-CN"/>
        </w:rPr>
      </w:pPr>
      <w:r w:rsidRPr="00522B76">
        <w:rPr>
          <w:rFonts w:ascii="Arial" w:eastAsia="SimSun" w:hAnsi="Arial" w:cs="Arial"/>
          <w:b/>
          <w:lang w:val="el-GR" w:eastAsia="zh-CN"/>
        </w:rPr>
        <w:t>Πάρτε για παράδειγμα τη λειτουργία λιανικής :</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2835"/>
      </w:tblGrid>
      <w:tr w:rsidR="009D435A" w:rsidRPr="005443DB" w14:paraId="029B3D1A" w14:textId="77777777" w:rsidTr="001E1D58">
        <w:tc>
          <w:tcPr>
            <w:tcW w:w="5959" w:type="dxa"/>
            <w:gridSpan w:val="2"/>
          </w:tcPr>
          <w:p w14:paraId="2FBAA0B5" w14:textId="77777777" w:rsidR="009D435A" w:rsidRPr="00522B76" w:rsidRDefault="009D435A" w:rsidP="001E1D58">
            <w:pPr>
              <w:spacing w:line="160" w:lineRule="exact"/>
              <w:rPr>
                <w:rFonts w:ascii="Arial" w:hAnsi="Arial" w:cs="Arial"/>
                <w:sz w:val="24"/>
                <w:lang w:val="el-GR"/>
              </w:rPr>
            </w:pPr>
          </w:p>
          <w:p w14:paraId="25B3FC99" w14:textId="2DCA32B5" w:rsidR="009D435A" w:rsidRPr="00522B76" w:rsidRDefault="009D435A" w:rsidP="009D435A">
            <w:pPr>
              <w:pStyle w:val="NormalIndent"/>
              <w:numPr>
                <w:ilvl w:val="0"/>
                <w:numId w:val="67"/>
              </w:numPr>
              <w:rPr>
                <w:rFonts w:ascii="Arial" w:eastAsia="SimSun" w:hAnsi="Arial" w:cs="Arial"/>
                <w:lang w:val="el-GR" w:eastAsia="zh-CN"/>
              </w:rPr>
            </w:pPr>
            <w:r w:rsidRPr="00522B76">
              <w:rPr>
                <w:rFonts w:ascii="Arial" w:eastAsia="SimSun" w:hAnsi="Arial" w:cs="Arial"/>
                <w:lang w:val="el-GR" w:eastAsia="zh-CN"/>
              </w:rPr>
              <w:t>Πατήστε το πλήκτρο [ΛΕΙΤ] και χρησιμοποιήστε το πλήκτρο [↓] ή [↑] για να επιλέξετε  "Τιμολόγιο" και πατήστε [</w:t>
            </w:r>
            <w:r w:rsidR="00646B7F">
              <w:rPr>
                <w:rFonts w:ascii="Arial" w:eastAsia="SimSun" w:hAnsi="Arial" w:cs="Arial"/>
                <w:lang w:val="el-GR" w:eastAsia="zh-CN"/>
              </w:rPr>
              <w:t>ΜΕΤΡΗΤΑ</w:t>
            </w:r>
            <w:r w:rsidRPr="00522B76">
              <w:rPr>
                <w:rFonts w:ascii="Arial" w:eastAsia="SimSun" w:hAnsi="Arial" w:cs="Arial"/>
                <w:lang w:val="el-GR" w:eastAsia="zh-CN"/>
              </w:rPr>
              <w:t xml:space="preserve">] για επιβεβαίωση. </w:t>
            </w:r>
          </w:p>
          <w:p w14:paraId="04EE3FF2" w14:textId="6CEBF6B0" w:rsidR="009D435A" w:rsidRPr="00522B76" w:rsidRDefault="009D435A" w:rsidP="009D435A">
            <w:pPr>
              <w:pStyle w:val="NormalIndent"/>
              <w:numPr>
                <w:ilvl w:val="0"/>
                <w:numId w:val="67"/>
              </w:numPr>
              <w:rPr>
                <w:rFonts w:ascii="Arial" w:eastAsia="SimSun" w:hAnsi="Arial" w:cs="Arial"/>
                <w:lang w:val="el-GR" w:eastAsia="zh-CN"/>
              </w:rPr>
            </w:pPr>
            <w:r w:rsidRPr="00522B76">
              <w:rPr>
                <w:rFonts w:ascii="Arial" w:eastAsia="SimSun" w:hAnsi="Arial" w:cs="Arial"/>
                <w:lang w:val="el-GR" w:eastAsia="zh-CN"/>
              </w:rPr>
              <w:t>Επιλέξτε τύπο τιμολογίου και πατήστε [</w:t>
            </w:r>
            <w:r w:rsidR="00646B7F">
              <w:rPr>
                <w:rFonts w:ascii="Arial" w:eastAsia="SimSun" w:hAnsi="Arial" w:cs="Arial"/>
                <w:lang w:val="el-GR" w:eastAsia="zh-CN"/>
              </w:rPr>
              <w:t>ΜΕΤΡΗΤΑ</w:t>
            </w:r>
            <w:r w:rsidRPr="00522B76">
              <w:rPr>
                <w:rFonts w:ascii="Arial" w:eastAsia="SimSun" w:hAnsi="Arial" w:cs="Arial"/>
                <w:lang w:val="el-GR" w:eastAsia="zh-CN"/>
              </w:rPr>
              <w:t>] για επιβεβαίωση.</w:t>
            </w:r>
          </w:p>
          <w:p w14:paraId="4317C988" w14:textId="77777777" w:rsidR="009D435A" w:rsidRPr="00522B76" w:rsidRDefault="009D435A" w:rsidP="009D435A">
            <w:pPr>
              <w:pStyle w:val="NormalIndent"/>
              <w:numPr>
                <w:ilvl w:val="0"/>
                <w:numId w:val="67"/>
              </w:numPr>
              <w:rPr>
                <w:rFonts w:ascii="Arial" w:eastAsia="SimSun" w:hAnsi="Arial" w:cs="Arial"/>
                <w:lang w:val="el-GR" w:eastAsia="zh-CN"/>
              </w:rPr>
            </w:pPr>
            <w:r w:rsidRPr="00522B76">
              <w:rPr>
                <w:rFonts w:ascii="Arial" w:eastAsia="SimSun" w:hAnsi="Arial" w:cs="Arial"/>
                <w:lang w:val="el-GR" w:eastAsia="zh-CN"/>
              </w:rPr>
              <w:t>Εισαγωγή  ΑΦΜ  για λήψη δεδομένων πελατών</w:t>
            </w:r>
          </w:p>
        </w:tc>
      </w:tr>
      <w:tr w:rsidR="009D435A" w:rsidRPr="00522B76" w14:paraId="129C21F0" w14:textId="77777777" w:rsidTr="001E1D58">
        <w:tc>
          <w:tcPr>
            <w:tcW w:w="5959" w:type="dxa"/>
            <w:gridSpan w:val="2"/>
          </w:tcPr>
          <w:p w14:paraId="1883C7FE" w14:textId="77777777" w:rsidR="009D435A" w:rsidRPr="00522B76" w:rsidRDefault="009D435A" w:rsidP="009D435A">
            <w:pPr>
              <w:pStyle w:val="NormalIndent"/>
              <w:numPr>
                <w:ilvl w:val="0"/>
                <w:numId w:val="67"/>
              </w:numPr>
              <w:rPr>
                <w:rFonts w:ascii="Arial" w:hAnsi="Arial" w:cs="Arial"/>
              </w:rPr>
            </w:pPr>
            <w:r w:rsidRPr="00522B76">
              <w:rPr>
                <w:rFonts w:ascii="Arial" w:eastAsia="SimSun" w:hAnsi="Arial" w:cs="Arial"/>
                <w:lang w:eastAsia="zh-CN"/>
              </w:rPr>
              <w:t>Διεξαγωγή πωλήσεων</w:t>
            </w:r>
          </w:p>
        </w:tc>
      </w:tr>
      <w:tr w:rsidR="009D435A" w:rsidRPr="005443DB" w14:paraId="345C3DEE" w14:textId="77777777" w:rsidTr="001E1D58">
        <w:tc>
          <w:tcPr>
            <w:tcW w:w="5959" w:type="dxa"/>
            <w:gridSpan w:val="2"/>
          </w:tcPr>
          <w:p w14:paraId="0ACEA352" w14:textId="77777777" w:rsidR="009D435A" w:rsidRPr="00522B76" w:rsidRDefault="009D435A" w:rsidP="001E1D58">
            <w:pPr>
              <w:pStyle w:val="NormalIndent"/>
              <w:tabs>
                <w:tab w:val="left" w:pos="3483"/>
              </w:tabs>
              <w:ind w:left="0" w:firstLineChars="100" w:firstLine="240"/>
              <w:rPr>
                <w:rFonts w:ascii="Arial" w:eastAsiaTheme="minorEastAsia" w:hAnsi="Arial" w:cs="Arial"/>
                <w:szCs w:val="24"/>
                <w:lang w:val="sv-SE" w:eastAsia="zh-CN"/>
              </w:rPr>
            </w:pPr>
            <w:r w:rsidRPr="00522B76">
              <w:rPr>
                <w:rFonts w:ascii="Arial" w:eastAsiaTheme="minorEastAsia" w:hAnsi="Arial" w:cs="Arial"/>
                <w:szCs w:val="24"/>
                <w:lang w:val="el-GR" w:eastAsia="zh-CN"/>
              </w:rPr>
              <w:t>Πώληση με γραμμωτό κώδικα ΕΙΔΟΣ</w:t>
            </w:r>
          </w:p>
        </w:tc>
      </w:tr>
      <w:tr w:rsidR="009D435A" w:rsidRPr="00522B76" w14:paraId="5A2EDCD0" w14:textId="77777777" w:rsidTr="001E1D58">
        <w:tc>
          <w:tcPr>
            <w:tcW w:w="3124" w:type="dxa"/>
          </w:tcPr>
          <w:p w14:paraId="51C0B5B1" w14:textId="7E456325" w:rsidR="009D435A" w:rsidRPr="00522B76" w:rsidRDefault="000F2A2D" w:rsidP="001E1D58">
            <w:pPr>
              <w:ind w:firstLineChars="150" w:firstLine="360"/>
              <w:rPr>
                <w:rFonts w:ascii="Arial" w:hAnsi="Arial" w:cs="Arial"/>
                <w:sz w:val="24"/>
              </w:rPr>
            </w:pPr>
            <w:r w:rsidRPr="00522B76">
              <w:rPr>
                <w:rFonts w:ascii="Arial" w:hAnsi="Arial" w:cs="Arial"/>
                <w:sz w:val="24"/>
              </w:rPr>
              <w:t>Πλήκτρο</w:t>
            </w:r>
            <w:r w:rsidR="009D435A" w:rsidRPr="00522B76">
              <w:rPr>
                <w:rFonts w:ascii="Arial" w:hAnsi="Arial" w:cs="Arial"/>
                <w:sz w:val="24"/>
              </w:rPr>
              <w:t xml:space="preserve"> γραμμωτού κώδικα ΕΙΔΟΣ</w:t>
            </w:r>
          </w:p>
        </w:tc>
        <w:tc>
          <w:tcPr>
            <w:tcW w:w="2835" w:type="dxa"/>
          </w:tcPr>
          <w:p w14:paraId="69072628" w14:textId="77777777" w:rsidR="009D435A" w:rsidRPr="00522B76" w:rsidRDefault="009D435A" w:rsidP="001E1D58">
            <w:pPr>
              <w:pStyle w:val="NormalIndent"/>
              <w:tabs>
                <w:tab w:val="left" w:pos="3483"/>
              </w:tabs>
              <w:ind w:left="0" w:firstLineChars="200" w:firstLine="480"/>
              <w:rPr>
                <w:rFonts w:ascii="Arial" w:eastAsia="SimSun" w:hAnsi="Arial" w:cs="Arial"/>
                <w:szCs w:val="24"/>
                <w:lang w:eastAsia="zh-CN"/>
              </w:rPr>
            </w:pPr>
            <w:r w:rsidRPr="00522B76">
              <w:rPr>
                <w:rFonts w:ascii="Arial" w:eastAsia="SimSun" w:hAnsi="Arial" w:cs="Arial"/>
                <w:szCs w:val="24"/>
                <w:lang w:eastAsia="zh-CN"/>
              </w:rPr>
              <w:t>[1] [Μετατόπιση] [Αναχ.]</w:t>
            </w:r>
          </w:p>
          <w:p w14:paraId="524FCB16" w14:textId="77777777" w:rsidR="009D435A" w:rsidRPr="00522B76" w:rsidRDefault="009D435A" w:rsidP="001E1D58">
            <w:pPr>
              <w:pStyle w:val="NormalIndent"/>
              <w:tabs>
                <w:tab w:val="left" w:pos="3483"/>
              </w:tabs>
              <w:ind w:left="0"/>
              <w:rPr>
                <w:rFonts w:ascii="Arial" w:eastAsia="SimSun" w:hAnsi="Arial" w:cs="Arial"/>
                <w:szCs w:val="24"/>
                <w:lang w:eastAsia="zh-CN"/>
              </w:rPr>
            </w:pPr>
          </w:p>
        </w:tc>
      </w:tr>
      <w:tr w:rsidR="009D435A" w:rsidRPr="00522B76" w14:paraId="101436D0" w14:textId="77777777" w:rsidTr="001E1D58">
        <w:tc>
          <w:tcPr>
            <w:tcW w:w="5959" w:type="dxa"/>
            <w:gridSpan w:val="2"/>
          </w:tcPr>
          <w:p w14:paraId="52D9FEE3" w14:textId="0FFEB0D1" w:rsidR="009D435A" w:rsidRPr="00522B76" w:rsidRDefault="009D435A" w:rsidP="001E1D58">
            <w:pPr>
              <w:ind w:firstLineChars="50" w:firstLine="120"/>
              <w:rPr>
                <w:rFonts w:ascii="Arial" w:hAnsi="Arial" w:cs="Arial"/>
                <w:sz w:val="24"/>
              </w:rPr>
            </w:pPr>
            <w:r w:rsidRPr="00522B76">
              <w:rPr>
                <w:rFonts w:ascii="Arial" w:hAnsi="Arial" w:cs="Arial"/>
                <w:sz w:val="24"/>
              </w:rPr>
              <w:t>Εκκαθάριση λογαριασμών [</w:t>
            </w:r>
            <w:r w:rsidR="00646B7F">
              <w:rPr>
                <w:rFonts w:ascii="Arial" w:hAnsi="Arial" w:cs="Arial"/>
                <w:sz w:val="24"/>
              </w:rPr>
              <w:t>ΜΕΤΡΗΤΑ</w:t>
            </w:r>
            <w:r w:rsidRPr="00522B76">
              <w:rPr>
                <w:rFonts w:ascii="Arial" w:hAnsi="Arial" w:cs="Arial"/>
                <w:sz w:val="24"/>
              </w:rPr>
              <w:t>]</w:t>
            </w:r>
          </w:p>
        </w:tc>
      </w:tr>
    </w:tbl>
    <w:p w14:paraId="72879610" w14:textId="77777777" w:rsidR="009D435A" w:rsidRPr="00522B76" w:rsidRDefault="009D435A" w:rsidP="009D435A">
      <w:pPr>
        <w:pStyle w:val="Heading2"/>
        <w:rPr>
          <w:rFonts w:ascii="Arial" w:hAnsi="Arial" w:cs="Arial"/>
        </w:rPr>
      </w:pPr>
      <w:r w:rsidRPr="00522B76">
        <w:rPr>
          <w:rFonts w:ascii="Arial" w:hAnsi="Arial" w:cs="Arial"/>
          <w:lang w:val="el-GR"/>
        </w:rPr>
        <w:t xml:space="preserve"> </w:t>
      </w:r>
      <w:bookmarkStart w:id="3325" w:name="_Toc157523247"/>
      <w:bookmarkStart w:id="3326" w:name="_Toc161047154"/>
      <w:bookmarkEnd w:id="3324"/>
      <w:r w:rsidRPr="00522B76">
        <w:rPr>
          <w:rFonts w:ascii="Arial" w:hAnsi="Arial" w:cs="Arial"/>
          <w:lang w:val="el-GR"/>
        </w:rPr>
        <w:t>Επανεκτύπωση Τιμολογίου</w:t>
      </w:r>
      <w:bookmarkEnd w:id="3325"/>
      <w:bookmarkEnd w:id="3326"/>
    </w:p>
    <w:p w14:paraId="5694CF1C" w14:textId="27CFEB36" w:rsidR="009D435A" w:rsidRPr="00522B76" w:rsidRDefault="009D435A" w:rsidP="009D435A">
      <w:pPr>
        <w:rPr>
          <w:rFonts w:ascii="Arial" w:hAnsi="Arial" w:cs="Arial"/>
          <w:lang w:val="el-GR"/>
        </w:rPr>
      </w:pPr>
      <w:r w:rsidRPr="00522B76">
        <w:rPr>
          <w:rFonts w:ascii="Arial" w:hAnsi="Arial" w:cs="Arial"/>
          <w:lang w:val="el-GR"/>
        </w:rPr>
        <w:t xml:space="preserve">Πατήστε το πλήκτρο </w:t>
      </w:r>
      <w:r w:rsidR="00472999" w:rsidRPr="00522B76">
        <w:rPr>
          <w:rFonts w:ascii="Arial" w:hAnsi="Arial" w:cs="Arial"/>
          <w:sz w:val="24"/>
          <w:lang w:val="el-GR"/>
        </w:rPr>
        <w:t xml:space="preserve">[↓] </w:t>
      </w:r>
      <w:r w:rsidRPr="00522B76">
        <w:rPr>
          <w:rFonts w:ascii="Arial" w:hAnsi="Arial" w:cs="Arial"/>
          <w:b/>
          <w:lang w:val="el-GR"/>
        </w:rPr>
        <w:t xml:space="preserve"> ή </w:t>
      </w:r>
      <w:r w:rsidR="00472999" w:rsidRPr="00522B76">
        <w:rPr>
          <w:rFonts w:ascii="Arial" w:hAnsi="Arial" w:cs="Arial"/>
          <w:sz w:val="24"/>
          <w:lang w:val="el-GR"/>
        </w:rPr>
        <w:t xml:space="preserve">[↑] </w:t>
      </w:r>
      <w:r w:rsidRPr="00522B76">
        <w:rPr>
          <w:rFonts w:ascii="Arial" w:hAnsi="Arial" w:cs="Arial"/>
          <w:lang w:val="el-GR"/>
        </w:rPr>
        <w:t xml:space="preserve">για να επιλέξετε ‘ΗΛΕΚΤΡΟΝΙΚΟ ΑΡΧΕΙΟ’’. Πατήστε πλήκτρο </w:t>
      </w:r>
      <w:r w:rsidRPr="00522B76">
        <w:rPr>
          <w:rFonts w:ascii="Arial" w:hAnsi="Arial" w:cs="Arial"/>
          <w:b/>
          <w:lang w:val="el-GR"/>
        </w:rPr>
        <w:t>[</w:t>
      </w:r>
      <w:r w:rsidR="00646B7F">
        <w:rPr>
          <w:rFonts w:ascii="Arial" w:hAnsi="Arial" w:cs="Arial"/>
          <w:b/>
          <w:lang w:val="el-GR"/>
        </w:rPr>
        <w:t>ΜΕΤΡΗΤΑ</w:t>
      </w:r>
      <w:r w:rsidRPr="00522B76">
        <w:rPr>
          <w:rFonts w:ascii="Arial" w:hAnsi="Arial" w:cs="Arial"/>
          <w:b/>
          <w:lang w:val="el-GR"/>
        </w:rPr>
        <w:t>]</w:t>
      </w:r>
      <w:r w:rsidRPr="00522B76">
        <w:rPr>
          <w:rFonts w:ascii="Arial" w:hAnsi="Arial" w:cs="Arial"/>
          <w:lang w:val="el-GR"/>
        </w:rPr>
        <w:t xml:space="preserve"> να μπείτε </w:t>
      </w:r>
    </w:p>
    <w:p w14:paraId="3E45BBC4" w14:textId="77777777" w:rsidR="00472999" w:rsidRPr="00522B76" w:rsidRDefault="00472999" w:rsidP="009D435A">
      <w:pPr>
        <w:rPr>
          <w:rFonts w:ascii="Arial" w:hAnsi="Arial" w:cs="Arial"/>
          <w:lang w:val="el-GR"/>
        </w:rPr>
      </w:pPr>
    </w:p>
    <w:p w14:paraId="23A14B8D" w14:textId="77777777" w:rsidR="00472999" w:rsidRPr="00522B76" w:rsidRDefault="00472999" w:rsidP="009D435A">
      <w:pPr>
        <w:rPr>
          <w:rFonts w:ascii="Arial" w:hAnsi="Arial" w:cs="Arial"/>
          <w:lang w:val="el-GR"/>
        </w:rPr>
      </w:pPr>
    </w:p>
    <w:p w14:paraId="01E089B1" w14:textId="77777777" w:rsidR="00472999" w:rsidRPr="00522B76" w:rsidRDefault="00472999" w:rsidP="009D435A">
      <w:pPr>
        <w:rPr>
          <w:rFonts w:ascii="Arial" w:hAnsi="Arial" w:cs="Arial"/>
          <w:lang w:val="el-GR"/>
        </w:rPr>
      </w:pPr>
    </w:p>
    <w:p w14:paraId="3ECFBB4C" w14:textId="77777777" w:rsidR="00472999" w:rsidRPr="00522B76" w:rsidRDefault="00472999" w:rsidP="009D435A">
      <w:pPr>
        <w:rPr>
          <w:rFonts w:ascii="Arial" w:hAnsi="Arial" w:cs="Arial"/>
          <w:lang w:val="el-GR"/>
        </w:rPr>
      </w:pPr>
    </w:p>
    <w:p w14:paraId="6D5E00BB" w14:textId="77777777" w:rsidR="00472999" w:rsidRPr="00522B76" w:rsidRDefault="00472999" w:rsidP="009D435A">
      <w:pPr>
        <w:rPr>
          <w:rFonts w:ascii="Arial" w:hAnsi="Arial" w:cs="Arial"/>
          <w:lang w:val="el-GR"/>
        </w:rPr>
      </w:pPr>
    </w:p>
    <w:p w14:paraId="52A5D5BD" w14:textId="77777777" w:rsidR="00472999" w:rsidRPr="00522B76" w:rsidRDefault="00472999" w:rsidP="009D435A">
      <w:pPr>
        <w:rPr>
          <w:rFonts w:ascii="Arial" w:hAnsi="Arial" w:cs="Arial"/>
          <w:lang w:val="el-GR"/>
        </w:rPr>
      </w:pPr>
    </w:p>
    <w:p w14:paraId="55FAB7AD" w14:textId="77777777" w:rsidR="00472999" w:rsidRPr="00522B76" w:rsidRDefault="00472999" w:rsidP="009D435A">
      <w:pPr>
        <w:rPr>
          <w:rFonts w:ascii="Arial" w:hAnsi="Arial" w:cs="Arial"/>
          <w:lang w:val="el-GR"/>
        </w:rPr>
      </w:pPr>
    </w:p>
    <w:p w14:paraId="5E8A239D" w14:textId="77777777" w:rsidR="00472999" w:rsidRPr="00522B76" w:rsidRDefault="00472999" w:rsidP="009D435A">
      <w:pPr>
        <w:rPr>
          <w:rFonts w:ascii="Arial" w:hAnsi="Arial" w:cs="Arial"/>
          <w:lang w:val="el-GR"/>
        </w:rPr>
      </w:pPr>
    </w:p>
    <w:p w14:paraId="73903D7A" w14:textId="77777777" w:rsidR="005631B4" w:rsidRPr="00522B76" w:rsidRDefault="005631B4" w:rsidP="009D435A">
      <w:pPr>
        <w:rPr>
          <w:rFonts w:ascii="Arial" w:hAnsi="Arial" w:cs="Arial"/>
          <w:lang w:val="el-GR"/>
        </w:rPr>
      </w:pPr>
    </w:p>
    <w:p w14:paraId="54466C92" w14:textId="77777777" w:rsidR="005631B4" w:rsidRPr="00522B76" w:rsidRDefault="005631B4" w:rsidP="009D435A">
      <w:pPr>
        <w:rPr>
          <w:rFonts w:ascii="Arial" w:hAnsi="Arial" w:cs="Arial"/>
          <w:lang w:val="el-GR"/>
        </w:rPr>
      </w:pPr>
    </w:p>
    <w:p w14:paraId="5B12EB8C" w14:textId="77777777" w:rsidR="005631B4" w:rsidRPr="00522B76" w:rsidRDefault="005631B4" w:rsidP="009D435A">
      <w:pPr>
        <w:rPr>
          <w:rFonts w:ascii="Arial" w:hAnsi="Arial" w:cs="Arial"/>
          <w:lang w:val="el-GR"/>
        </w:rPr>
      </w:pPr>
    </w:p>
    <w:p w14:paraId="4CB5CF81" w14:textId="77777777" w:rsidR="005631B4" w:rsidRPr="00522B76" w:rsidRDefault="005631B4" w:rsidP="009D435A">
      <w:pPr>
        <w:rPr>
          <w:rFonts w:ascii="Arial" w:hAnsi="Arial" w:cs="Arial"/>
          <w:lang w:val="el-GR"/>
        </w:rPr>
      </w:pPr>
    </w:p>
    <w:p w14:paraId="2586624D" w14:textId="77777777" w:rsidR="005631B4" w:rsidRPr="00522B76" w:rsidRDefault="005631B4" w:rsidP="009D435A">
      <w:pPr>
        <w:rPr>
          <w:rFonts w:ascii="Arial" w:hAnsi="Arial" w:cs="Arial"/>
          <w:lang w:val="el-GR"/>
        </w:rPr>
      </w:pPr>
    </w:p>
    <w:p w14:paraId="5A6EFF10" w14:textId="77777777" w:rsidR="005631B4" w:rsidRPr="00522B76" w:rsidRDefault="005631B4" w:rsidP="009D435A">
      <w:pPr>
        <w:rPr>
          <w:rFonts w:ascii="Arial" w:hAnsi="Arial" w:cs="Arial"/>
          <w:lang w:val="el-GR"/>
        </w:rPr>
      </w:pPr>
    </w:p>
    <w:p w14:paraId="25DA4335" w14:textId="2F75EF6D" w:rsidR="009D435A" w:rsidRPr="00522B76" w:rsidRDefault="009D435A" w:rsidP="009D435A">
      <w:pPr>
        <w:rPr>
          <w:rFonts w:ascii="Arial" w:hAnsi="Arial" w:cs="Arial"/>
          <w:lang w:val="el-GR"/>
        </w:rPr>
      </w:pPr>
      <w:r w:rsidRPr="00522B76">
        <w:rPr>
          <w:rFonts w:ascii="Arial" w:hAnsi="Arial" w:cs="Arial"/>
          <w:lang w:val="el-GR"/>
        </w:rPr>
        <w:t xml:space="preserve">Πατήστε το πλήκτρο </w:t>
      </w:r>
      <w:r w:rsidR="00472999" w:rsidRPr="00522B76">
        <w:rPr>
          <w:rFonts w:ascii="Arial" w:hAnsi="Arial" w:cs="Arial"/>
          <w:sz w:val="24"/>
          <w:lang w:val="el-GR"/>
        </w:rPr>
        <w:t xml:space="preserve">[↓] </w:t>
      </w:r>
      <w:r w:rsidR="00472999" w:rsidRPr="00522B76">
        <w:rPr>
          <w:rFonts w:ascii="Arial" w:hAnsi="Arial" w:cs="Arial"/>
          <w:b/>
          <w:lang w:val="el-GR"/>
        </w:rPr>
        <w:t xml:space="preserve"> </w:t>
      </w:r>
      <w:r w:rsidRPr="00522B76">
        <w:rPr>
          <w:rFonts w:ascii="Arial" w:hAnsi="Arial" w:cs="Arial"/>
          <w:b/>
          <w:lang w:val="el-GR"/>
        </w:rPr>
        <w:t xml:space="preserve"> ή </w:t>
      </w:r>
      <w:r w:rsidR="00472999" w:rsidRPr="00522B76">
        <w:rPr>
          <w:rFonts w:ascii="Arial" w:hAnsi="Arial" w:cs="Arial"/>
          <w:sz w:val="24"/>
          <w:lang w:val="el-GR"/>
        </w:rPr>
        <w:t xml:space="preserve">[↑] </w:t>
      </w:r>
      <w:r w:rsidRPr="00522B76">
        <w:rPr>
          <w:rFonts w:ascii="Arial" w:hAnsi="Arial" w:cs="Arial"/>
          <w:lang w:val="el-GR"/>
        </w:rPr>
        <w:t>για να επιλέξετε ‘ΕΚΤΥΠΩΣΗ ΑΠΟΔΕΙΞΕΩΝ’’ και η οθόνη θα δείξει:</w:t>
      </w:r>
    </w:p>
    <w:p w14:paraId="41512085" w14:textId="77777777" w:rsidR="009D435A" w:rsidRPr="00522B76" w:rsidRDefault="009D435A" w:rsidP="009D435A">
      <w:pPr>
        <w:rPr>
          <w:rFonts w:ascii="Arial" w:hAnsi="Arial" w:cs="Arial"/>
          <w:sz w:val="24"/>
          <w:lang w:val="el-GR"/>
        </w:rPr>
      </w:pPr>
    </w:p>
    <w:p w14:paraId="6059671B" w14:textId="77777777" w:rsidR="009D435A" w:rsidRPr="00522B76" w:rsidRDefault="009D435A" w:rsidP="009D435A">
      <w:pPr>
        <w:pStyle w:val="NormalIndent"/>
        <w:ind w:left="0"/>
        <w:rPr>
          <w:rFonts w:ascii="Arial" w:eastAsia="SimSun" w:hAnsi="Arial" w:cs="Arial"/>
          <w:szCs w:val="24"/>
          <w:lang w:val="el-GR" w:eastAsia="zh-CN"/>
        </w:rPr>
      </w:pPr>
      <w:r w:rsidRPr="00522B76">
        <w:rPr>
          <w:rFonts w:ascii="Arial" w:hAnsi="Arial" w:cs="Arial"/>
          <w:noProof/>
          <w:lang w:val="el-GR" w:eastAsia="el-GR"/>
        </w:rPr>
        <mc:AlternateContent>
          <mc:Choice Requires="wpg">
            <w:drawing>
              <wp:anchor distT="0" distB="0" distL="114300" distR="114300" simplePos="0" relativeHeight="251680768" behindDoc="0" locked="0" layoutInCell="1" allowOverlap="1" wp14:anchorId="2062A41E" wp14:editId="033ED3B7">
                <wp:simplePos x="0" y="0"/>
                <wp:positionH relativeFrom="column">
                  <wp:posOffset>731520</wp:posOffset>
                </wp:positionH>
                <wp:positionV relativeFrom="paragraph">
                  <wp:posOffset>120650</wp:posOffset>
                </wp:positionV>
                <wp:extent cx="5234305" cy="2672080"/>
                <wp:effectExtent l="5080" t="13335" r="8890" b="10160"/>
                <wp:wrapNone/>
                <wp:docPr id="2000929343"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305" cy="2672080"/>
                          <a:chOff x="2565" y="6969"/>
                          <a:chExt cx="6906" cy="4208"/>
                        </a:xfrm>
                      </wpg:grpSpPr>
                      <wps:wsp>
                        <wps:cNvPr id="1979720806" name="Text Box 729"/>
                        <wps:cNvSpPr txBox="1">
                          <a:spLocks noChangeArrowheads="1"/>
                        </wps:cNvSpPr>
                        <wps:spPr bwMode="auto">
                          <a:xfrm>
                            <a:off x="2565" y="6969"/>
                            <a:ext cx="2794" cy="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277EA3" w14:textId="77777777" w:rsidR="009D435A" w:rsidRPr="00F35239" w:rsidRDefault="009D435A" w:rsidP="009D435A">
                              <w:pPr>
                                <w:rPr>
                                  <w:lang w:val="el-GR"/>
                                </w:rPr>
                              </w:pPr>
                              <w:r>
                                <w:rPr>
                                  <w:lang w:val="el-GR"/>
                                </w:rPr>
                                <w:t>ΦΟΡΟΛΟΓΙΚΕΣ ΑΠΟΔΕΙΞΕΙΣ</w:t>
                              </w:r>
                            </w:p>
                          </w:txbxContent>
                        </wps:txbx>
                        <wps:bodyPr rot="0" vert="horz" wrap="square" lIns="91440" tIns="45720" rIns="91440" bIns="45720" anchor="t" anchorCtr="0" upright="1">
                          <a:noAutofit/>
                        </wps:bodyPr>
                      </wps:wsp>
                      <wps:wsp>
                        <wps:cNvPr id="407001185" name="Text Box 730"/>
                        <wps:cNvSpPr txBox="1">
                          <a:spLocks noChangeArrowheads="1"/>
                        </wps:cNvSpPr>
                        <wps:spPr bwMode="auto">
                          <a:xfrm>
                            <a:off x="2565" y="7715"/>
                            <a:ext cx="2794" cy="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32222E" w14:textId="77777777" w:rsidR="009D435A" w:rsidRPr="00F35239" w:rsidRDefault="009D435A" w:rsidP="009D435A">
                              <w:pPr>
                                <w:rPr>
                                  <w:lang w:val="el-GR"/>
                                </w:rPr>
                              </w:pPr>
                              <w:r>
                                <w:rPr>
                                  <w:lang w:val="el-GR"/>
                                </w:rPr>
                                <w:t>ΜΗΔΕΝΙΣΜΟΣ Ζ</w:t>
                              </w:r>
                            </w:p>
                          </w:txbxContent>
                        </wps:txbx>
                        <wps:bodyPr rot="0" vert="horz" wrap="square" lIns="91440" tIns="45720" rIns="91440" bIns="45720" anchor="t" anchorCtr="0" upright="1">
                          <a:noAutofit/>
                        </wps:bodyPr>
                      </wps:wsp>
                      <wps:wsp>
                        <wps:cNvPr id="705580264" name="Text Box 731"/>
                        <wps:cNvSpPr txBox="1">
                          <a:spLocks noChangeArrowheads="1"/>
                        </wps:cNvSpPr>
                        <wps:spPr bwMode="auto">
                          <a:xfrm>
                            <a:off x="7686" y="8130"/>
                            <a:ext cx="1699" cy="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563F5C" w14:textId="77777777" w:rsidR="009D435A" w:rsidRPr="00F35239" w:rsidRDefault="009D435A" w:rsidP="009D435A">
                              <w:pPr>
                                <w:rPr>
                                  <w:lang w:val="el-GR"/>
                                </w:rPr>
                              </w:pPr>
                              <w:r>
                                <w:rPr>
                                  <w:lang w:val="el-GR"/>
                                </w:rPr>
                                <w:t>ΑΠΟ ΗΜΕΡΑ</w:t>
                              </w:r>
                            </w:p>
                          </w:txbxContent>
                        </wps:txbx>
                        <wps:bodyPr rot="0" vert="horz" wrap="square" lIns="91440" tIns="45720" rIns="91440" bIns="45720" anchor="t" anchorCtr="0" upright="1">
                          <a:noAutofit/>
                        </wps:bodyPr>
                      </wps:wsp>
                      <wps:wsp>
                        <wps:cNvPr id="1281667199" name="Text Box 732"/>
                        <wps:cNvSpPr txBox="1">
                          <a:spLocks noChangeArrowheads="1"/>
                        </wps:cNvSpPr>
                        <wps:spPr bwMode="auto">
                          <a:xfrm>
                            <a:off x="2583" y="8491"/>
                            <a:ext cx="2794" cy="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C9A7FB" w14:textId="77777777" w:rsidR="009D435A" w:rsidRPr="00F35239" w:rsidRDefault="009D435A" w:rsidP="009D435A">
                              <w:pPr>
                                <w:rPr>
                                  <w:lang w:val="el-GR"/>
                                </w:rPr>
                              </w:pPr>
                              <w:r>
                                <w:rPr>
                                  <w:lang w:val="el-GR"/>
                                </w:rPr>
                                <w:t xml:space="preserve">ΜΗ ΦΟΡΟΛΟΓΙΚΕΣ </w:t>
                              </w:r>
                            </w:p>
                            <w:p w14:paraId="173E0FE5" w14:textId="77777777" w:rsidR="009D435A" w:rsidRDefault="009D435A" w:rsidP="009D435A"/>
                          </w:txbxContent>
                        </wps:txbx>
                        <wps:bodyPr rot="0" vert="horz" wrap="square" lIns="91440" tIns="45720" rIns="91440" bIns="45720" anchor="t" anchorCtr="0" upright="1">
                          <a:noAutofit/>
                        </wps:bodyPr>
                      </wps:wsp>
                      <wps:wsp>
                        <wps:cNvPr id="1816827010" name="Text Box 733"/>
                        <wps:cNvSpPr txBox="1">
                          <a:spLocks noChangeArrowheads="1"/>
                        </wps:cNvSpPr>
                        <wps:spPr bwMode="auto">
                          <a:xfrm>
                            <a:off x="2583" y="9243"/>
                            <a:ext cx="2794" cy="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F47126" w14:textId="77777777" w:rsidR="009D435A" w:rsidRPr="00F35239" w:rsidRDefault="009D435A" w:rsidP="009D435A">
                              <w:pPr>
                                <w:rPr>
                                  <w:lang w:val="el-GR"/>
                                </w:rPr>
                              </w:pPr>
                              <w:r>
                                <w:rPr>
                                  <w:lang w:val="el-GR"/>
                                </w:rPr>
                                <w:t>ΑΝΑΦΟΡΕΣ Χ</w:t>
                              </w:r>
                            </w:p>
                          </w:txbxContent>
                        </wps:txbx>
                        <wps:bodyPr rot="0" vert="horz" wrap="square" lIns="91440" tIns="45720" rIns="91440" bIns="45720" anchor="t" anchorCtr="0" upright="1">
                          <a:noAutofit/>
                        </wps:bodyPr>
                      </wps:wsp>
                      <wps:wsp>
                        <wps:cNvPr id="1922214155" name="Text Box 734"/>
                        <wps:cNvSpPr txBox="1">
                          <a:spLocks noChangeArrowheads="1"/>
                        </wps:cNvSpPr>
                        <wps:spPr bwMode="auto">
                          <a:xfrm>
                            <a:off x="2583" y="10677"/>
                            <a:ext cx="2794" cy="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A5980C" w14:textId="77777777" w:rsidR="009D435A" w:rsidRPr="00F35239" w:rsidRDefault="009D435A" w:rsidP="009D435A">
                              <w:pPr>
                                <w:rPr>
                                  <w:lang w:val="el-GR"/>
                                </w:rPr>
                              </w:pPr>
                              <w:r>
                                <w:rPr>
                                  <w:lang w:val="el-GR"/>
                                </w:rPr>
                                <w:t>ΟΛΑ</w:t>
                              </w:r>
                            </w:p>
                          </w:txbxContent>
                        </wps:txbx>
                        <wps:bodyPr rot="0" vert="horz" wrap="square" lIns="91440" tIns="45720" rIns="91440" bIns="45720" anchor="t" anchorCtr="0" upright="1">
                          <a:noAutofit/>
                        </wps:bodyPr>
                      </wps:wsp>
                      <wps:wsp>
                        <wps:cNvPr id="897680761" name="AutoShape 735"/>
                        <wps:cNvSpPr>
                          <a:spLocks/>
                        </wps:cNvSpPr>
                        <wps:spPr bwMode="auto">
                          <a:xfrm>
                            <a:off x="5557" y="7140"/>
                            <a:ext cx="600" cy="3835"/>
                          </a:xfrm>
                          <a:prstGeom prst="rightBrace">
                            <a:avLst>
                              <a:gd name="adj1" fmla="val 53264"/>
                              <a:gd name="adj2"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6393482" name="箭头 332"/>
                        <wps:cNvCnPr>
                          <a:cxnSpLocks noChangeShapeType="1"/>
                        </wps:cNvCnPr>
                        <wps:spPr bwMode="auto">
                          <a:xfrm flipV="1">
                            <a:off x="6216" y="8381"/>
                            <a:ext cx="1395" cy="7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6723346" name="箭头 332"/>
                        <wps:cNvCnPr>
                          <a:cxnSpLocks noChangeShapeType="1"/>
                        </wps:cNvCnPr>
                        <wps:spPr bwMode="auto">
                          <a:xfrm>
                            <a:off x="6216" y="9097"/>
                            <a:ext cx="13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9163109" name="Text Box 738"/>
                        <wps:cNvSpPr txBox="1">
                          <a:spLocks noChangeArrowheads="1"/>
                        </wps:cNvSpPr>
                        <wps:spPr bwMode="auto">
                          <a:xfrm>
                            <a:off x="7713" y="8824"/>
                            <a:ext cx="1758" cy="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C6C4A7" w14:textId="77777777" w:rsidR="009D435A" w:rsidRPr="00F35239" w:rsidRDefault="009D435A" w:rsidP="009D435A">
                              <w:pPr>
                                <w:rPr>
                                  <w:lang w:val="el-GR"/>
                                </w:rPr>
                              </w:pPr>
                              <w:r>
                                <w:rPr>
                                  <w:lang w:val="el-GR"/>
                                </w:rPr>
                                <w:t>ΑΠΟ ΑΡΙΘΜΟ</w:t>
                              </w:r>
                            </w:p>
                          </w:txbxContent>
                        </wps:txbx>
                        <wps:bodyPr rot="0" vert="horz" wrap="square" lIns="91440" tIns="45720" rIns="91440" bIns="45720" anchor="t" anchorCtr="0" upright="1">
                          <a:noAutofit/>
                        </wps:bodyPr>
                      </wps:wsp>
                      <wps:wsp>
                        <wps:cNvPr id="977194873" name="Text Box 739"/>
                        <wps:cNvSpPr txBox="1">
                          <a:spLocks noChangeArrowheads="1"/>
                        </wps:cNvSpPr>
                        <wps:spPr bwMode="auto">
                          <a:xfrm>
                            <a:off x="2583" y="9956"/>
                            <a:ext cx="2794" cy="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72E84D" w14:textId="77777777" w:rsidR="009D435A" w:rsidRPr="00F35239" w:rsidRDefault="009D435A" w:rsidP="009D435A">
                              <w:pPr>
                                <w:rPr>
                                  <w:lang w:val="el-GR"/>
                                </w:rPr>
                              </w:pPr>
                              <w:r>
                                <w:rPr>
                                  <w:lang w:val="el-GR"/>
                                </w:rPr>
                                <w:t>ΤΙΜΟΛΟΓΙΑ</w:t>
                              </w:r>
                            </w:p>
                          </w:txbxContent>
                        </wps:txbx>
                        <wps:bodyPr rot="0" vert="horz" wrap="square" lIns="91440" tIns="45720" rIns="91440" bIns="45720" anchor="t" anchorCtr="0" upright="1">
                          <a:noAutofit/>
                        </wps:bodyPr>
                      </wps:wsp>
                      <wps:wsp>
                        <wps:cNvPr id="19758423" name="Text Box 740"/>
                        <wps:cNvSpPr txBox="1">
                          <a:spLocks noChangeArrowheads="1"/>
                        </wps:cNvSpPr>
                        <wps:spPr bwMode="auto">
                          <a:xfrm>
                            <a:off x="7713" y="9564"/>
                            <a:ext cx="1758" cy="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469D34" w14:textId="77777777" w:rsidR="009D435A" w:rsidRPr="00F35239" w:rsidRDefault="009D435A" w:rsidP="009D435A">
                              <w:pPr>
                                <w:rPr>
                                  <w:lang w:val="el-GR"/>
                                </w:rPr>
                              </w:pPr>
                              <w:r>
                                <w:rPr>
                                  <w:lang w:val="el-GR"/>
                                </w:rPr>
                                <w:t>ΑΠΟ ΤΙΜΟΛΟΓΙΟ</w:t>
                              </w:r>
                            </w:p>
                          </w:txbxContent>
                        </wps:txbx>
                        <wps:bodyPr rot="0" vert="horz" wrap="square" lIns="91440" tIns="45720" rIns="91440" bIns="45720" anchor="t" anchorCtr="0" upright="1">
                          <a:noAutofit/>
                        </wps:bodyPr>
                      </wps:wsp>
                      <wps:wsp>
                        <wps:cNvPr id="2078984458" name="箭头 332"/>
                        <wps:cNvCnPr>
                          <a:cxnSpLocks noChangeShapeType="1"/>
                        </wps:cNvCnPr>
                        <wps:spPr bwMode="auto">
                          <a:xfrm>
                            <a:off x="6216" y="9097"/>
                            <a:ext cx="1395" cy="7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62A41E" id="Group 728" o:spid="_x0000_s1121" style="position:absolute;margin-left:57.6pt;margin-top:9.5pt;width:412.15pt;height:210.4pt;z-index:251680768;mso-position-horizontal-relative:text;mso-position-vertical-relative:text" coordorigin="2565,6969" coordsize="6906,4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">
                <v:shape id="Text Box 729" o:spid="_x0000_s1122" type="#_x0000_t202" style="position:absolute;left:2565;top:6969;width:279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">
                  <v:textbox>
                    <w:txbxContent>
                      <w:p w14:paraId="7D277EA3" w14:textId="77777777" w:rsidR="009D435A" w:rsidRPr="00F35239" w:rsidRDefault="009D435A" w:rsidP="009D435A">
                        <w:pPr>
                          <w:rPr>
                            <w:lang w:val="el-GR"/>
                          </w:rPr>
                        </w:pPr>
                        <w:r>
                          <w:rPr>
                            <w:lang w:val="el-GR"/>
                          </w:rPr>
                          <w:t>ΦΟΡΟΛΟΓΙΚΕΣ ΑΠΟΔΕΙΞΕΙΣ</w:t>
                        </w:r>
                      </w:p>
                    </w:txbxContent>
                  </v:textbox>
                </v:shape>
                <v:shape id="Text Box 730" o:spid="_x0000_s1123" type="#_x0000_t202" style="position:absolute;left:2565;top:7715;width:279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">
                  <v:textbox>
                    <w:txbxContent>
                      <w:p w14:paraId="6F32222E" w14:textId="77777777" w:rsidR="009D435A" w:rsidRPr="00F35239" w:rsidRDefault="009D435A" w:rsidP="009D435A">
                        <w:pPr>
                          <w:rPr>
                            <w:lang w:val="el-GR"/>
                          </w:rPr>
                        </w:pPr>
                        <w:r>
                          <w:rPr>
                            <w:lang w:val="el-GR"/>
                          </w:rPr>
                          <w:t>ΜΗΔΕΝΙΣΜΟΣ Ζ</w:t>
                        </w:r>
                      </w:p>
                    </w:txbxContent>
                  </v:textbox>
                </v:shape>
                <v:shape id="Text Box 731" o:spid="_x0000_s1124" type="#_x0000_t202" style="position:absolute;left:7686;top:8130;width:1699;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">
                  <v:textbox>
                    <w:txbxContent>
                      <w:p w14:paraId="71563F5C" w14:textId="77777777" w:rsidR="009D435A" w:rsidRPr="00F35239" w:rsidRDefault="009D435A" w:rsidP="009D435A">
                        <w:pPr>
                          <w:rPr>
                            <w:lang w:val="el-GR"/>
                          </w:rPr>
                        </w:pPr>
                        <w:r>
                          <w:rPr>
                            <w:lang w:val="el-GR"/>
                          </w:rPr>
                          <w:t>ΑΠΟ ΗΜΕΡΑ</w:t>
                        </w:r>
                      </w:p>
                    </w:txbxContent>
                  </v:textbox>
                </v:shape>
                <v:shape id="Text Box 732" o:spid="_x0000_s1125" type="#_x0000_t202" style="position:absolute;left:2583;top:8491;width:279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">
                  <v:textbox>
                    <w:txbxContent>
                      <w:p w14:paraId="14C9A7FB" w14:textId="77777777" w:rsidR="009D435A" w:rsidRPr="00F35239" w:rsidRDefault="009D435A" w:rsidP="009D435A">
                        <w:pPr>
                          <w:rPr>
                            <w:lang w:val="el-GR"/>
                          </w:rPr>
                        </w:pPr>
                        <w:r>
                          <w:rPr>
                            <w:lang w:val="el-GR"/>
                          </w:rPr>
                          <w:t xml:space="preserve">ΜΗ ΦΟΡΟΛΟΓΙΚΕΣ </w:t>
                        </w:r>
                      </w:p>
                      <w:p w14:paraId="173E0FE5" w14:textId="77777777" w:rsidR="009D435A" w:rsidRDefault="009D435A" w:rsidP="009D435A"/>
                    </w:txbxContent>
                  </v:textbox>
                </v:shape>
                <v:shape id="Text Box 733" o:spid="_x0000_s1126" type="#_x0000_t202" style="position:absolute;left:2583;top:9243;width:279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">
                  <v:textbox>
                    <w:txbxContent>
                      <w:p w14:paraId="42F47126" w14:textId="77777777" w:rsidR="009D435A" w:rsidRPr="00F35239" w:rsidRDefault="009D435A" w:rsidP="009D435A">
                        <w:pPr>
                          <w:rPr>
                            <w:lang w:val="el-GR"/>
                          </w:rPr>
                        </w:pPr>
                        <w:r>
                          <w:rPr>
                            <w:lang w:val="el-GR"/>
                          </w:rPr>
                          <w:t>ΑΝΑΦΟΡΕΣ Χ</w:t>
                        </w:r>
                      </w:p>
                    </w:txbxContent>
                  </v:textbox>
                </v:shape>
                <v:shape id="Text Box 734" o:spid="_x0000_s1127" type="#_x0000_t202" style="position:absolute;left:2583;top:10677;width:279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">
                  <v:textbox>
                    <w:txbxContent>
                      <w:p w14:paraId="36A5980C" w14:textId="77777777" w:rsidR="009D435A" w:rsidRPr="00F35239" w:rsidRDefault="009D435A" w:rsidP="009D435A">
                        <w:pPr>
                          <w:rPr>
                            <w:lang w:val="el-GR"/>
                          </w:rPr>
                        </w:pPr>
                        <w:r>
                          <w:rPr>
                            <w:lang w:val="el-GR"/>
                          </w:rPr>
                          <w:t>ΟΛΑ</w:t>
                        </w:r>
                      </w:p>
                    </w:txbxContent>
                  </v:textbox>
                </v:shape>
                <v:shape id="AutoShape 735" o:spid="_x0000_s1128" type="#_x0000_t88" style="position:absolute;left:5557;top:7140;width:60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" filled="t"/>
                <v:line id="箭头 332" o:spid="_x0000_s1129" style="position:absolute;flip:y;visibility:visible;mso-wrap-style:square" from="6216,8381" to="7611,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">
                  <v:stroke endarrow="block"/>
                </v:line>
                <v:line id="箭头 332" o:spid="_x0000_s1130" style="position:absolute;visibility:visible;mso-wrap-style:square" from="6216,9097" to="7611,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">
                  <v:stroke endarrow="block"/>
                </v:line>
                <v:shape id="Text Box 738" o:spid="_x0000_s1131" type="#_x0000_t202" style="position:absolute;left:7713;top:8824;width:1758;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">
                  <v:textbox>
                    <w:txbxContent>
                      <w:p w14:paraId="09C6C4A7" w14:textId="77777777" w:rsidR="009D435A" w:rsidRPr="00F35239" w:rsidRDefault="009D435A" w:rsidP="009D435A">
                        <w:pPr>
                          <w:rPr>
                            <w:lang w:val="el-GR"/>
                          </w:rPr>
                        </w:pPr>
                        <w:r>
                          <w:rPr>
                            <w:lang w:val="el-GR"/>
                          </w:rPr>
                          <w:t>ΑΠΟ ΑΡΙΘΜΟ</w:t>
                        </w:r>
                      </w:p>
                    </w:txbxContent>
                  </v:textbox>
                </v:shape>
                <v:shape id="Text Box 739" o:spid="_x0000_s1132" type="#_x0000_t202" style="position:absolute;left:2583;top:9956;width:279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">
                  <v:textbox>
                    <w:txbxContent>
                      <w:p w14:paraId="2972E84D" w14:textId="77777777" w:rsidR="009D435A" w:rsidRPr="00F35239" w:rsidRDefault="009D435A" w:rsidP="009D435A">
                        <w:pPr>
                          <w:rPr>
                            <w:lang w:val="el-GR"/>
                          </w:rPr>
                        </w:pPr>
                        <w:r>
                          <w:rPr>
                            <w:lang w:val="el-GR"/>
                          </w:rPr>
                          <w:t>ΤΙΜΟΛΟΓΙΑ</w:t>
                        </w:r>
                      </w:p>
                    </w:txbxContent>
                  </v:textbox>
                </v:shape>
                <v:shape id="Text Box 740" o:spid="_x0000_s1133" type="#_x0000_t202" style="position:absolute;left:7713;top:9564;width:1758;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">
                  <v:textbox>
                    <w:txbxContent>
                      <w:p w14:paraId="38469D34" w14:textId="77777777" w:rsidR="009D435A" w:rsidRPr="00F35239" w:rsidRDefault="009D435A" w:rsidP="009D435A">
                        <w:pPr>
                          <w:rPr>
                            <w:lang w:val="el-GR"/>
                          </w:rPr>
                        </w:pPr>
                        <w:r>
                          <w:rPr>
                            <w:lang w:val="el-GR"/>
                          </w:rPr>
                          <w:t>ΑΠΟ ΤΙΜΟΛΟΓΙΟ</w:t>
                        </w:r>
                      </w:p>
                    </w:txbxContent>
                  </v:textbox>
                </v:shape>
                <v:line id="箭头 332" o:spid="_x0000_s1134" style="position:absolute;visibility:visible;mso-wrap-style:square" from="6216,9097" to="7611,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">
                  <v:stroke endarrow="block"/>
                </v:line>
              </v:group>
            </w:pict>
          </mc:Fallback>
        </mc:AlternateContent>
      </w:r>
    </w:p>
    <w:p w14:paraId="60D55A03" w14:textId="77777777" w:rsidR="009D435A" w:rsidRPr="00522B76" w:rsidRDefault="009D435A" w:rsidP="009D435A">
      <w:pPr>
        <w:pStyle w:val="NormalIndent"/>
        <w:ind w:left="0"/>
        <w:rPr>
          <w:rFonts w:ascii="Arial" w:eastAsia="SimSun" w:hAnsi="Arial" w:cs="Arial"/>
          <w:szCs w:val="24"/>
          <w:lang w:val="el-GR" w:eastAsia="zh-CN"/>
        </w:rPr>
      </w:pPr>
    </w:p>
    <w:p w14:paraId="73EB11CF" w14:textId="77777777" w:rsidR="009D435A" w:rsidRPr="00522B76" w:rsidRDefault="009D435A" w:rsidP="009D435A">
      <w:pPr>
        <w:pStyle w:val="NormalIndent"/>
        <w:ind w:left="0"/>
        <w:rPr>
          <w:rFonts w:ascii="Arial" w:eastAsia="SimSun" w:hAnsi="Arial" w:cs="Arial"/>
          <w:szCs w:val="24"/>
          <w:lang w:val="el-GR" w:eastAsia="zh-CN"/>
        </w:rPr>
      </w:pPr>
    </w:p>
    <w:p w14:paraId="1C17218C" w14:textId="77777777" w:rsidR="009D435A" w:rsidRPr="00522B76" w:rsidRDefault="009D435A" w:rsidP="009D435A">
      <w:pPr>
        <w:pStyle w:val="NormalIndent"/>
        <w:ind w:left="0"/>
        <w:rPr>
          <w:rFonts w:ascii="Arial" w:eastAsia="SimSun" w:hAnsi="Arial" w:cs="Arial"/>
          <w:szCs w:val="24"/>
          <w:lang w:val="el-GR" w:eastAsia="zh-CN"/>
        </w:rPr>
      </w:pPr>
    </w:p>
    <w:p w14:paraId="3E6EA857" w14:textId="77777777" w:rsidR="009D435A" w:rsidRPr="00522B76" w:rsidRDefault="009D435A" w:rsidP="009D435A">
      <w:pPr>
        <w:pStyle w:val="NormalIndent"/>
        <w:ind w:left="0"/>
        <w:rPr>
          <w:rFonts w:ascii="Arial" w:eastAsia="SimSun" w:hAnsi="Arial" w:cs="Arial"/>
          <w:szCs w:val="24"/>
          <w:lang w:val="el-GR" w:eastAsia="zh-CN"/>
        </w:rPr>
      </w:pPr>
    </w:p>
    <w:p w14:paraId="363CD917" w14:textId="77777777" w:rsidR="009D435A" w:rsidRPr="00522B76" w:rsidRDefault="009D435A" w:rsidP="009D435A">
      <w:pPr>
        <w:pStyle w:val="NormalIndent"/>
        <w:ind w:left="0"/>
        <w:rPr>
          <w:rFonts w:ascii="Arial" w:eastAsia="SimSun" w:hAnsi="Arial" w:cs="Arial"/>
          <w:szCs w:val="24"/>
          <w:lang w:val="el-GR" w:eastAsia="zh-CN"/>
        </w:rPr>
      </w:pPr>
    </w:p>
    <w:p w14:paraId="576105C5" w14:textId="77777777" w:rsidR="009D435A" w:rsidRPr="00522B76" w:rsidRDefault="009D435A" w:rsidP="009D435A">
      <w:pPr>
        <w:pStyle w:val="NormalIndent"/>
        <w:ind w:left="0"/>
        <w:rPr>
          <w:rFonts w:ascii="Arial" w:eastAsia="SimSun" w:hAnsi="Arial" w:cs="Arial"/>
          <w:szCs w:val="24"/>
          <w:lang w:val="el-GR" w:eastAsia="zh-CN"/>
        </w:rPr>
      </w:pPr>
    </w:p>
    <w:p w14:paraId="40273C2B" w14:textId="77777777" w:rsidR="009D435A" w:rsidRPr="00522B76" w:rsidRDefault="009D435A" w:rsidP="009D435A">
      <w:pPr>
        <w:pStyle w:val="NormalIndent"/>
        <w:ind w:left="0"/>
        <w:rPr>
          <w:rFonts w:ascii="Arial" w:eastAsia="SimSun" w:hAnsi="Arial" w:cs="Arial"/>
          <w:szCs w:val="24"/>
          <w:lang w:val="el-GR" w:eastAsia="zh-CN"/>
        </w:rPr>
      </w:pPr>
    </w:p>
    <w:p w14:paraId="3C3C2326" w14:textId="77777777" w:rsidR="009D435A" w:rsidRPr="00522B76" w:rsidRDefault="009D435A" w:rsidP="009D435A">
      <w:pPr>
        <w:pStyle w:val="NormalIndent"/>
        <w:ind w:left="0"/>
        <w:rPr>
          <w:rFonts w:ascii="Arial" w:eastAsia="SimSun" w:hAnsi="Arial" w:cs="Arial"/>
          <w:szCs w:val="24"/>
          <w:lang w:val="el-GR" w:eastAsia="zh-CN"/>
        </w:rPr>
      </w:pPr>
    </w:p>
    <w:p w14:paraId="6A1D475D" w14:textId="77777777" w:rsidR="009D435A" w:rsidRPr="00522B76" w:rsidRDefault="009D435A" w:rsidP="009D435A">
      <w:pPr>
        <w:pStyle w:val="NormalIndent"/>
        <w:ind w:left="0"/>
        <w:rPr>
          <w:rFonts w:ascii="Arial" w:eastAsia="SimSun" w:hAnsi="Arial" w:cs="Arial"/>
          <w:szCs w:val="24"/>
          <w:lang w:val="el-GR" w:eastAsia="zh-CN"/>
        </w:rPr>
      </w:pPr>
    </w:p>
    <w:p w14:paraId="00479D78" w14:textId="77777777" w:rsidR="009D435A" w:rsidRPr="00522B76" w:rsidRDefault="009D435A" w:rsidP="009D435A">
      <w:pPr>
        <w:spacing w:beforeLines="50" w:before="156" w:afterLines="50" w:after="156"/>
        <w:ind w:left="840"/>
        <w:rPr>
          <w:rFonts w:ascii="Arial" w:hAnsi="Arial" w:cs="Arial"/>
          <w:b/>
          <w:sz w:val="24"/>
          <w:lang w:val="el-GR"/>
        </w:rPr>
      </w:pPr>
    </w:p>
    <w:p w14:paraId="5670C089" w14:textId="77777777" w:rsidR="009D435A" w:rsidRPr="00522B76" w:rsidRDefault="009D435A" w:rsidP="009D435A">
      <w:pPr>
        <w:spacing w:beforeLines="50" w:before="156" w:afterLines="50" w:after="156"/>
        <w:ind w:left="840"/>
        <w:rPr>
          <w:rFonts w:ascii="Arial" w:hAnsi="Arial" w:cs="Arial"/>
          <w:b/>
          <w:sz w:val="24"/>
          <w:lang w:val="el-GR"/>
        </w:rPr>
      </w:pPr>
    </w:p>
    <w:p w14:paraId="4AD83106" w14:textId="77777777" w:rsidR="009D435A" w:rsidRPr="00522B76" w:rsidRDefault="009D435A" w:rsidP="009D435A">
      <w:pPr>
        <w:spacing w:beforeLines="50" w:before="156" w:afterLines="50" w:after="156"/>
        <w:ind w:left="840"/>
        <w:rPr>
          <w:rFonts w:ascii="Arial" w:hAnsi="Arial" w:cs="Arial"/>
          <w:b/>
          <w:sz w:val="24"/>
          <w:lang w:val="el-GR"/>
        </w:rPr>
      </w:pPr>
    </w:p>
    <w:p w14:paraId="3E972D99" w14:textId="3A543092" w:rsidR="009D435A" w:rsidRPr="00522B76" w:rsidRDefault="009D435A" w:rsidP="009D435A">
      <w:pPr>
        <w:numPr>
          <w:ilvl w:val="0"/>
          <w:numId w:val="72"/>
        </w:numPr>
        <w:spacing w:beforeLines="50" w:before="156" w:afterLines="50" w:after="156"/>
        <w:rPr>
          <w:rFonts w:ascii="Arial" w:hAnsi="Arial" w:cs="Arial"/>
          <w:b/>
          <w:sz w:val="24"/>
        </w:rPr>
      </w:pPr>
      <w:r w:rsidRPr="00522B76">
        <w:rPr>
          <w:rFonts w:ascii="Arial" w:hAnsi="Arial" w:cs="Arial"/>
          <w:b/>
          <w:sz w:val="24"/>
          <w:lang w:val="el-GR"/>
        </w:rPr>
        <w:t xml:space="preserve">ΑΠΟ ΤΙΜΟΛΟΓΙΟ </w:t>
      </w:r>
      <w:r w:rsidRPr="00522B76">
        <w:rPr>
          <w:rFonts w:ascii="Arial" w:hAnsi="Arial" w:cs="Arial"/>
          <w:b/>
          <w:sz w:val="24"/>
        </w:rPr>
        <w:t>.</w:t>
      </w:r>
    </w:p>
    <w:p w14:paraId="48BD290A" w14:textId="1FBB09AD" w:rsidR="009D435A" w:rsidRPr="00522B76" w:rsidRDefault="009D435A" w:rsidP="009D435A">
      <w:pPr>
        <w:ind w:left="840"/>
        <w:rPr>
          <w:rFonts w:ascii="Arial" w:hAnsi="Arial" w:cs="Arial"/>
          <w:lang w:val="el-GR"/>
        </w:rPr>
      </w:pPr>
      <w:r w:rsidRPr="00522B76">
        <w:rPr>
          <w:rFonts w:ascii="Arial" w:hAnsi="Arial" w:cs="Arial"/>
          <w:lang w:val="el-GR"/>
        </w:rPr>
        <w:t xml:space="preserve">Πατήστε το πλήκτρο </w:t>
      </w:r>
      <w:r w:rsidR="00472999" w:rsidRPr="00522B76">
        <w:rPr>
          <w:rFonts w:ascii="Arial" w:hAnsi="Arial" w:cs="Arial"/>
          <w:sz w:val="24"/>
          <w:lang w:val="el-GR"/>
        </w:rPr>
        <w:t xml:space="preserve">[↓] </w:t>
      </w:r>
      <w:r w:rsidR="00472999" w:rsidRPr="00522B76">
        <w:rPr>
          <w:rFonts w:ascii="Arial" w:hAnsi="Arial" w:cs="Arial"/>
          <w:b/>
          <w:lang w:val="el-GR"/>
        </w:rPr>
        <w:t xml:space="preserve">  </w:t>
      </w:r>
      <w:r w:rsidRPr="00522B76">
        <w:rPr>
          <w:rFonts w:ascii="Arial" w:hAnsi="Arial" w:cs="Arial"/>
          <w:b/>
          <w:lang w:val="el-GR"/>
        </w:rPr>
        <w:t xml:space="preserve"> ή </w:t>
      </w:r>
      <w:r w:rsidR="00472999" w:rsidRPr="00522B76">
        <w:rPr>
          <w:rFonts w:ascii="Arial" w:hAnsi="Arial" w:cs="Arial"/>
          <w:sz w:val="24"/>
          <w:lang w:val="el-GR"/>
        </w:rPr>
        <w:t xml:space="preserve">[↑] </w:t>
      </w:r>
      <w:r w:rsidRPr="00522B76">
        <w:rPr>
          <w:rFonts w:ascii="Arial" w:hAnsi="Arial" w:cs="Arial"/>
          <w:lang w:val="el-GR"/>
        </w:rPr>
        <w:t xml:space="preserve">για να επιλέξετε ‘ΤΙΜΟΛΟΓΙΟ’’. Πατήστε πλήκτρο </w:t>
      </w:r>
      <w:r w:rsidRPr="00522B76">
        <w:rPr>
          <w:rFonts w:ascii="Arial" w:hAnsi="Arial" w:cs="Arial"/>
          <w:b/>
          <w:lang w:val="el-GR"/>
        </w:rPr>
        <w:t>[</w:t>
      </w:r>
      <w:r w:rsidR="00646B7F">
        <w:rPr>
          <w:rFonts w:ascii="Arial" w:hAnsi="Arial" w:cs="Arial"/>
          <w:b/>
          <w:lang w:val="el-GR"/>
        </w:rPr>
        <w:t>ΜΕΤΡΗΤΑ</w:t>
      </w:r>
      <w:r w:rsidRPr="00522B76">
        <w:rPr>
          <w:rFonts w:ascii="Arial" w:hAnsi="Arial" w:cs="Arial"/>
          <w:b/>
          <w:lang w:val="el-GR"/>
        </w:rPr>
        <w:t>]</w:t>
      </w:r>
      <w:r w:rsidRPr="00522B76">
        <w:rPr>
          <w:rFonts w:ascii="Arial" w:hAnsi="Arial" w:cs="Arial"/>
          <w:lang w:val="el-GR"/>
        </w:rPr>
        <w:t xml:space="preserve"> να μπείτε </w:t>
      </w:r>
    </w:p>
    <w:p w14:paraId="1BDC3209" w14:textId="6E994232" w:rsidR="009D435A" w:rsidRPr="00522B76" w:rsidRDefault="009D435A" w:rsidP="009D435A">
      <w:pPr>
        <w:ind w:firstLineChars="150" w:firstLine="360"/>
        <w:rPr>
          <w:rFonts w:ascii="Arial" w:hAnsi="Arial" w:cs="Arial"/>
          <w:sz w:val="24"/>
          <w:lang w:val="el-GR"/>
        </w:rPr>
      </w:pPr>
      <w:r w:rsidRPr="00522B76">
        <w:rPr>
          <w:rFonts w:ascii="Arial" w:hAnsi="Arial" w:cs="Arial"/>
          <w:sz w:val="24"/>
          <w:lang w:val="el-GR"/>
        </w:rPr>
        <w:t>Η Οθόνη θα δείξει: &lt;ΑΠΟ (</w:t>
      </w:r>
      <w:r w:rsidRPr="00522B76">
        <w:rPr>
          <w:rFonts w:ascii="Arial" w:hAnsi="Arial" w:cs="Arial"/>
          <w:sz w:val="24"/>
        </w:rPr>
        <w:t>NNNN</w:t>
      </w:r>
      <w:r w:rsidRPr="00522B76">
        <w:rPr>
          <w:rFonts w:ascii="Arial" w:hAnsi="Arial" w:cs="Arial"/>
          <w:sz w:val="24"/>
          <w:lang w:val="el-GR"/>
        </w:rPr>
        <w:t>)&gt;, Βάλτε τον αρχικό αριθμό του τιμολογίου , πατήστε [</w:t>
      </w:r>
      <w:r w:rsidR="00646B7F">
        <w:rPr>
          <w:rFonts w:ascii="Arial" w:hAnsi="Arial" w:cs="Arial"/>
          <w:sz w:val="24"/>
          <w:lang w:val="el-GR"/>
        </w:rPr>
        <w:t>ΜΕΤΡΗΤΑ</w:t>
      </w:r>
      <w:r w:rsidRPr="00522B76">
        <w:rPr>
          <w:rFonts w:ascii="Arial" w:hAnsi="Arial" w:cs="Arial"/>
          <w:sz w:val="24"/>
          <w:lang w:val="el-GR"/>
        </w:rPr>
        <w:t>].</w:t>
      </w:r>
    </w:p>
    <w:p w14:paraId="69784F18" w14:textId="33FF5A8A" w:rsidR="009D435A" w:rsidRPr="00522B76" w:rsidRDefault="009D435A" w:rsidP="009D435A">
      <w:pPr>
        <w:ind w:firstLineChars="150" w:firstLine="360"/>
        <w:rPr>
          <w:rFonts w:ascii="Arial" w:hAnsi="Arial" w:cs="Arial"/>
          <w:sz w:val="24"/>
          <w:lang w:val="el-GR"/>
        </w:rPr>
      </w:pPr>
      <w:r w:rsidRPr="00522B76">
        <w:rPr>
          <w:rFonts w:ascii="Arial" w:hAnsi="Arial" w:cs="Arial"/>
          <w:sz w:val="24"/>
          <w:lang w:val="el-GR"/>
        </w:rPr>
        <w:t>Η Οθόνη θα δείξει: &lt;</w:t>
      </w:r>
      <w:r w:rsidRPr="00522B76">
        <w:rPr>
          <w:rFonts w:ascii="Arial" w:hAnsi="Arial" w:cs="Arial"/>
          <w:sz w:val="24"/>
        </w:rPr>
        <w:t>To</w:t>
      </w:r>
      <w:r w:rsidRPr="00522B76">
        <w:rPr>
          <w:rFonts w:ascii="Arial" w:hAnsi="Arial" w:cs="Arial"/>
          <w:sz w:val="24"/>
          <w:lang w:val="el-GR"/>
        </w:rPr>
        <w:t xml:space="preserve"> (</w:t>
      </w:r>
      <w:r w:rsidRPr="00522B76">
        <w:rPr>
          <w:rFonts w:ascii="Arial" w:hAnsi="Arial" w:cs="Arial"/>
          <w:sz w:val="24"/>
        </w:rPr>
        <w:t>KKKK</w:t>
      </w:r>
      <w:r w:rsidRPr="00522B76">
        <w:rPr>
          <w:rFonts w:ascii="Arial" w:hAnsi="Arial" w:cs="Arial"/>
          <w:sz w:val="24"/>
          <w:lang w:val="el-GR"/>
        </w:rPr>
        <w:t>)&gt;, Βάλτε τον τελικό αριθμό Τιμολογίου , πατήστε [</w:t>
      </w:r>
      <w:r w:rsidR="00646B7F">
        <w:rPr>
          <w:rFonts w:ascii="Arial" w:hAnsi="Arial" w:cs="Arial"/>
          <w:sz w:val="24"/>
          <w:lang w:val="el-GR"/>
        </w:rPr>
        <w:t>ΜΕΤΡΗΤΑ</w:t>
      </w:r>
      <w:r w:rsidRPr="00522B76">
        <w:rPr>
          <w:rFonts w:ascii="Arial" w:hAnsi="Arial" w:cs="Arial"/>
          <w:sz w:val="24"/>
          <w:lang w:val="el-GR"/>
        </w:rPr>
        <w:t>]</w:t>
      </w:r>
    </w:p>
    <w:p w14:paraId="477F4507" w14:textId="77777777" w:rsidR="009D435A" w:rsidRPr="00522B76" w:rsidRDefault="009D435A" w:rsidP="009D435A">
      <w:pPr>
        <w:rPr>
          <w:rFonts w:ascii="Arial" w:hAnsi="Arial" w:cs="Arial"/>
          <w:sz w:val="24"/>
          <w:lang w:val="el-GR"/>
        </w:rPr>
      </w:pPr>
      <w:bookmarkStart w:id="3327" w:name="_Toc11991"/>
      <w:bookmarkStart w:id="3328" w:name="_Toc22809"/>
      <w:bookmarkStart w:id="3329" w:name="_Toc364431382"/>
      <w:bookmarkStart w:id="3330" w:name="_Toc364861817"/>
      <w:bookmarkStart w:id="3331" w:name="_Toc367115938"/>
      <w:bookmarkStart w:id="3332" w:name="_Toc368237943"/>
      <w:r w:rsidRPr="00522B76">
        <w:rPr>
          <w:rFonts w:ascii="Arial" w:hAnsi="Arial" w:cs="Arial"/>
          <w:sz w:val="24"/>
          <w:lang w:val="el-GR"/>
        </w:rPr>
        <w:t>Παράδειγμα :</w:t>
      </w:r>
      <w:bookmarkEnd w:id="3327"/>
      <w:bookmarkEnd w:id="3328"/>
      <w:bookmarkEnd w:id="3329"/>
      <w:bookmarkEnd w:id="3330"/>
      <w:bookmarkEnd w:id="3331"/>
      <w:bookmarkEnd w:id="3332"/>
    </w:p>
    <w:p w14:paraId="7887FA4D" w14:textId="1EF46CD3" w:rsidR="009D435A" w:rsidRPr="00522B76" w:rsidRDefault="009D435A" w:rsidP="009D435A">
      <w:pPr>
        <w:rPr>
          <w:rFonts w:ascii="Arial" w:hAnsi="Arial" w:cs="Arial"/>
          <w:lang w:val="el-GR"/>
        </w:rPr>
      </w:pPr>
      <w:bookmarkStart w:id="3333" w:name="_Toc27787"/>
      <w:bookmarkStart w:id="3334" w:name="_Toc19655"/>
      <w:bookmarkStart w:id="3335" w:name="_Toc364431383"/>
      <w:bookmarkStart w:id="3336" w:name="_Toc364861818"/>
      <w:bookmarkStart w:id="3337" w:name="_Toc367115939"/>
      <w:bookmarkStart w:id="3338" w:name="_Toc368237944"/>
      <w:r w:rsidRPr="00522B76">
        <w:rPr>
          <w:rFonts w:ascii="Arial" w:hAnsi="Arial" w:cs="Arial"/>
          <w:sz w:val="24"/>
          <w:lang w:val="el-GR"/>
        </w:rPr>
        <w:t xml:space="preserve">Εάν θέλετε να επανακτυπώσετε το τιμολόγιο </w:t>
      </w:r>
      <w:r w:rsidRPr="00522B76">
        <w:rPr>
          <w:rFonts w:ascii="Arial" w:hAnsi="Arial" w:cs="Arial"/>
          <w:b/>
          <w:sz w:val="24"/>
          <w:lang w:val="el-GR"/>
        </w:rPr>
        <w:t>1234</w:t>
      </w:r>
      <w:r w:rsidRPr="00522B76">
        <w:rPr>
          <w:rFonts w:ascii="Arial" w:hAnsi="Arial" w:cs="Arial"/>
          <w:sz w:val="24"/>
          <w:lang w:val="el-GR"/>
        </w:rPr>
        <w:t xml:space="preserve"> τότε θα πρέπει να βάλετε τα εξής:      </w:t>
      </w:r>
      <w:r w:rsidRPr="00522B76">
        <w:rPr>
          <w:rFonts w:ascii="Arial" w:hAnsi="Arial" w:cs="Arial"/>
          <w:b/>
          <w:sz w:val="24"/>
          <w:lang w:val="el-GR"/>
        </w:rPr>
        <w:t>1234 [</w:t>
      </w:r>
      <w:r w:rsidR="00646B7F">
        <w:rPr>
          <w:rFonts w:ascii="Arial" w:hAnsi="Arial" w:cs="Arial"/>
          <w:b/>
          <w:sz w:val="24"/>
          <w:lang w:val="el-GR"/>
        </w:rPr>
        <w:t>ΜΕΤΡΗΤΑ</w:t>
      </w:r>
      <w:r w:rsidRPr="00522B76">
        <w:rPr>
          <w:rFonts w:ascii="Arial" w:hAnsi="Arial" w:cs="Arial"/>
          <w:b/>
          <w:sz w:val="24"/>
          <w:lang w:val="el-GR"/>
        </w:rPr>
        <w:t>] 1234 [</w:t>
      </w:r>
      <w:r w:rsidR="00646B7F">
        <w:rPr>
          <w:rFonts w:ascii="Arial" w:hAnsi="Arial" w:cs="Arial"/>
          <w:b/>
          <w:sz w:val="24"/>
          <w:lang w:val="el-GR"/>
        </w:rPr>
        <w:t>ΜΕΤΡΗΤΑ</w:t>
      </w:r>
      <w:r w:rsidRPr="00522B76">
        <w:rPr>
          <w:rFonts w:ascii="Arial" w:hAnsi="Arial" w:cs="Arial"/>
          <w:b/>
          <w:sz w:val="24"/>
          <w:lang w:val="el-GR"/>
        </w:rPr>
        <w:t>].</w:t>
      </w:r>
      <w:bookmarkEnd w:id="3333"/>
      <w:bookmarkEnd w:id="3334"/>
      <w:bookmarkEnd w:id="3335"/>
      <w:bookmarkEnd w:id="3336"/>
      <w:bookmarkEnd w:id="3337"/>
      <w:bookmarkEnd w:id="3338"/>
    </w:p>
    <w:p w14:paraId="139A573C" w14:textId="77777777" w:rsidR="009D435A" w:rsidRPr="00522B76" w:rsidRDefault="009D435A" w:rsidP="009D435A">
      <w:pPr>
        <w:pStyle w:val="NormalIndent"/>
        <w:rPr>
          <w:rFonts w:ascii="Arial" w:eastAsia="SimSun" w:hAnsi="Arial" w:cs="Arial"/>
          <w:szCs w:val="24"/>
          <w:lang w:val="el-GR" w:eastAsia="zh-CN"/>
        </w:rPr>
      </w:pPr>
    </w:p>
    <w:p w14:paraId="231144A2" w14:textId="5445E88A" w:rsidR="009D435A" w:rsidRPr="00522B76" w:rsidRDefault="009D435A" w:rsidP="009D435A">
      <w:pPr>
        <w:pStyle w:val="Heading2"/>
        <w:rPr>
          <w:rFonts w:ascii="Arial" w:hAnsi="Arial" w:cs="Arial"/>
          <w:lang w:val="el-GR"/>
        </w:rPr>
      </w:pPr>
      <w:r w:rsidRPr="00522B76">
        <w:rPr>
          <w:rFonts w:ascii="Arial" w:hAnsi="Arial" w:cs="Arial"/>
          <w:lang w:val="el-GR"/>
        </w:rPr>
        <w:t xml:space="preserve"> </w:t>
      </w:r>
      <w:bookmarkStart w:id="3339" w:name="_Toc157523248"/>
      <w:bookmarkStart w:id="3340" w:name="_Toc161047155"/>
      <w:r w:rsidR="006E0158">
        <w:rPr>
          <w:rFonts w:ascii="Arial" w:hAnsi="Arial" w:cs="Arial"/>
          <w:lang w:val="el-GR"/>
        </w:rPr>
        <w:t>Παρακράτηση</w:t>
      </w:r>
      <w:r w:rsidRPr="00522B76">
        <w:rPr>
          <w:rFonts w:ascii="Arial" w:hAnsi="Arial" w:cs="Arial"/>
        </w:rPr>
        <w:t xml:space="preserve"> Φόρου</w:t>
      </w:r>
      <w:bookmarkEnd w:id="3339"/>
      <w:bookmarkEnd w:id="3340"/>
    </w:p>
    <w:p w14:paraId="6882B84A" w14:textId="77777777" w:rsidR="009D435A" w:rsidRPr="00522B76" w:rsidRDefault="009D435A" w:rsidP="009D435A">
      <w:pPr>
        <w:pStyle w:val="NormalIndent"/>
        <w:rPr>
          <w:rFonts w:ascii="Arial" w:hAnsi="Arial" w:cs="Arial"/>
          <w:lang w:val="el-GR"/>
        </w:rPr>
      </w:pPr>
      <w:r w:rsidRPr="00522B76">
        <w:rPr>
          <w:rFonts w:ascii="Arial" w:hAnsi="Arial" w:cs="Arial"/>
          <w:lang w:val="el-GR"/>
        </w:rPr>
        <w:t xml:space="preserve">Η λειτουργία αυτή επιτρέπεται μόνο στις επιχειρήσεις που έχουν δικαίωμα επιστροφής Φόρου. Το ποσό που θα εισάγετε θα αποσταλεί στην ΓΓΠΣ </w:t>
      </w:r>
    </w:p>
    <w:p w14:paraId="79E4ECFC" w14:textId="6CC43CE4" w:rsidR="009D435A" w:rsidRPr="00522B76" w:rsidRDefault="009D435A" w:rsidP="009D435A">
      <w:pPr>
        <w:pStyle w:val="NormalIndent"/>
        <w:numPr>
          <w:ilvl w:val="0"/>
          <w:numId w:val="75"/>
        </w:numPr>
        <w:jc w:val="both"/>
        <w:rPr>
          <w:rFonts w:ascii="Arial" w:eastAsia="SimSun" w:hAnsi="Arial" w:cs="Arial"/>
          <w:szCs w:val="24"/>
          <w:lang w:val="el-GR" w:eastAsia="zh-CN"/>
        </w:rPr>
      </w:pPr>
      <w:r w:rsidRPr="00522B76">
        <w:rPr>
          <w:rFonts w:ascii="Arial" w:hAnsi="Arial" w:cs="Arial"/>
          <w:lang w:val="el-GR"/>
        </w:rPr>
        <w:t xml:space="preserve">Πατήστε το πλήκτρο </w:t>
      </w:r>
      <w:r w:rsidR="00472999" w:rsidRPr="00522B76">
        <w:rPr>
          <w:rFonts w:ascii="Arial" w:hAnsi="Arial" w:cs="Arial"/>
          <w:lang w:val="el-GR"/>
        </w:rPr>
        <w:t>[↓]</w:t>
      </w:r>
      <w:r w:rsidRPr="00522B76">
        <w:rPr>
          <w:rFonts w:ascii="Arial" w:hAnsi="Arial" w:cs="Arial"/>
          <w:b/>
          <w:lang w:val="el-GR"/>
        </w:rPr>
        <w:t xml:space="preserve"> ή </w:t>
      </w:r>
      <w:r w:rsidR="00472999" w:rsidRPr="00522B76">
        <w:rPr>
          <w:rFonts w:ascii="Arial" w:hAnsi="Arial" w:cs="Arial"/>
          <w:lang w:val="el-GR"/>
        </w:rPr>
        <w:t xml:space="preserve">[↑] </w:t>
      </w:r>
      <w:r w:rsidRPr="00522B76">
        <w:rPr>
          <w:rFonts w:ascii="Arial" w:hAnsi="Arial" w:cs="Arial"/>
          <w:lang w:val="el-GR"/>
        </w:rPr>
        <w:t xml:space="preserve">για να επιλέξετε </w:t>
      </w:r>
      <w:r w:rsidRPr="00522B76">
        <w:rPr>
          <w:rFonts w:ascii="Arial" w:eastAsia="SimSun" w:hAnsi="Arial" w:cs="Arial"/>
          <w:b/>
          <w:szCs w:val="24"/>
          <w:lang w:val="el-GR" w:eastAsia="zh-CN"/>
        </w:rPr>
        <w:t>[ΛΕΙΤΟΥΡΓΙΕΣ],</w:t>
      </w:r>
      <w:r w:rsidRPr="00522B76">
        <w:rPr>
          <w:rFonts w:ascii="Arial" w:eastAsia="SimSun" w:hAnsi="Arial" w:cs="Arial"/>
          <w:szCs w:val="24"/>
          <w:lang w:val="el-GR" w:eastAsia="zh-CN"/>
        </w:rPr>
        <w:t xml:space="preserve"> επιλέξτε το ‘ΕΠΙΣΤΡΟΦΗ ΦΟΡΟΥ ’ και πατήστε το </w:t>
      </w:r>
      <w:r w:rsidRPr="00522B76">
        <w:rPr>
          <w:rFonts w:ascii="Arial" w:eastAsia="SimSun" w:hAnsi="Arial" w:cs="Arial"/>
          <w:b/>
          <w:szCs w:val="24"/>
          <w:lang w:val="el-GR" w:eastAsia="zh-CN"/>
        </w:rPr>
        <w:t>[</w:t>
      </w:r>
      <w:r w:rsidR="00646B7F">
        <w:rPr>
          <w:rFonts w:ascii="Arial" w:eastAsia="SimSun" w:hAnsi="Arial" w:cs="Arial"/>
          <w:b/>
          <w:szCs w:val="24"/>
          <w:lang w:val="el-GR" w:eastAsia="zh-CN"/>
        </w:rPr>
        <w:t>ΜΕΤΡΗΤΑ</w:t>
      </w:r>
      <w:r w:rsidRPr="00522B76">
        <w:rPr>
          <w:rFonts w:ascii="Arial" w:eastAsia="SimSun" w:hAnsi="Arial" w:cs="Arial"/>
          <w:b/>
          <w:szCs w:val="24"/>
          <w:lang w:val="el-GR" w:eastAsia="zh-CN"/>
        </w:rPr>
        <w:t>]</w:t>
      </w:r>
      <w:r w:rsidRPr="00522B76">
        <w:rPr>
          <w:rFonts w:ascii="Arial" w:eastAsia="SimSun" w:hAnsi="Arial" w:cs="Arial"/>
          <w:szCs w:val="24"/>
          <w:lang w:val="el-GR" w:eastAsia="zh-CN"/>
        </w:rPr>
        <w:t xml:space="preserve"> .</w:t>
      </w:r>
    </w:p>
    <w:p w14:paraId="5E647449" w14:textId="05BE01FC" w:rsidR="009D435A" w:rsidRPr="00522B76" w:rsidRDefault="009D435A" w:rsidP="009D435A">
      <w:pPr>
        <w:pStyle w:val="NormalIndent"/>
        <w:numPr>
          <w:ilvl w:val="0"/>
          <w:numId w:val="75"/>
        </w:numPr>
        <w:jc w:val="both"/>
        <w:rPr>
          <w:rFonts w:ascii="Arial" w:eastAsia="SimSun" w:hAnsi="Arial" w:cs="Arial"/>
          <w:szCs w:val="24"/>
          <w:lang w:val="el-GR" w:eastAsia="zh-CN"/>
        </w:rPr>
      </w:pPr>
      <w:r w:rsidRPr="00522B76">
        <w:rPr>
          <w:rFonts w:ascii="Arial" w:eastAsia="SimSun" w:hAnsi="Arial" w:cs="Arial"/>
          <w:szCs w:val="24"/>
          <w:lang w:val="el-GR" w:eastAsia="zh-CN"/>
        </w:rPr>
        <w:t xml:space="preserve">Η οθόνη θα δείξει &lt;Εισαγωγή ποσού&gt;, βάλτε το ποσό και πατήστε το πλήκτρο </w:t>
      </w:r>
      <w:r w:rsidRPr="00522B76">
        <w:rPr>
          <w:rFonts w:ascii="Arial" w:eastAsia="SimSun" w:hAnsi="Arial" w:cs="Arial"/>
          <w:b/>
          <w:szCs w:val="24"/>
          <w:lang w:val="el-GR" w:eastAsia="zh-CN"/>
        </w:rPr>
        <w:t>[</w:t>
      </w:r>
      <w:r w:rsidR="00646B7F">
        <w:rPr>
          <w:rFonts w:ascii="Arial" w:eastAsia="SimSun" w:hAnsi="Arial" w:cs="Arial"/>
          <w:b/>
          <w:szCs w:val="24"/>
          <w:lang w:val="el-GR" w:eastAsia="zh-CN"/>
        </w:rPr>
        <w:t>ΜΕΤΡΗΤΑ</w:t>
      </w:r>
      <w:r w:rsidRPr="00522B76">
        <w:rPr>
          <w:rFonts w:ascii="Arial" w:eastAsia="SimSun" w:hAnsi="Arial" w:cs="Arial"/>
          <w:b/>
          <w:szCs w:val="24"/>
          <w:lang w:val="el-GR" w:eastAsia="zh-CN"/>
        </w:rPr>
        <w:t>].</w:t>
      </w:r>
    </w:p>
    <w:p w14:paraId="4ECDEE5C" w14:textId="77777777" w:rsidR="009D435A" w:rsidRPr="00522B76" w:rsidRDefault="009D435A" w:rsidP="009D435A">
      <w:pPr>
        <w:pStyle w:val="1"/>
        <w:ind w:left="960" w:firstLine="480"/>
        <w:rPr>
          <w:rFonts w:ascii="Arial" w:hAnsi="Arial" w:cs="Arial"/>
          <w:b/>
          <w:sz w:val="24"/>
          <w:szCs w:val="24"/>
          <w:lang w:val="el-GR" w:eastAsia="zh-CN"/>
        </w:rPr>
      </w:pPr>
    </w:p>
    <w:p w14:paraId="4D3E1118" w14:textId="77777777" w:rsidR="009D435A" w:rsidRPr="00522B76" w:rsidRDefault="009D435A" w:rsidP="009D435A">
      <w:pPr>
        <w:pStyle w:val="Heading2"/>
        <w:rPr>
          <w:rFonts w:ascii="Arial" w:hAnsi="Arial" w:cs="Arial"/>
          <w:lang w:val="el-GR"/>
        </w:rPr>
      </w:pPr>
      <w:bookmarkStart w:id="3341" w:name="_Toc375756949"/>
      <w:r w:rsidRPr="00522B76">
        <w:rPr>
          <w:rFonts w:ascii="Arial" w:hAnsi="Arial" w:cs="Arial"/>
          <w:lang w:val="el-GR"/>
        </w:rPr>
        <w:t xml:space="preserve"> </w:t>
      </w:r>
      <w:bookmarkStart w:id="3342" w:name="_Toc157523249"/>
      <w:bookmarkStart w:id="3343" w:name="_Toc161047156"/>
      <w:r w:rsidRPr="00522B76">
        <w:rPr>
          <w:rFonts w:ascii="Arial" w:hAnsi="Arial" w:cs="Arial"/>
          <w:lang w:val="el-GR"/>
        </w:rPr>
        <w:t>ΑΝΑΦΟΡΕΣ – ΜΗΔΕΝΙΣΜΟΙ</w:t>
      </w:r>
      <w:bookmarkEnd w:id="3341"/>
      <w:r w:rsidRPr="00522B76">
        <w:rPr>
          <w:rFonts w:ascii="Arial" w:hAnsi="Arial" w:cs="Arial"/>
          <w:lang w:val="el-GR"/>
        </w:rPr>
        <w:t xml:space="preserve"> (ΘΕΣΗ Χ – ΘΕΣΗ Ζ)</w:t>
      </w:r>
      <w:bookmarkEnd w:id="3342"/>
      <w:bookmarkEnd w:id="3343"/>
    </w:p>
    <w:p w14:paraId="61229F1B" w14:textId="77777777" w:rsidR="009D435A" w:rsidRPr="00522B76" w:rsidRDefault="009D435A" w:rsidP="009D435A">
      <w:pPr>
        <w:ind w:firstLine="22"/>
        <w:rPr>
          <w:rFonts w:ascii="Arial" w:hAnsi="Arial" w:cs="Arial"/>
          <w:sz w:val="24"/>
          <w:lang w:val="el-GR"/>
        </w:rPr>
      </w:pPr>
      <w:r w:rsidRPr="00522B76">
        <w:rPr>
          <w:rFonts w:ascii="Arial" w:hAnsi="Arial" w:cs="Arial"/>
          <w:sz w:val="24"/>
          <w:lang w:val="el-GR"/>
        </w:rPr>
        <w:t xml:space="preserve">Ποικίλες αναφορές μπορούν να εκτυπωθούν στην θέση </w:t>
      </w:r>
      <w:r w:rsidRPr="00522B76">
        <w:rPr>
          <w:rFonts w:ascii="Arial" w:hAnsi="Arial" w:cs="Arial"/>
          <w:sz w:val="24"/>
        </w:rPr>
        <w:t>X</w:t>
      </w:r>
      <w:r w:rsidRPr="00522B76">
        <w:rPr>
          <w:rFonts w:ascii="Arial" w:hAnsi="Arial" w:cs="Arial"/>
          <w:sz w:val="24"/>
          <w:lang w:val="el-GR"/>
        </w:rPr>
        <w:t xml:space="preserve"> ή </w:t>
      </w:r>
      <w:r w:rsidRPr="00522B76">
        <w:rPr>
          <w:rFonts w:ascii="Arial" w:hAnsi="Arial" w:cs="Arial"/>
          <w:sz w:val="24"/>
        </w:rPr>
        <w:t>Z</w:t>
      </w:r>
      <w:r w:rsidRPr="00522B76">
        <w:rPr>
          <w:rFonts w:ascii="Arial" w:hAnsi="Arial" w:cs="Arial"/>
          <w:sz w:val="24"/>
          <w:lang w:val="el-GR"/>
        </w:rPr>
        <w:t>. Η διαφορά ανάμεσα στις δύο αυτές θέσεις είναι:</w:t>
      </w:r>
    </w:p>
    <w:p w14:paraId="083EC367" w14:textId="77777777" w:rsidR="009D435A" w:rsidRPr="00522B76" w:rsidRDefault="009D435A" w:rsidP="009D435A">
      <w:pPr>
        <w:ind w:firstLine="540"/>
        <w:rPr>
          <w:rFonts w:ascii="Arial" w:hAnsi="Arial" w:cs="Arial"/>
          <w:sz w:val="24"/>
          <w:lang w:val="el-GR"/>
        </w:rPr>
      </w:pPr>
      <w:r w:rsidRPr="00522B76">
        <w:rPr>
          <w:rFonts w:ascii="Arial" w:hAnsi="Arial" w:cs="Arial"/>
          <w:sz w:val="24"/>
          <w:lang w:val="el-GR"/>
        </w:rPr>
        <w:lastRenderedPageBreak/>
        <w:t xml:space="preserve">Στην θέση </w:t>
      </w:r>
      <w:r w:rsidRPr="00522B76">
        <w:rPr>
          <w:rFonts w:ascii="Arial" w:hAnsi="Arial" w:cs="Arial"/>
          <w:b/>
          <w:sz w:val="24"/>
        </w:rPr>
        <w:t>X</w:t>
      </w:r>
      <w:r w:rsidRPr="00522B76">
        <w:rPr>
          <w:rFonts w:ascii="Arial" w:hAnsi="Arial" w:cs="Arial"/>
          <w:sz w:val="24"/>
          <w:lang w:val="el-GR"/>
        </w:rPr>
        <w:t>, μετά από την αναφορά, δεν μηδενίζεται το σύνολο.</w:t>
      </w:r>
    </w:p>
    <w:p w14:paraId="6ADAEBCE" w14:textId="77777777" w:rsidR="009D435A" w:rsidRPr="00522B76" w:rsidRDefault="009D435A" w:rsidP="009D435A">
      <w:pPr>
        <w:ind w:firstLine="473"/>
        <w:rPr>
          <w:rFonts w:ascii="Arial" w:hAnsi="Arial" w:cs="Arial"/>
          <w:sz w:val="24"/>
          <w:lang w:val="el-GR"/>
        </w:rPr>
      </w:pPr>
      <w:r w:rsidRPr="00522B76">
        <w:rPr>
          <w:rFonts w:ascii="Arial" w:hAnsi="Arial" w:cs="Arial"/>
          <w:sz w:val="24"/>
          <w:lang w:val="el-GR"/>
        </w:rPr>
        <w:t>Στην θέση</w:t>
      </w:r>
      <w:r w:rsidRPr="00522B76">
        <w:rPr>
          <w:rFonts w:ascii="Arial" w:hAnsi="Arial" w:cs="Arial"/>
          <w:b/>
          <w:sz w:val="24"/>
          <w:lang w:val="el-GR"/>
        </w:rPr>
        <w:t xml:space="preserve"> </w:t>
      </w:r>
      <w:r w:rsidRPr="00522B76">
        <w:rPr>
          <w:rFonts w:ascii="Arial" w:hAnsi="Arial" w:cs="Arial"/>
          <w:b/>
          <w:sz w:val="24"/>
        </w:rPr>
        <w:t>Z</w:t>
      </w:r>
      <w:r w:rsidRPr="00522B76">
        <w:rPr>
          <w:rFonts w:ascii="Arial" w:hAnsi="Arial" w:cs="Arial"/>
          <w:sz w:val="24"/>
          <w:lang w:val="el-GR"/>
        </w:rPr>
        <w:t>, μετά από την αναφορά, το συνολικό ποσό πωλήσεων θα μηδενιστεί.</w:t>
      </w:r>
    </w:p>
    <w:p w14:paraId="6B95302D" w14:textId="77777777" w:rsidR="009D435A" w:rsidRPr="00522B76" w:rsidRDefault="009D435A" w:rsidP="009D435A">
      <w:pPr>
        <w:rPr>
          <w:rFonts w:ascii="Arial" w:hAnsi="Arial" w:cs="Arial"/>
          <w:sz w:val="24"/>
          <w:lang w:val="el-GR"/>
        </w:rPr>
      </w:pPr>
    </w:p>
    <w:p w14:paraId="55660F61" w14:textId="02911500" w:rsidR="009D435A" w:rsidRPr="00522B76" w:rsidRDefault="009D435A" w:rsidP="009D435A">
      <w:pPr>
        <w:rPr>
          <w:rFonts w:ascii="Arial" w:hAnsi="Arial" w:cs="Arial"/>
          <w:sz w:val="24"/>
          <w:lang w:val="el-GR"/>
        </w:rPr>
      </w:pPr>
      <w:r w:rsidRPr="00522B76">
        <w:rPr>
          <w:rFonts w:ascii="Arial" w:hAnsi="Arial" w:cs="Arial"/>
          <w:sz w:val="24"/>
          <w:lang w:val="el-GR"/>
        </w:rPr>
        <w:t>Πατήστε το πλήκτρο</w:t>
      </w:r>
      <w:r w:rsidRPr="00522B76">
        <w:rPr>
          <w:rFonts w:ascii="Arial" w:hAnsi="Arial" w:cs="Arial"/>
          <w:b/>
          <w:sz w:val="24"/>
          <w:lang w:val="el-GR"/>
        </w:rPr>
        <w:t xml:space="preserve"> [ΧΕΙΡΙΣΤΗΣ]</w:t>
      </w:r>
      <w:r w:rsidRPr="00522B76">
        <w:rPr>
          <w:rFonts w:ascii="Arial" w:hAnsi="Arial" w:cs="Arial"/>
          <w:sz w:val="24"/>
          <w:lang w:val="el-GR"/>
        </w:rPr>
        <w:t xml:space="preserve"> για να επιλέξετε την </w:t>
      </w:r>
      <w:r w:rsidRPr="00522B76">
        <w:rPr>
          <w:rFonts w:ascii="Arial" w:hAnsi="Arial" w:cs="Arial"/>
          <w:b/>
          <w:sz w:val="24"/>
          <w:lang w:val="el-GR"/>
        </w:rPr>
        <w:t xml:space="preserve">θέση </w:t>
      </w:r>
      <w:r w:rsidRPr="00522B76">
        <w:rPr>
          <w:rFonts w:ascii="Arial" w:hAnsi="Arial" w:cs="Arial"/>
          <w:b/>
          <w:sz w:val="24"/>
        </w:rPr>
        <w:t>X</w:t>
      </w:r>
      <w:r w:rsidRPr="00522B76">
        <w:rPr>
          <w:rFonts w:ascii="Arial" w:hAnsi="Arial" w:cs="Arial"/>
          <w:b/>
          <w:sz w:val="24"/>
          <w:lang w:val="el-GR"/>
        </w:rPr>
        <w:t>,</w:t>
      </w:r>
      <w:r w:rsidRPr="00522B76">
        <w:rPr>
          <w:rFonts w:ascii="Arial" w:hAnsi="Arial" w:cs="Arial"/>
          <w:sz w:val="24"/>
          <w:lang w:val="el-GR"/>
        </w:rPr>
        <w:t xml:space="preserve"> πατήστε το πλήκτρο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 xml:space="preserve"> για είσοδο. </w:t>
      </w:r>
    </w:p>
    <w:p w14:paraId="4768DEC5" w14:textId="77777777" w:rsidR="009D435A" w:rsidRPr="00522B76" w:rsidRDefault="009D435A" w:rsidP="009D435A">
      <w:pPr>
        <w:tabs>
          <w:tab w:val="left" w:pos="2340"/>
        </w:tabs>
        <w:suppressAutoHyphens/>
        <w:ind w:left="780"/>
        <w:jc w:val="left"/>
        <w:rPr>
          <w:rFonts w:ascii="Arial" w:hAnsi="Arial" w:cs="Arial"/>
          <w:b/>
          <w:sz w:val="24"/>
          <w:lang w:val="el-GR"/>
        </w:rPr>
      </w:pPr>
    </w:p>
    <w:p w14:paraId="1D36FFF0" w14:textId="77777777" w:rsidR="009D435A" w:rsidRPr="00522B76" w:rsidRDefault="009D435A" w:rsidP="009D435A">
      <w:pPr>
        <w:pStyle w:val="Heading2"/>
        <w:rPr>
          <w:rFonts w:ascii="Arial" w:hAnsi="Arial" w:cs="Arial"/>
          <w:lang w:val="el-GR"/>
        </w:rPr>
      </w:pPr>
      <w:bookmarkStart w:id="3344" w:name="_Toc375756950"/>
      <w:r w:rsidRPr="00522B76">
        <w:rPr>
          <w:rFonts w:ascii="Arial" w:hAnsi="Arial" w:cs="Arial"/>
          <w:lang w:val="el-GR"/>
        </w:rPr>
        <w:t xml:space="preserve"> </w:t>
      </w:r>
      <w:bookmarkStart w:id="3345" w:name="_Toc157523250"/>
      <w:bookmarkStart w:id="3346" w:name="_Toc161047157"/>
      <w:r w:rsidRPr="00522B76">
        <w:rPr>
          <w:rFonts w:ascii="Arial" w:hAnsi="Arial" w:cs="Arial"/>
          <w:lang w:val="el-GR"/>
        </w:rPr>
        <w:t>Δελτίο Ημερήσιας Κίνησης Ζ</w:t>
      </w:r>
      <w:bookmarkEnd w:id="3344"/>
      <w:r w:rsidRPr="00522B76">
        <w:rPr>
          <w:rFonts w:ascii="Arial" w:hAnsi="Arial" w:cs="Arial"/>
          <w:lang w:val="el-GR"/>
        </w:rPr>
        <w:t>(ΘΕΣΗ Ζ)</w:t>
      </w:r>
      <w:bookmarkEnd w:id="3345"/>
      <w:bookmarkEnd w:id="3346"/>
    </w:p>
    <w:p w14:paraId="620561E4" w14:textId="77777777" w:rsidR="009D435A" w:rsidRPr="00522B76" w:rsidRDefault="009D435A" w:rsidP="009D435A">
      <w:pPr>
        <w:ind w:firstLine="210"/>
        <w:rPr>
          <w:rFonts w:ascii="Arial" w:hAnsi="Arial" w:cs="Arial"/>
          <w:sz w:val="24"/>
          <w:lang w:val="el-GR"/>
        </w:rPr>
      </w:pPr>
      <w:r w:rsidRPr="00522B76">
        <w:rPr>
          <w:rFonts w:ascii="Arial" w:hAnsi="Arial" w:cs="Arial"/>
          <w:sz w:val="24"/>
          <w:lang w:val="el-GR"/>
        </w:rPr>
        <w:t xml:space="preserve">Κάθε 24 ώρες είσαστε υποχρεωμένοι βάση Νόμου να εκδίδεται τον Ημερήσιο Φορολογικό μηδενισμό Ζ.(ΝΟΜΙΜΗ ΑΠΟΔΕΙΞΗ) </w:t>
      </w:r>
    </w:p>
    <w:p w14:paraId="03896184" w14:textId="1E6AAA78" w:rsidR="009D435A" w:rsidRPr="00522B76" w:rsidRDefault="009D435A" w:rsidP="009D435A">
      <w:pPr>
        <w:numPr>
          <w:ilvl w:val="0"/>
          <w:numId w:val="82"/>
        </w:numPr>
        <w:suppressAutoHyphens/>
        <w:jc w:val="left"/>
        <w:rPr>
          <w:rFonts w:ascii="Arial" w:hAnsi="Arial" w:cs="Arial"/>
          <w:sz w:val="24"/>
          <w:lang w:val="el-GR"/>
        </w:rPr>
      </w:pPr>
      <w:r w:rsidRPr="00522B76">
        <w:rPr>
          <w:rFonts w:ascii="Arial" w:hAnsi="Arial" w:cs="Arial"/>
          <w:sz w:val="24"/>
          <w:lang w:val="el-GR"/>
        </w:rPr>
        <w:t xml:space="preserve">Πατήστε πλήκτρο </w:t>
      </w:r>
      <w:r w:rsidRPr="00522B76">
        <w:rPr>
          <w:rFonts w:ascii="Arial" w:hAnsi="Arial" w:cs="Arial"/>
          <w:b/>
          <w:sz w:val="24"/>
          <w:lang w:val="el-GR"/>
        </w:rPr>
        <w:t>[ΧΕΙΡΙΣΤΗΣ]</w:t>
      </w:r>
      <w:r w:rsidRPr="00522B76">
        <w:rPr>
          <w:rFonts w:ascii="Arial" w:hAnsi="Arial" w:cs="Arial"/>
          <w:sz w:val="24"/>
          <w:lang w:val="el-GR"/>
        </w:rPr>
        <w:t xml:space="preserve"> για να επιλέξετε την θέση Ζ , και πατήστε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 xml:space="preserve"> για είσοδο. </w:t>
      </w:r>
    </w:p>
    <w:p w14:paraId="486EB7D4" w14:textId="65FE2F00" w:rsidR="009D435A" w:rsidRPr="00522B76" w:rsidRDefault="009D435A" w:rsidP="009D435A">
      <w:pPr>
        <w:ind w:firstLineChars="350" w:firstLine="840"/>
        <w:rPr>
          <w:rFonts w:ascii="Arial" w:hAnsi="Arial" w:cs="Arial"/>
          <w:sz w:val="24"/>
          <w:lang w:val="el-GR"/>
        </w:rPr>
      </w:pPr>
      <w:r w:rsidRPr="00522B76">
        <w:rPr>
          <w:rFonts w:ascii="Arial" w:hAnsi="Arial" w:cs="Arial"/>
          <w:sz w:val="24"/>
          <w:lang w:val="el-GR"/>
        </w:rPr>
        <w:t xml:space="preserve">Πατήστε το πλήκτρο </w:t>
      </w:r>
      <w:r w:rsidR="00472999" w:rsidRPr="00522B76">
        <w:rPr>
          <w:rFonts w:ascii="Arial" w:hAnsi="Arial" w:cs="Arial"/>
          <w:sz w:val="24"/>
          <w:lang w:val="el-GR"/>
        </w:rPr>
        <w:t>[↓]</w:t>
      </w:r>
      <w:r w:rsidR="00472999" w:rsidRPr="00522B76">
        <w:rPr>
          <w:rFonts w:ascii="Arial" w:hAnsi="Arial" w:cs="Arial"/>
          <w:b/>
          <w:lang w:val="el-GR"/>
        </w:rPr>
        <w:t xml:space="preserve"> </w:t>
      </w:r>
      <w:r w:rsidRPr="00522B76">
        <w:rPr>
          <w:rFonts w:ascii="Arial" w:hAnsi="Arial" w:cs="Arial"/>
          <w:b/>
          <w:sz w:val="24"/>
          <w:lang w:val="el-GR"/>
        </w:rPr>
        <w:t xml:space="preserve"> ή </w:t>
      </w:r>
      <w:r w:rsidR="00472999" w:rsidRPr="00522B76">
        <w:rPr>
          <w:rFonts w:ascii="Arial" w:hAnsi="Arial" w:cs="Arial"/>
          <w:sz w:val="24"/>
          <w:lang w:val="el-GR"/>
        </w:rPr>
        <w:t xml:space="preserve">[↑] </w:t>
      </w:r>
      <w:r w:rsidRPr="00522B76">
        <w:rPr>
          <w:rFonts w:ascii="Arial" w:hAnsi="Arial" w:cs="Arial"/>
          <w:b/>
          <w:sz w:val="24"/>
          <w:lang w:val="el-GR"/>
        </w:rPr>
        <w:t xml:space="preserve"> </w:t>
      </w:r>
      <w:r w:rsidRPr="00522B76">
        <w:rPr>
          <w:rFonts w:ascii="Arial" w:hAnsi="Arial" w:cs="Arial"/>
          <w:sz w:val="24"/>
          <w:lang w:val="el-GR"/>
        </w:rPr>
        <w:t xml:space="preserve">ή </w:t>
      </w:r>
      <w:r w:rsidRPr="00522B76">
        <w:rPr>
          <w:rFonts w:ascii="Arial" w:hAnsi="Arial" w:cs="Arial"/>
          <w:b/>
          <w:sz w:val="24"/>
          <w:lang w:val="el-GR"/>
        </w:rPr>
        <w:t>[ΧΕΙΡΙΣΤΗΣ]</w:t>
      </w:r>
      <w:r w:rsidRPr="00522B76">
        <w:rPr>
          <w:rFonts w:ascii="Arial" w:hAnsi="Arial" w:cs="Arial"/>
          <w:sz w:val="24"/>
          <w:lang w:val="el-GR"/>
        </w:rPr>
        <w:t xml:space="preserve"> για να επιλέξετε ‘Ζ ΜΗΔΕΝΙΣΜΟ’,</w:t>
      </w:r>
    </w:p>
    <w:p w14:paraId="5A8F26AB" w14:textId="7C8CF8E5" w:rsidR="009D435A" w:rsidRPr="00522B76" w:rsidRDefault="009D435A" w:rsidP="009D435A">
      <w:pPr>
        <w:rPr>
          <w:rFonts w:ascii="Arial" w:hAnsi="Arial" w:cs="Arial"/>
          <w:sz w:val="24"/>
          <w:lang w:val="el-GR"/>
        </w:rPr>
      </w:pPr>
      <w:r w:rsidRPr="00522B76">
        <w:rPr>
          <w:rFonts w:ascii="Arial" w:hAnsi="Arial" w:cs="Arial"/>
          <w:sz w:val="24"/>
          <w:lang w:val="el-GR"/>
        </w:rPr>
        <w:t xml:space="preserve">  Πατήστε πλήκτρο</w:t>
      </w:r>
      <w:r w:rsidRPr="00522B76">
        <w:rPr>
          <w:rFonts w:ascii="Arial" w:hAnsi="Arial" w:cs="Arial"/>
          <w:b/>
          <w:sz w:val="24"/>
          <w:lang w:val="el-GR"/>
        </w:rPr>
        <w:t xml:space="preserve"> [</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 xml:space="preserve"> για να εκτυπώσετε τον ΦΟΡΟΛΟΓΙΚΟ ΜΗΔΕΝΙΣΜΟ.</w:t>
      </w:r>
    </w:p>
    <w:p w14:paraId="40CB421E" w14:textId="65EE26E3" w:rsidR="009D435A" w:rsidRPr="00522B76" w:rsidRDefault="009D435A" w:rsidP="009D435A">
      <w:pPr>
        <w:numPr>
          <w:ilvl w:val="0"/>
          <w:numId w:val="82"/>
        </w:numPr>
        <w:suppressAutoHyphens/>
        <w:jc w:val="left"/>
        <w:rPr>
          <w:rFonts w:ascii="Arial" w:hAnsi="Arial" w:cs="Arial"/>
          <w:sz w:val="24"/>
          <w:lang w:val="el-GR"/>
        </w:rPr>
      </w:pPr>
      <w:r w:rsidRPr="00522B76">
        <w:rPr>
          <w:rFonts w:ascii="Arial" w:hAnsi="Arial" w:cs="Arial"/>
          <w:sz w:val="24"/>
          <w:lang w:val="el-GR"/>
        </w:rPr>
        <w:t xml:space="preserve">Στην θέση λειτουργίας πατήστε </w:t>
      </w:r>
      <w:r w:rsidRPr="00522B76">
        <w:rPr>
          <w:rFonts w:ascii="Arial" w:hAnsi="Arial" w:cs="Arial"/>
          <w:b/>
          <w:sz w:val="24"/>
          <w:lang w:val="el-GR"/>
        </w:rPr>
        <w:t>[2’’ΛΕΙΤ] [</w:t>
      </w:r>
      <w:r w:rsidR="00646B7F">
        <w:rPr>
          <w:rFonts w:ascii="Arial" w:hAnsi="Arial" w:cs="Arial"/>
          <w:b/>
          <w:sz w:val="24"/>
          <w:lang w:val="el-GR"/>
        </w:rPr>
        <w:t>ΜΕΤΡΗΤΑ</w:t>
      </w:r>
      <w:r w:rsidRPr="00522B76">
        <w:rPr>
          <w:rFonts w:ascii="Arial" w:hAnsi="Arial" w:cs="Arial"/>
          <w:b/>
          <w:sz w:val="24"/>
          <w:lang w:val="el-GR"/>
        </w:rPr>
        <w:t>]</w:t>
      </w:r>
      <w:r w:rsidRPr="00522B76">
        <w:rPr>
          <w:rFonts w:ascii="Arial" w:hAnsi="Arial" w:cs="Arial"/>
          <w:sz w:val="24"/>
          <w:lang w:val="el-GR"/>
        </w:rPr>
        <w:t xml:space="preserve"> και θα εκδοθεί η φορολογική αναφορά</w:t>
      </w:r>
    </w:p>
    <w:p w14:paraId="50B44420" w14:textId="77777777" w:rsidR="009D435A" w:rsidRPr="00522B76" w:rsidRDefault="009D435A" w:rsidP="009D435A">
      <w:pPr>
        <w:rPr>
          <w:rFonts w:ascii="Arial" w:hAnsi="Arial" w:cs="Arial"/>
          <w:sz w:val="24"/>
          <w:lang w:val="el-GR"/>
        </w:rPr>
      </w:pPr>
    </w:p>
    <w:p w14:paraId="2EA6678D" w14:textId="77777777" w:rsidR="009D435A" w:rsidRPr="00522B76" w:rsidRDefault="009D435A" w:rsidP="009D435A">
      <w:pPr>
        <w:rPr>
          <w:rFonts w:ascii="Arial" w:hAnsi="Arial" w:cs="Arial"/>
          <w:b/>
          <w:sz w:val="24"/>
          <w:lang w:val="el-GR"/>
        </w:rPr>
      </w:pPr>
      <w:r w:rsidRPr="00522B76">
        <w:rPr>
          <w:rFonts w:ascii="Arial" w:hAnsi="Arial" w:cs="Arial"/>
          <w:b/>
          <w:sz w:val="24"/>
          <w:lang w:val="el-GR"/>
        </w:rPr>
        <w:t>Προσοχή</w:t>
      </w:r>
    </w:p>
    <w:p w14:paraId="40DF6397" w14:textId="77777777" w:rsidR="009D435A" w:rsidRPr="00522B76" w:rsidRDefault="009D435A" w:rsidP="009D435A">
      <w:pPr>
        <w:rPr>
          <w:rFonts w:ascii="Arial" w:hAnsi="Arial" w:cs="Arial"/>
          <w:b/>
          <w:sz w:val="24"/>
          <w:lang w:val="el-GR"/>
        </w:rPr>
      </w:pPr>
      <w:r w:rsidRPr="00522B76">
        <w:rPr>
          <w:rFonts w:ascii="Arial" w:hAnsi="Arial" w:cs="Arial"/>
          <w:b/>
          <w:sz w:val="24"/>
          <w:lang w:val="el-GR"/>
        </w:rPr>
        <w:t>Ο μηδενισμός αυτός πρέπει να φυλάσσεται για όσο χρόνο προβλέπει ο Νόμος.</w:t>
      </w:r>
    </w:p>
    <w:p w14:paraId="54FC69C0" w14:textId="77777777" w:rsidR="009D435A" w:rsidRPr="00522B76" w:rsidRDefault="009D435A" w:rsidP="009D435A">
      <w:pPr>
        <w:rPr>
          <w:rFonts w:ascii="Arial" w:hAnsi="Arial" w:cs="Arial"/>
          <w:b/>
          <w:sz w:val="24"/>
          <w:lang w:val="el-GR"/>
        </w:rPr>
      </w:pPr>
      <w:r w:rsidRPr="00522B76">
        <w:rPr>
          <w:rFonts w:ascii="Arial" w:hAnsi="Arial" w:cs="Arial"/>
          <w:b/>
          <w:sz w:val="24"/>
          <w:lang w:val="el-GR"/>
        </w:rPr>
        <w:t>Επειδή το χαρτί είναι θερμικό και ενδέχεται κάτω από συγκεκριμένες συνθήκες να σβήσει (έκθεση στον ήλιο κ.α) καλό θα είναι να το κρατάτε σε φωτοτυπία)</w:t>
      </w:r>
    </w:p>
    <w:p w14:paraId="7271D90B" w14:textId="77777777" w:rsidR="009D435A" w:rsidRPr="00522B76" w:rsidRDefault="009D435A" w:rsidP="009D435A">
      <w:pPr>
        <w:pStyle w:val="EndnoteText"/>
        <w:snapToGrid/>
        <w:rPr>
          <w:rFonts w:ascii="Arial" w:hAnsi="Arial" w:cs="Arial"/>
          <w:b/>
          <w:szCs w:val="24"/>
          <w:u w:val="single"/>
          <w:lang w:val="el-GR" w:eastAsia="zh-CN"/>
        </w:rPr>
      </w:pPr>
    </w:p>
    <w:p w14:paraId="14A06339" w14:textId="77777777" w:rsidR="009D435A" w:rsidRPr="00522B76" w:rsidRDefault="009D435A" w:rsidP="009D435A">
      <w:pPr>
        <w:pStyle w:val="Heading2"/>
        <w:rPr>
          <w:rFonts w:ascii="Arial" w:hAnsi="Arial" w:cs="Arial"/>
          <w:lang w:val="el-GR"/>
        </w:rPr>
      </w:pPr>
      <w:r w:rsidRPr="00522B76">
        <w:rPr>
          <w:rFonts w:ascii="Arial" w:hAnsi="Arial" w:cs="Arial"/>
          <w:lang w:val="el-GR"/>
        </w:rPr>
        <w:t xml:space="preserve"> </w:t>
      </w:r>
      <w:bookmarkStart w:id="3347" w:name="_Toc157523251"/>
      <w:bookmarkStart w:id="3348" w:name="_Toc161047158"/>
      <w:r w:rsidRPr="00522B76">
        <w:rPr>
          <w:rFonts w:ascii="Arial" w:hAnsi="Arial" w:cs="Arial"/>
          <w:lang w:val="el-GR"/>
        </w:rPr>
        <w:t>Αντίγραφο Ζ (ΘΕΣΗ Ζ)</w:t>
      </w:r>
      <w:bookmarkEnd w:id="3347"/>
      <w:bookmarkEnd w:id="3348"/>
    </w:p>
    <w:p w14:paraId="680B4EA8" w14:textId="3A4B6368" w:rsidR="009D435A" w:rsidRPr="00522B76" w:rsidRDefault="009D435A" w:rsidP="009D435A">
      <w:pPr>
        <w:pStyle w:val="EndnoteText"/>
        <w:snapToGrid/>
        <w:rPr>
          <w:rFonts w:ascii="Arial" w:hAnsi="Arial" w:cs="Arial"/>
          <w:szCs w:val="24"/>
          <w:lang w:val="el-GR"/>
        </w:rPr>
      </w:pPr>
      <w:r w:rsidRPr="00522B76">
        <w:rPr>
          <w:rFonts w:ascii="Arial" w:hAnsi="Arial" w:cs="Arial"/>
          <w:szCs w:val="24"/>
          <w:lang w:val="el-GR"/>
        </w:rPr>
        <w:t xml:space="preserve">Αν </w:t>
      </w:r>
      <w:r w:rsidRPr="00522B76">
        <w:rPr>
          <w:rFonts w:ascii="Arial" w:hAnsi="Arial" w:cs="Arial"/>
          <w:b/>
          <w:bCs/>
          <w:szCs w:val="24"/>
          <w:lang w:val="el-GR"/>
        </w:rPr>
        <w:t>μετά</w:t>
      </w:r>
      <w:r w:rsidRPr="00522B76">
        <w:rPr>
          <w:rFonts w:ascii="Arial" w:hAnsi="Arial" w:cs="Arial"/>
          <w:szCs w:val="24"/>
          <w:lang w:val="el-GR"/>
        </w:rPr>
        <w:t xml:space="preserve"> την εκτύπωση </w:t>
      </w:r>
      <w:r w:rsidRPr="00522B76">
        <w:rPr>
          <w:rFonts w:ascii="Arial" w:hAnsi="Arial" w:cs="Arial"/>
          <w:b/>
          <w:bCs/>
          <w:szCs w:val="24"/>
          <w:lang w:val="el-GR"/>
        </w:rPr>
        <w:t>Ζ</w:t>
      </w:r>
      <w:r w:rsidRPr="00522B76">
        <w:rPr>
          <w:rFonts w:ascii="Arial" w:hAnsi="Arial" w:cs="Arial"/>
          <w:szCs w:val="24"/>
          <w:lang w:val="el-GR"/>
        </w:rPr>
        <w:t xml:space="preserve"> και </w:t>
      </w:r>
      <w:r w:rsidRPr="00522B76">
        <w:rPr>
          <w:rFonts w:ascii="Arial" w:hAnsi="Arial" w:cs="Arial"/>
          <w:b/>
          <w:bCs/>
          <w:szCs w:val="24"/>
          <w:lang w:val="el-GR"/>
        </w:rPr>
        <w:t>πριν</w:t>
      </w:r>
      <w:r w:rsidRPr="00522B76">
        <w:rPr>
          <w:rFonts w:ascii="Arial" w:hAnsi="Arial" w:cs="Arial"/>
          <w:szCs w:val="24"/>
          <w:lang w:val="el-GR"/>
        </w:rPr>
        <w:t xml:space="preserve"> την έκδοση </w:t>
      </w:r>
      <w:r w:rsidRPr="00522B76">
        <w:rPr>
          <w:rFonts w:ascii="Arial" w:hAnsi="Arial" w:cs="Arial"/>
          <w:b/>
          <w:bCs/>
          <w:szCs w:val="24"/>
          <w:lang w:val="el-GR"/>
        </w:rPr>
        <w:t>νέας απόδειξης</w:t>
      </w:r>
      <w:r w:rsidRPr="00522B76">
        <w:rPr>
          <w:rFonts w:ascii="Arial" w:hAnsi="Arial" w:cs="Arial"/>
          <w:szCs w:val="24"/>
          <w:lang w:val="el-GR"/>
        </w:rPr>
        <w:t xml:space="preserve"> πάτε στην θέση</w:t>
      </w:r>
      <w:r w:rsidRPr="00522B76">
        <w:rPr>
          <w:rFonts w:ascii="Arial" w:hAnsi="Arial" w:cs="Arial"/>
          <w:b/>
          <w:szCs w:val="24"/>
          <w:lang w:val="el-GR"/>
        </w:rPr>
        <w:t xml:space="preserve"> Ζ </w:t>
      </w:r>
      <w:r w:rsidRPr="00522B76">
        <w:rPr>
          <w:rFonts w:ascii="Arial" w:hAnsi="Arial" w:cs="Arial"/>
          <w:szCs w:val="24"/>
          <w:lang w:val="el-GR"/>
        </w:rPr>
        <w:t>και με τα πλήκτρα</w:t>
      </w:r>
      <w:r w:rsidRPr="00522B76">
        <w:rPr>
          <w:rFonts w:ascii="Arial" w:hAnsi="Arial" w:cs="Arial"/>
          <w:b/>
          <w:szCs w:val="24"/>
          <w:lang w:val="el-GR"/>
        </w:rPr>
        <w:t xml:space="preserve"> </w:t>
      </w:r>
      <w:r w:rsidR="00472999" w:rsidRPr="00522B76">
        <w:rPr>
          <w:rFonts w:ascii="Arial" w:hAnsi="Arial" w:cs="Arial"/>
          <w:lang w:val="el-GR"/>
        </w:rPr>
        <w:t>[↓]</w:t>
      </w:r>
      <w:r w:rsidRPr="00522B76">
        <w:rPr>
          <w:rFonts w:ascii="Arial" w:hAnsi="Arial" w:cs="Arial"/>
          <w:b/>
          <w:szCs w:val="24"/>
          <w:lang w:val="el-GR"/>
        </w:rPr>
        <w:t xml:space="preserve"> ή </w:t>
      </w:r>
      <w:r w:rsidR="00472999" w:rsidRPr="00522B76">
        <w:rPr>
          <w:rFonts w:ascii="Arial" w:hAnsi="Arial" w:cs="Arial"/>
          <w:lang w:val="el-GR"/>
        </w:rPr>
        <w:t>[↑]</w:t>
      </w:r>
      <w:r w:rsidRPr="00522B76">
        <w:rPr>
          <w:rFonts w:ascii="Arial" w:hAnsi="Arial" w:cs="Arial"/>
          <w:szCs w:val="24"/>
          <w:lang w:val="el-GR"/>
        </w:rPr>
        <w:t xml:space="preserve">ή </w:t>
      </w:r>
      <w:r w:rsidRPr="00522B76">
        <w:rPr>
          <w:rFonts w:ascii="Arial" w:hAnsi="Arial" w:cs="Arial"/>
          <w:b/>
          <w:szCs w:val="24"/>
          <w:lang w:val="el-GR"/>
        </w:rPr>
        <w:t xml:space="preserve">[ΧΕΙΡΙΣΤΗΣ] </w:t>
      </w:r>
      <w:r w:rsidRPr="00522B76">
        <w:rPr>
          <w:rFonts w:ascii="Arial" w:hAnsi="Arial" w:cs="Arial"/>
          <w:szCs w:val="24"/>
          <w:lang w:val="el-GR"/>
        </w:rPr>
        <w:t>επιλέξετε το</w:t>
      </w:r>
      <w:r w:rsidRPr="00522B76">
        <w:rPr>
          <w:rFonts w:ascii="Arial" w:hAnsi="Arial" w:cs="Arial"/>
          <w:b/>
          <w:szCs w:val="24"/>
          <w:lang w:val="el-GR"/>
        </w:rPr>
        <w:t xml:space="preserve"> ‘ΑΝΤΙΓΡΑΦΟ Ζ’ </w:t>
      </w:r>
      <w:r w:rsidRPr="00522B76">
        <w:rPr>
          <w:rFonts w:ascii="Arial" w:hAnsi="Arial" w:cs="Arial"/>
          <w:szCs w:val="24"/>
          <w:lang w:val="el-GR"/>
        </w:rPr>
        <w:t>και η μηχανή θα σας εκδώσει αντίγραφο του τελευταίου Ζ με την περιγραφή :</w:t>
      </w:r>
    </w:p>
    <w:p w14:paraId="14D571C7" w14:textId="77777777" w:rsidR="009D435A" w:rsidRPr="00522B76" w:rsidRDefault="009D435A" w:rsidP="009D435A">
      <w:pPr>
        <w:pStyle w:val="EndnoteText"/>
        <w:snapToGrid/>
        <w:rPr>
          <w:rFonts w:ascii="Arial" w:hAnsi="Arial" w:cs="Arial"/>
          <w:b/>
          <w:i/>
          <w:szCs w:val="24"/>
          <w:lang w:val="el-GR"/>
        </w:rPr>
      </w:pPr>
      <w:r w:rsidRPr="00522B76">
        <w:rPr>
          <w:rFonts w:ascii="Arial" w:hAnsi="Arial" w:cs="Arial"/>
          <w:b/>
          <w:i/>
          <w:szCs w:val="24"/>
          <w:lang w:val="el-GR"/>
        </w:rPr>
        <w:t>ΑΝΤΙΓΡΑΦΟ ΤΟΥ ΤΕΛΕΥΤΑΙΟΥ ΔΕΛΤΙΟΥ ΗΜΕΡΗΣΙΑΣ ΚΙΝΗΣΗΣ Ζ</w:t>
      </w:r>
    </w:p>
    <w:p w14:paraId="5B7AA49A" w14:textId="77777777" w:rsidR="009D435A" w:rsidRPr="00522B76" w:rsidRDefault="009D435A" w:rsidP="009D435A">
      <w:pPr>
        <w:rPr>
          <w:rFonts w:ascii="Arial" w:hAnsi="Arial" w:cs="Arial"/>
          <w:sz w:val="24"/>
          <w:lang w:val="el-GR"/>
        </w:rPr>
      </w:pPr>
    </w:p>
    <w:p w14:paraId="0B098276" w14:textId="77777777" w:rsidR="009D435A" w:rsidRPr="00522B76" w:rsidRDefault="009D435A" w:rsidP="009D435A">
      <w:pPr>
        <w:rPr>
          <w:rFonts w:ascii="Arial" w:hAnsi="Arial" w:cs="Arial"/>
          <w:sz w:val="24"/>
          <w:lang w:val="el-GR"/>
        </w:rPr>
      </w:pPr>
    </w:p>
    <w:p w14:paraId="06DEAC88" w14:textId="77777777" w:rsidR="009D435A" w:rsidRPr="00522B76" w:rsidRDefault="009D435A" w:rsidP="009D435A">
      <w:pPr>
        <w:pStyle w:val="Heading2"/>
        <w:rPr>
          <w:rFonts w:ascii="Arial" w:hAnsi="Arial" w:cs="Arial"/>
          <w:lang w:val="el-GR"/>
        </w:rPr>
      </w:pPr>
      <w:r w:rsidRPr="00522B76">
        <w:rPr>
          <w:rFonts w:ascii="Arial" w:hAnsi="Arial" w:cs="Arial"/>
          <w:lang w:val="el-GR"/>
        </w:rPr>
        <w:t xml:space="preserve"> </w:t>
      </w:r>
      <w:bookmarkStart w:id="3349" w:name="_Toc157523252"/>
      <w:bookmarkStart w:id="3350" w:name="_Toc161047159"/>
      <w:r w:rsidRPr="00522B76">
        <w:rPr>
          <w:rFonts w:ascii="Arial" w:hAnsi="Arial" w:cs="Arial"/>
          <w:lang w:val="el-GR"/>
        </w:rPr>
        <w:t>Αναφορά Χ(ΘΕΣΗ Χ)</w:t>
      </w:r>
      <w:bookmarkEnd w:id="3349"/>
      <w:bookmarkEnd w:id="3350"/>
    </w:p>
    <w:p w14:paraId="278D91B5" w14:textId="67F33C7A" w:rsidR="009D435A" w:rsidRPr="00522B76" w:rsidRDefault="009D435A" w:rsidP="009D435A">
      <w:pPr>
        <w:pStyle w:val="EndnoteText"/>
        <w:snapToGrid/>
        <w:rPr>
          <w:rFonts w:ascii="Arial" w:hAnsi="Arial" w:cs="Arial"/>
          <w:szCs w:val="24"/>
          <w:lang w:val="el-GR"/>
        </w:rPr>
      </w:pPr>
      <w:r w:rsidRPr="00522B76">
        <w:rPr>
          <w:rFonts w:ascii="Arial" w:hAnsi="Arial" w:cs="Arial"/>
          <w:szCs w:val="24"/>
          <w:lang w:val="el-GR"/>
        </w:rPr>
        <w:t xml:space="preserve">Η Αναφορά Χ δεν μηδενίζει τα σύνολα και μπορεί να εκδοθεί όσες φορές θέλετε.(ΠΑΡΑΝΟΜΗ ΑΠΟΔΕΙΞΗ)Πατήστε το πλήκτρο </w:t>
      </w:r>
      <w:r w:rsidRPr="00522B76">
        <w:rPr>
          <w:rFonts w:ascii="Arial" w:hAnsi="Arial" w:cs="Arial"/>
          <w:b/>
          <w:szCs w:val="24"/>
          <w:lang w:val="el-GR"/>
        </w:rPr>
        <w:t>[ΧΕΙΡΙΣΤΗΣ]</w:t>
      </w:r>
      <w:r w:rsidRPr="00522B76">
        <w:rPr>
          <w:rFonts w:ascii="Arial" w:hAnsi="Arial" w:cs="Arial"/>
          <w:szCs w:val="24"/>
          <w:lang w:val="el-GR"/>
        </w:rPr>
        <w:t xml:space="preserve"> για να επιλέξετε την θέση Χ , και πατήστε πλήκτρο </w:t>
      </w:r>
      <w:r w:rsidRPr="00522B76">
        <w:rPr>
          <w:rFonts w:ascii="Arial" w:hAnsi="Arial" w:cs="Arial"/>
          <w:b/>
          <w:szCs w:val="24"/>
          <w:lang w:val="el-GR"/>
        </w:rPr>
        <w:t>[</w:t>
      </w:r>
      <w:r w:rsidR="00646B7F">
        <w:rPr>
          <w:rFonts w:ascii="Arial" w:hAnsi="Arial" w:cs="Arial"/>
          <w:b/>
          <w:szCs w:val="24"/>
          <w:lang w:val="el-GR"/>
        </w:rPr>
        <w:t>ΜΕΤΡΗΤΑ</w:t>
      </w:r>
      <w:r w:rsidRPr="00522B76">
        <w:rPr>
          <w:rFonts w:ascii="Arial" w:hAnsi="Arial" w:cs="Arial"/>
          <w:b/>
          <w:szCs w:val="24"/>
          <w:lang w:val="el-GR"/>
        </w:rPr>
        <w:t>]</w:t>
      </w:r>
      <w:r w:rsidRPr="00522B76">
        <w:rPr>
          <w:rFonts w:ascii="Arial" w:hAnsi="Arial" w:cs="Arial"/>
          <w:szCs w:val="24"/>
          <w:lang w:val="el-GR"/>
        </w:rPr>
        <w:t xml:space="preserve"> για είσοδο. Πατήστε το πλήκτρο </w:t>
      </w:r>
      <w:r w:rsidR="00472999" w:rsidRPr="00522B76">
        <w:rPr>
          <w:rFonts w:ascii="Arial" w:hAnsi="Arial" w:cs="Arial"/>
          <w:lang w:val="el-GR"/>
        </w:rPr>
        <w:t>[↓]</w:t>
      </w:r>
      <w:r w:rsidR="00472999" w:rsidRPr="00522B76">
        <w:rPr>
          <w:rFonts w:ascii="Arial" w:hAnsi="Arial" w:cs="Arial"/>
          <w:b/>
          <w:szCs w:val="24"/>
          <w:lang w:val="el-GR"/>
        </w:rPr>
        <w:t xml:space="preserve"> </w:t>
      </w:r>
      <w:r w:rsidRPr="00522B76">
        <w:rPr>
          <w:rFonts w:ascii="Arial" w:hAnsi="Arial" w:cs="Arial"/>
          <w:b/>
          <w:szCs w:val="24"/>
          <w:lang w:val="el-GR"/>
        </w:rPr>
        <w:t xml:space="preserve"> ή </w:t>
      </w:r>
      <w:r w:rsidR="00472999" w:rsidRPr="00522B76">
        <w:rPr>
          <w:rFonts w:ascii="Arial" w:hAnsi="Arial" w:cs="Arial"/>
          <w:lang w:val="el-GR"/>
        </w:rPr>
        <w:t>[↑]</w:t>
      </w:r>
      <w:r w:rsidRPr="00522B76">
        <w:rPr>
          <w:rFonts w:ascii="Arial" w:hAnsi="Arial" w:cs="Arial"/>
          <w:szCs w:val="24"/>
          <w:lang w:val="el-GR"/>
        </w:rPr>
        <w:t xml:space="preserve">ή </w:t>
      </w:r>
      <w:r w:rsidRPr="00522B76">
        <w:rPr>
          <w:rFonts w:ascii="Arial" w:hAnsi="Arial" w:cs="Arial"/>
          <w:b/>
          <w:szCs w:val="24"/>
          <w:lang w:val="el-GR"/>
        </w:rPr>
        <w:t>[ΧΕΙΡΙΣΤΗΣ]</w:t>
      </w:r>
      <w:r w:rsidRPr="00522B76">
        <w:rPr>
          <w:rFonts w:ascii="Arial" w:hAnsi="Arial" w:cs="Arial"/>
          <w:szCs w:val="24"/>
          <w:lang w:val="el-GR"/>
        </w:rPr>
        <w:t xml:space="preserve"> να επιλέξετε ‘ΗΜΕΡΗΣΙΑ’, Πατήστε το πλήκτρο</w:t>
      </w:r>
      <w:r w:rsidRPr="00522B76">
        <w:rPr>
          <w:rFonts w:ascii="Arial" w:hAnsi="Arial" w:cs="Arial"/>
          <w:b/>
          <w:szCs w:val="24"/>
          <w:lang w:val="el-GR"/>
        </w:rPr>
        <w:t xml:space="preserve"> [</w:t>
      </w:r>
      <w:r w:rsidR="00646B7F">
        <w:rPr>
          <w:rFonts w:ascii="Arial" w:hAnsi="Arial" w:cs="Arial"/>
          <w:b/>
          <w:szCs w:val="24"/>
          <w:lang w:val="el-GR"/>
        </w:rPr>
        <w:t>ΜΕΤΡΗΤΑ</w:t>
      </w:r>
      <w:r w:rsidRPr="00522B76">
        <w:rPr>
          <w:rFonts w:ascii="Arial" w:hAnsi="Arial" w:cs="Arial"/>
          <w:b/>
          <w:szCs w:val="24"/>
          <w:lang w:val="el-GR"/>
        </w:rPr>
        <w:t>]</w:t>
      </w:r>
      <w:r w:rsidRPr="00522B76">
        <w:rPr>
          <w:rFonts w:ascii="Arial" w:hAnsi="Arial" w:cs="Arial"/>
          <w:szCs w:val="24"/>
          <w:lang w:val="el-GR"/>
        </w:rPr>
        <w:t xml:space="preserve"> για να εκτυπώσετε ημερήσια αναφορά.</w:t>
      </w:r>
    </w:p>
    <w:p w14:paraId="7D1B9E59" w14:textId="77777777" w:rsidR="009D435A" w:rsidRPr="00522B76" w:rsidRDefault="009D435A" w:rsidP="009D435A">
      <w:pPr>
        <w:pStyle w:val="EndnoteText"/>
        <w:snapToGrid/>
        <w:rPr>
          <w:rFonts w:ascii="Arial" w:hAnsi="Arial" w:cs="Arial"/>
          <w:szCs w:val="24"/>
          <w:lang w:val="el-GR" w:eastAsia="zh-CN"/>
        </w:rPr>
      </w:pPr>
    </w:p>
    <w:p w14:paraId="2796B51E" w14:textId="77777777" w:rsidR="009D435A" w:rsidRPr="00522B76" w:rsidRDefault="009D435A" w:rsidP="009D435A">
      <w:pPr>
        <w:pStyle w:val="Heading2"/>
        <w:rPr>
          <w:rFonts w:ascii="Arial" w:hAnsi="Arial" w:cs="Arial"/>
          <w:lang w:val="el-GR"/>
        </w:rPr>
      </w:pPr>
      <w:bookmarkStart w:id="3351" w:name="_Toc375756951"/>
      <w:r w:rsidRPr="00522B76">
        <w:rPr>
          <w:rFonts w:ascii="Arial" w:hAnsi="Arial" w:cs="Arial"/>
          <w:szCs w:val="24"/>
          <w:lang w:val="el-GR"/>
        </w:rPr>
        <w:t xml:space="preserve"> </w:t>
      </w:r>
      <w:bookmarkStart w:id="3352" w:name="_Toc157523253"/>
      <w:bookmarkStart w:id="3353" w:name="_Toc161047160"/>
      <w:r w:rsidRPr="00522B76">
        <w:rPr>
          <w:rFonts w:ascii="Arial" w:hAnsi="Arial" w:cs="Arial"/>
          <w:lang w:val="el-GR"/>
        </w:rPr>
        <w:t>Αναφορά Πωλήσεων Ειδών</w:t>
      </w:r>
      <w:bookmarkEnd w:id="3351"/>
      <w:r w:rsidRPr="00522B76">
        <w:rPr>
          <w:rFonts w:ascii="Arial" w:hAnsi="Arial" w:cs="Arial"/>
          <w:lang w:val="el-GR"/>
        </w:rPr>
        <w:t>(ΘΕΣΗ Χ)</w:t>
      </w:r>
      <w:bookmarkEnd w:id="3352"/>
      <w:bookmarkEnd w:id="3353"/>
    </w:p>
    <w:p w14:paraId="5BAF123E" w14:textId="0C5ACE0D" w:rsidR="009D435A" w:rsidRPr="00522B76" w:rsidRDefault="009D435A" w:rsidP="009D435A">
      <w:pPr>
        <w:rPr>
          <w:rFonts w:ascii="Arial" w:hAnsi="Arial" w:cs="Arial"/>
          <w:b/>
          <w:sz w:val="24"/>
          <w:lang w:val="el-GR"/>
        </w:rPr>
      </w:pPr>
      <w:r w:rsidRPr="00522B76">
        <w:rPr>
          <w:rFonts w:ascii="Arial" w:hAnsi="Arial" w:cs="Arial"/>
          <w:sz w:val="24"/>
          <w:lang w:val="el-GR"/>
        </w:rPr>
        <w:t>Πατήστε πλήκτρο</w:t>
      </w:r>
      <w:r w:rsidRPr="00522B76">
        <w:rPr>
          <w:rFonts w:ascii="Arial" w:hAnsi="Arial" w:cs="Arial"/>
          <w:b/>
          <w:bCs/>
          <w:sz w:val="24"/>
          <w:lang w:val="el-GR"/>
        </w:rPr>
        <w:t xml:space="preserve"> </w:t>
      </w:r>
      <w:r w:rsidR="00472999" w:rsidRPr="00522B76">
        <w:rPr>
          <w:rFonts w:ascii="Arial" w:hAnsi="Arial" w:cs="Arial"/>
          <w:sz w:val="24"/>
          <w:lang w:val="el-GR"/>
        </w:rPr>
        <w:t>[↓]</w:t>
      </w:r>
      <w:r w:rsidRPr="00522B76">
        <w:rPr>
          <w:rFonts w:ascii="Arial" w:hAnsi="Arial" w:cs="Arial"/>
          <w:b/>
          <w:bCs/>
          <w:sz w:val="24"/>
          <w:lang w:val="el-GR"/>
        </w:rPr>
        <w:t xml:space="preserve"> ή </w:t>
      </w:r>
      <w:r w:rsidR="00472999" w:rsidRPr="00522B76">
        <w:rPr>
          <w:rFonts w:ascii="Arial" w:hAnsi="Arial" w:cs="Arial"/>
          <w:sz w:val="24"/>
          <w:lang w:val="el-GR"/>
        </w:rPr>
        <w:t>[↑]</w:t>
      </w:r>
      <w:r w:rsidRPr="00522B76">
        <w:rPr>
          <w:rFonts w:ascii="Arial" w:hAnsi="Arial" w:cs="Arial"/>
          <w:sz w:val="24"/>
          <w:lang w:val="el-GR"/>
        </w:rPr>
        <w:t xml:space="preserve">ή </w:t>
      </w:r>
      <w:r w:rsidRPr="00522B76">
        <w:rPr>
          <w:rFonts w:ascii="Arial" w:hAnsi="Arial" w:cs="Arial"/>
          <w:b/>
          <w:sz w:val="24"/>
          <w:lang w:val="el-GR"/>
        </w:rPr>
        <w:t>[ΧΕΙΡΙΣΤΗΣ]</w:t>
      </w:r>
      <w:r w:rsidRPr="00522B76">
        <w:rPr>
          <w:rFonts w:ascii="Arial" w:hAnsi="Arial" w:cs="Arial"/>
          <w:sz w:val="24"/>
          <w:lang w:val="el-GR"/>
        </w:rPr>
        <w:t xml:space="preserve"> για να επιλέξετε </w:t>
      </w:r>
      <w:r w:rsidRPr="00522B76">
        <w:rPr>
          <w:rFonts w:ascii="Arial" w:hAnsi="Arial" w:cs="Arial"/>
          <w:b/>
          <w:sz w:val="24"/>
          <w:lang w:val="el-GR"/>
        </w:rPr>
        <w:t>‘ΕΙΔΗ’</w:t>
      </w:r>
      <w:r w:rsidRPr="00522B76">
        <w:rPr>
          <w:rFonts w:ascii="Arial" w:hAnsi="Arial" w:cs="Arial"/>
          <w:sz w:val="24"/>
          <w:lang w:val="el-GR"/>
        </w:rPr>
        <w:t xml:space="preserve">, Πατήστε πλήκτρο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p>
    <w:p w14:paraId="665BC643" w14:textId="77777777" w:rsidR="009D435A" w:rsidRPr="00522B76" w:rsidRDefault="009D435A" w:rsidP="009D435A">
      <w:pPr>
        <w:rPr>
          <w:rFonts w:ascii="Arial" w:hAnsi="Arial" w:cs="Arial"/>
          <w:sz w:val="24"/>
          <w:lang w:val="el-GR"/>
        </w:rPr>
      </w:pPr>
    </w:p>
    <w:p w14:paraId="69D1EE33" w14:textId="77777777" w:rsidR="009D435A" w:rsidRPr="00522B76" w:rsidRDefault="009D435A" w:rsidP="009D435A">
      <w:pPr>
        <w:pStyle w:val="Heading2"/>
        <w:rPr>
          <w:rFonts w:ascii="Arial" w:hAnsi="Arial" w:cs="Arial"/>
          <w:lang w:val="el-GR"/>
        </w:rPr>
      </w:pPr>
      <w:bookmarkStart w:id="3354" w:name="_Toc375756952"/>
      <w:r w:rsidRPr="00522B76">
        <w:rPr>
          <w:rFonts w:ascii="Arial" w:hAnsi="Arial" w:cs="Arial"/>
          <w:szCs w:val="24"/>
          <w:lang w:val="el-GR"/>
        </w:rPr>
        <w:t xml:space="preserve"> </w:t>
      </w:r>
      <w:bookmarkStart w:id="3355" w:name="_Toc157523254"/>
      <w:bookmarkStart w:id="3356" w:name="_Toc161047161"/>
      <w:r w:rsidRPr="00522B76">
        <w:rPr>
          <w:rFonts w:ascii="Arial" w:hAnsi="Arial" w:cs="Arial"/>
          <w:lang w:val="el-GR"/>
        </w:rPr>
        <w:t>Πωλήσεις Ειδών ανάλογα το ΦΠΑ</w:t>
      </w:r>
      <w:bookmarkEnd w:id="3354"/>
      <w:r w:rsidRPr="00522B76">
        <w:rPr>
          <w:rFonts w:ascii="Arial" w:hAnsi="Arial" w:cs="Arial"/>
          <w:lang w:val="el-GR"/>
        </w:rPr>
        <w:t>(ΘΕΣΗ Χ)</w:t>
      </w:r>
      <w:bookmarkEnd w:id="3355"/>
      <w:bookmarkEnd w:id="3356"/>
    </w:p>
    <w:p w14:paraId="35AC1004" w14:textId="095B9A00" w:rsidR="009D435A" w:rsidRPr="00522B76" w:rsidRDefault="009D435A" w:rsidP="009D435A">
      <w:pPr>
        <w:pStyle w:val="1"/>
        <w:rPr>
          <w:rFonts w:ascii="Arial" w:hAnsi="Arial" w:cs="Arial"/>
          <w:b/>
          <w:sz w:val="24"/>
          <w:szCs w:val="24"/>
          <w:lang w:val="el-GR"/>
        </w:rPr>
      </w:pPr>
      <w:r w:rsidRPr="00522B76">
        <w:rPr>
          <w:rFonts w:ascii="Arial" w:hAnsi="Arial" w:cs="Arial"/>
          <w:sz w:val="24"/>
          <w:szCs w:val="24"/>
          <w:lang w:val="el-GR"/>
        </w:rPr>
        <w:t xml:space="preserve">Πατήστε το πλήκτρο </w:t>
      </w:r>
      <w:r w:rsidR="00472999" w:rsidRPr="00522B76">
        <w:rPr>
          <w:rFonts w:ascii="Arial" w:hAnsi="Arial" w:cs="Arial"/>
          <w:sz w:val="24"/>
          <w:lang w:val="el-GR"/>
        </w:rPr>
        <w:t>[↓]</w:t>
      </w:r>
      <w:r w:rsidRPr="00522B76">
        <w:rPr>
          <w:rFonts w:ascii="Arial" w:hAnsi="Arial" w:cs="Arial"/>
          <w:b/>
          <w:sz w:val="24"/>
          <w:szCs w:val="24"/>
          <w:lang w:val="el-GR"/>
        </w:rPr>
        <w:t xml:space="preserve"> ή </w:t>
      </w:r>
      <w:r w:rsidR="00472999" w:rsidRPr="00522B76">
        <w:rPr>
          <w:rFonts w:ascii="Arial" w:hAnsi="Arial" w:cs="Arial"/>
          <w:sz w:val="24"/>
          <w:lang w:val="el-GR"/>
        </w:rPr>
        <w:t xml:space="preserve">[↑] </w:t>
      </w:r>
      <w:r w:rsidRPr="00522B76">
        <w:rPr>
          <w:rFonts w:ascii="Arial" w:hAnsi="Arial" w:cs="Arial"/>
          <w:sz w:val="24"/>
          <w:szCs w:val="24"/>
          <w:lang w:val="el-GR"/>
        </w:rPr>
        <w:t xml:space="preserve">ή </w:t>
      </w:r>
      <w:r w:rsidRPr="00522B76">
        <w:rPr>
          <w:rFonts w:ascii="Arial" w:hAnsi="Arial" w:cs="Arial"/>
          <w:b/>
          <w:sz w:val="24"/>
          <w:szCs w:val="24"/>
          <w:lang w:val="el-GR"/>
        </w:rPr>
        <w:t>[ΧΕΙΡΙΣΤΗΣ]</w:t>
      </w:r>
      <w:r w:rsidRPr="00522B76">
        <w:rPr>
          <w:rFonts w:ascii="Arial" w:hAnsi="Arial" w:cs="Arial"/>
          <w:sz w:val="24"/>
          <w:szCs w:val="24"/>
          <w:lang w:val="el-GR"/>
        </w:rPr>
        <w:t xml:space="preserve"> για να επιλέξετε ‘</w:t>
      </w:r>
      <w:r w:rsidRPr="00522B76">
        <w:rPr>
          <w:rFonts w:ascii="Arial" w:hAnsi="Arial" w:cs="Arial"/>
          <w:b/>
          <w:sz w:val="24"/>
          <w:szCs w:val="24"/>
          <w:lang w:val="el-GR"/>
        </w:rPr>
        <w:t>ΑΝΑ ΦΠΑ’</w:t>
      </w:r>
      <w:r w:rsidRPr="00522B76">
        <w:rPr>
          <w:rFonts w:ascii="Arial" w:hAnsi="Arial" w:cs="Arial"/>
          <w:sz w:val="24"/>
          <w:szCs w:val="24"/>
          <w:lang w:val="el-GR"/>
        </w:rPr>
        <w:t xml:space="preserve">, Πατήστε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p>
    <w:p w14:paraId="24EF3C1A" w14:textId="2F81DB4A" w:rsidR="009D435A" w:rsidRPr="00522B76" w:rsidRDefault="009D435A" w:rsidP="009D435A">
      <w:pPr>
        <w:pStyle w:val="1"/>
        <w:rPr>
          <w:rFonts w:ascii="Arial" w:hAnsi="Arial" w:cs="Arial"/>
          <w:b/>
          <w:sz w:val="24"/>
          <w:szCs w:val="24"/>
          <w:lang w:val="el-GR"/>
        </w:rPr>
      </w:pPr>
      <w:r w:rsidRPr="00522B76">
        <w:rPr>
          <w:rFonts w:ascii="Arial" w:hAnsi="Arial" w:cs="Arial"/>
          <w:sz w:val="24"/>
          <w:szCs w:val="24"/>
          <w:lang w:val="el-GR"/>
        </w:rPr>
        <w:t xml:space="preserve">Η μηχανή σας ζητάει να δώσετε τον αριθμό του ΦΠΑ για να εκτυπώσει τα Είδη . Εισάγετε φορολογικό αριθμό και 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p>
    <w:p w14:paraId="08E17256" w14:textId="0E614D70" w:rsidR="009D435A" w:rsidRPr="00522B76" w:rsidRDefault="009D435A" w:rsidP="009D435A">
      <w:pPr>
        <w:pStyle w:val="1"/>
        <w:rPr>
          <w:rFonts w:ascii="Arial" w:hAnsi="Arial" w:cs="Arial"/>
          <w:b/>
          <w:sz w:val="24"/>
          <w:szCs w:val="24"/>
          <w:lang w:val="el-GR"/>
        </w:rPr>
      </w:pPr>
      <w:r w:rsidRPr="00522B76">
        <w:rPr>
          <w:rFonts w:ascii="Arial" w:hAnsi="Arial" w:cs="Arial"/>
          <w:sz w:val="24"/>
          <w:szCs w:val="24"/>
          <w:lang w:val="el-GR"/>
        </w:rPr>
        <w:t xml:space="preserve">Π.χ . εισάγετε 1, και 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p>
    <w:p w14:paraId="4BEC0C42" w14:textId="77777777" w:rsidR="009D435A" w:rsidRPr="00522B76" w:rsidRDefault="009D435A" w:rsidP="009D435A">
      <w:pPr>
        <w:pStyle w:val="1"/>
        <w:rPr>
          <w:rFonts w:ascii="Arial" w:hAnsi="Arial" w:cs="Arial"/>
          <w:sz w:val="24"/>
          <w:szCs w:val="24"/>
          <w:lang w:val="el-GR"/>
        </w:rPr>
      </w:pPr>
    </w:p>
    <w:p w14:paraId="399F109A" w14:textId="77777777" w:rsidR="009D435A" w:rsidRPr="00522B76" w:rsidRDefault="009D435A" w:rsidP="009D435A">
      <w:pPr>
        <w:pStyle w:val="Heading2"/>
        <w:rPr>
          <w:rFonts w:ascii="Arial" w:hAnsi="Arial" w:cs="Arial"/>
          <w:lang w:val="el-GR"/>
        </w:rPr>
      </w:pPr>
      <w:r w:rsidRPr="00522B76">
        <w:rPr>
          <w:rFonts w:ascii="Arial" w:hAnsi="Arial" w:cs="Arial"/>
          <w:lang w:val="el-GR"/>
        </w:rPr>
        <w:t xml:space="preserve"> </w:t>
      </w:r>
      <w:bookmarkStart w:id="3357" w:name="_Toc375756953"/>
      <w:bookmarkStart w:id="3358" w:name="_Toc157523255"/>
      <w:bookmarkStart w:id="3359" w:name="_Toc161047162"/>
      <w:r w:rsidRPr="00522B76">
        <w:rPr>
          <w:rFonts w:ascii="Arial" w:hAnsi="Arial" w:cs="Arial"/>
          <w:lang w:val="el-GR"/>
        </w:rPr>
        <w:t>Αναφορά Τμημάτων</w:t>
      </w:r>
      <w:bookmarkEnd w:id="3357"/>
      <w:r w:rsidRPr="00522B76">
        <w:rPr>
          <w:rFonts w:ascii="Arial" w:hAnsi="Arial" w:cs="Arial"/>
          <w:lang w:val="el-GR"/>
        </w:rPr>
        <w:t>(ΘΕΣΗ Χ &amp; ΘΕΣΗ Ζ)</w:t>
      </w:r>
      <w:bookmarkEnd w:id="3358"/>
      <w:bookmarkEnd w:id="3359"/>
    </w:p>
    <w:p w14:paraId="264CA882" w14:textId="6994D0BC" w:rsidR="009D435A" w:rsidRPr="00522B76" w:rsidRDefault="009D435A" w:rsidP="009D435A">
      <w:pPr>
        <w:pStyle w:val="1"/>
        <w:rPr>
          <w:rFonts w:ascii="Arial" w:hAnsi="Arial" w:cs="Arial"/>
          <w:b/>
          <w:sz w:val="24"/>
          <w:szCs w:val="24"/>
          <w:lang w:val="el-GR"/>
        </w:rPr>
      </w:pPr>
      <w:r w:rsidRPr="00522B76">
        <w:rPr>
          <w:rFonts w:ascii="Arial" w:hAnsi="Arial" w:cs="Arial"/>
          <w:sz w:val="24"/>
          <w:szCs w:val="24"/>
          <w:lang w:val="el-GR"/>
        </w:rPr>
        <w:t xml:space="preserve">Πατήστε το πλήκτρο </w:t>
      </w:r>
      <w:r w:rsidR="00472999" w:rsidRPr="00522B76">
        <w:rPr>
          <w:rFonts w:ascii="Arial" w:hAnsi="Arial" w:cs="Arial"/>
          <w:sz w:val="24"/>
          <w:lang w:val="el-GR"/>
        </w:rPr>
        <w:t>[↓]</w:t>
      </w:r>
      <w:r w:rsidRPr="00522B76">
        <w:rPr>
          <w:rFonts w:ascii="Arial" w:hAnsi="Arial" w:cs="Arial"/>
          <w:b/>
          <w:bCs/>
          <w:sz w:val="24"/>
          <w:szCs w:val="24"/>
          <w:lang w:val="el-GR"/>
        </w:rPr>
        <w:t xml:space="preserve"> ή </w:t>
      </w:r>
      <w:r w:rsidR="00472999" w:rsidRPr="00522B76">
        <w:rPr>
          <w:rFonts w:ascii="Arial" w:hAnsi="Arial" w:cs="Arial"/>
          <w:sz w:val="24"/>
          <w:lang w:val="el-GR"/>
        </w:rPr>
        <w:t>[↑]</w:t>
      </w:r>
      <w:r w:rsidRPr="00522B76">
        <w:rPr>
          <w:rFonts w:ascii="Arial" w:hAnsi="Arial" w:cs="Arial"/>
          <w:b/>
          <w:bCs/>
          <w:sz w:val="24"/>
          <w:szCs w:val="24"/>
          <w:lang w:val="el-GR"/>
        </w:rPr>
        <w:t>ή [ΧΕΙΡΙΣΤΗΣ]</w:t>
      </w:r>
      <w:r w:rsidRPr="00522B76">
        <w:rPr>
          <w:rFonts w:ascii="Arial" w:hAnsi="Arial" w:cs="Arial"/>
          <w:sz w:val="24"/>
          <w:szCs w:val="24"/>
          <w:lang w:val="el-GR"/>
        </w:rPr>
        <w:t xml:space="preserve"> για να επιλέξετε ‘</w:t>
      </w:r>
      <w:r w:rsidRPr="00522B76">
        <w:rPr>
          <w:rFonts w:ascii="Arial" w:hAnsi="Arial" w:cs="Arial"/>
          <w:sz w:val="24"/>
          <w:szCs w:val="24"/>
        </w:rPr>
        <w:t>TMHMA</w:t>
      </w:r>
      <w:r w:rsidRPr="00522B76">
        <w:rPr>
          <w:rFonts w:ascii="Arial" w:hAnsi="Arial" w:cs="Arial"/>
          <w:sz w:val="24"/>
          <w:szCs w:val="24"/>
          <w:lang w:val="el-GR"/>
        </w:rPr>
        <w:t xml:space="preserve">ΤΑ’, Πατήστε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p>
    <w:p w14:paraId="65E93E6B" w14:textId="77777777" w:rsidR="009D435A" w:rsidRPr="00522B76" w:rsidRDefault="009D435A" w:rsidP="009D435A">
      <w:pPr>
        <w:pStyle w:val="1"/>
        <w:rPr>
          <w:rFonts w:ascii="Arial" w:hAnsi="Arial" w:cs="Arial"/>
          <w:sz w:val="24"/>
          <w:szCs w:val="24"/>
          <w:lang w:val="el-GR"/>
        </w:rPr>
      </w:pPr>
    </w:p>
    <w:p w14:paraId="400C7BBE" w14:textId="77777777" w:rsidR="009D435A" w:rsidRPr="00522B76" w:rsidRDefault="009D435A" w:rsidP="009D435A">
      <w:pPr>
        <w:pStyle w:val="Heading2"/>
        <w:rPr>
          <w:rFonts w:ascii="Arial" w:hAnsi="Arial" w:cs="Arial"/>
        </w:rPr>
      </w:pPr>
      <w:r w:rsidRPr="00522B76">
        <w:rPr>
          <w:rFonts w:ascii="Arial" w:hAnsi="Arial" w:cs="Arial"/>
          <w:lang w:val="el-GR"/>
        </w:rPr>
        <w:lastRenderedPageBreak/>
        <w:t xml:space="preserve"> </w:t>
      </w:r>
      <w:bookmarkStart w:id="3360" w:name="_Toc157523256"/>
      <w:bookmarkStart w:id="3361" w:name="_Toc375756954"/>
      <w:bookmarkStart w:id="3362" w:name="_Toc161047163"/>
      <w:r w:rsidRPr="00522B76">
        <w:rPr>
          <w:rFonts w:ascii="Arial" w:hAnsi="Arial" w:cs="Arial"/>
        </w:rPr>
        <w:t>Μετρητά</w:t>
      </w:r>
      <w:r w:rsidRPr="00522B76">
        <w:rPr>
          <w:rFonts w:ascii="Arial" w:hAnsi="Arial" w:cs="Arial"/>
          <w:lang w:val="el-GR"/>
        </w:rPr>
        <w:t>(ΘΕΣΗ Χ)</w:t>
      </w:r>
      <w:bookmarkEnd w:id="3360"/>
      <w:bookmarkEnd w:id="3362"/>
      <w:r w:rsidRPr="00522B76">
        <w:rPr>
          <w:rFonts w:ascii="Arial" w:hAnsi="Arial" w:cs="Arial"/>
        </w:rPr>
        <w:t xml:space="preserve"> </w:t>
      </w:r>
      <w:bookmarkEnd w:id="3361"/>
    </w:p>
    <w:p w14:paraId="39F3FEF1" w14:textId="7D31ED57" w:rsidR="009D435A" w:rsidRPr="00522B76" w:rsidRDefault="009D435A" w:rsidP="009D435A">
      <w:pPr>
        <w:pStyle w:val="1"/>
        <w:rPr>
          <w:rFonts w:ascii="Arial" w:hAnsi="Arial" w:cs="Arial"/>
          <w:b/>
          <w:sz w:val="24"/>
          <w:szCs w:val="24"/>
          <w:lang w:val="el-GR"/>
        </w:rPr>
      </w:pPr>
      <w:r w:rsidRPr="00522B76">
        <w:rPr>
          <w:rFonts w:ascii="Arial" w:hAnsi="Arial" w:cs="Arial"/>
          <w:sz w:val="24"/>
          <w:szCs w:val="24"/>
          <w:lang w:val="el-GR"/>
        </w:rPr>
        <w:t xml:space="preserve">Χρησιμοποιείστε πλήκτρο </w:t>
      </w:r>
      <w:r w:rsidR="00472999" w:rsidRPr="00522B76">
        <w:rPr>
          <w:rFonts w:ascii="Arial" w:hAnsi="Arial" w:cs="Arial"/>
          <w:sz w:val="24"/>
          <w:lang w:val="el-GR"/>
        </w:rPr>
        <w:t>[↓]</w:t>
      </w:r>
      <w:r w:rsidR="00472999" w:rsidRPr="00522B76">
        <w:rPr>
          <w:rFonts w:ascii="Arial" w:hAnsi="Arial" w:cs="Arial"/>
          <w:b/>
          <w:bCs/>
          <w:sz w:val="24"/>
          <w:szCs w:val="24"/>
          <w:lang w:val="el-GR"/>
        </w:rPr>
        <w:t xml:space="preserve"> </w:t>
      </w:r>
      <w:r w:rsidRPr="00522B76">
        <w:rPr>
          <w:rFonts w:ascii="Arial" w:hAnsi="Arial" w:cs="Arial"/>
          <w:b/>
          <w:bCs/>
          <w:sz w:val="24"/>
          <w:szCs w:val="24"/>
          <w:lang w:val="el-GR"/>
        </w:rPr>
        <w:t xml:space="preserve"> ή </w:t>
      </w:r>
      <w:r w:rsidR="00472999" w:rsidRPr="00522B76">
        <w:rPr>
          <w:rFonts w:ascii="Arial" w:hAnsi="Arial" w:cs="Arial"/>
          <w:sz w:val="24"/>
          <w:lang w:val="el-GR"/>
        </w:rPr>
        <w:t>[↑]</w:t>
      </w:r>
      <w:r w:rsidRPr="00522B76">
        <w:rPr>
          <w:rFonts w:ascii="Arial" w:hAnsi="Arial" w:cs="Arial"/>
          <w:sz w:val="24"/>
          <w:szCs w:val="24"/>
          <w:lang w:val="el-GR"/>
        </w:rPr>
        <w:t xml:space="preserve">ή </w:t>
      </w:r>
      <w:r w:rsidRPr="00522B76">
        <w:rPr>
          <w:rFonts w:ascii="Arial" w:hAnsi="Arial" w:cs="Arial"/>
          <w:b/>
          <w:sz w:val="24"/>
          <w:szCs w:val="24"/>
          <w:lang w:val="el-GR"/>
        </w:rPr>
        <w:t>[ΧΕΙΡΙΣΤΗΣ]</w:t>
      </w:r>
      <w:r w:rsidRPr="00522B76">
        <w:rPr>
          <w:rFonts w:ascii="Arial" w:hAnsi="Arial" w:cs="Arial"/>
          <w:sz w:val="24"/>
          <w:szCs w:val="24"/>
          <w:lang w:val="el-GR"/>
        </w:rPr>
        <w:t xml:space="preserve"> για να επιλέξετε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r w:rsidRPr="00522B76">
        <w:rPr>
          <w:rFonts w:ascii="Arial" w:hAnsi="Arial" w:cs="Arial"/>
          <w:sz w:val="24"/>
          <w:szCs w:val="24"/>
          <w:lang w:val="el-GR"/>
        </w:rPr>
        <w:t xml:space="preserve">, Πατήστε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p>
    <w:p w14:paraId="60883200" w14:textId="77777777" w:rsidR="009D435A" w:rsidRPr="00522B76" w:rsidRDefault="009D435A" w:rsidP="009D435A">
      <w:pPr>
        <w:pStyle w:val="1"/>
        <w:rPr>
          <w:rFonts w:ascii="Arial" w:hAnsi="Arial" w:cs="Arial"/>
          <w:sz w:val="24"/>
          <w:szCs w:val="24"/>
          <w:lang w:val="el-GR"/>
        </w:rPr>
      </w:pPr>
    </w:p>
    <w:p w14:paraId="63F30AA8" w14:textId="77777777" w:rsidR="009D435A" w:rsidRPr="00522B76" w:rsidRDefault="009D435A" w:rsidP="009D435A">
      <w:pPr>
        <w:pStyle w:val="Heading2"/>
        <w:rPr>
          <w:rFonts w:ascii="Arial" w:hAnsi="Arial" w:cs="Arial"/>
        </w:rPr>
      </w:pPr>
      <w:bookmarkStart w:id="3363" w:name="_Toc375756955"/>
      <w:r w:rsidRPr="00522B76">
        <w:rPr>
          <w:rFonts w:ascii="Arial" w:hAnsi="Arial" w:cs="Arial"/>
          <w:lang w:val="el-GR"/>
        </w:rPr>
        <w:t xml:space="preserve"> </w:t>
      </w:r>
      <w:bookmarkStart w:id="3364" w:name="_Toc157523257"/>
      <w:bookmarkStart w:id="3365" w:name="_Toc161047164"/>
      <w:r w:rsidRPr="00522B76">
        <w:rPr>
          <w:rFonts w:ascii="Arial" w:hAnsi="Arial" w:cs="Arial"/>
        </w:rPr>
        <w:t>Αναφορά Χειριστών</w:t>
      </w:r>
      <w:bookmarkEnd w:id="3363"/>
      <w:r w:rsidRPr="00522B76">
        <w:rPr>
          <w:rFonts w:ascii="Arial" w:hAnsi="Arial" w:cs="Arial"/>
          <w:lang w:val="el-GR"/>
        </w:rPr>
        <w:t>(ΘΕΣΗ Χ)</w:t>
      </w:r>
      <w:bookmarkEnd w:id="3364"/>
      <w:bookmarkEnd w:id="3365"/>
    </w:p>
    <w:p w14:paraId="7DECB501" w14:textId="4D14A615" w:rsidR="009D435A" w:rsidRPr="00522B76" w:rsidRDefault="009D435A" w:rsidP="009D435A">
      <w:pPr>
        <w:pStyle w:val="1"/>
        <w:rPr>
          <w:rFonts w:ascii="Arial" w:hAnsi="Arial" w:cs="Arial"/>
          <w:b/>
          <w:sz w:val="24"/>
          <w:szCs w:val="24"/>
          <w:lang w:val="el-GR"/>
        </w:rPr>
      </w:pPr>
      <w:r w:rsidRPr="00522B76">
        <w:rPr>
          <w:rFonts w:ascii="Arial" w:hAnsi="Arial" w:cs="Arial"/>
          <w:sz w:val="24"/>
          <w:szCs w:val="24"/>
          <w:lang w:val="el-GR"/>
        </w:rPr>
        <w:t xml:space="preserve">Πατήστε πλήκτρο </w:t>
      </w:r>
      <w:r w:rsidR="00472999" w:rsidRPr="00522B76">
        <w:rPr>
          <w:rFonts w:ascii="Arial" w:hAnsi="Arial" w:cs="Arial"/>
          <w:sz w:val="24"/>
          <w:lang w:val="el-GR"/>
        </w:rPr>
        <w:t>[↓]</w:t>
      </w:r>
      <w:r w:rsidR="00472999" w:rsidRPr="00522B76">
        <w:rPr>
          <w:rFonts w:ascii="Arial" w:hAnsi="Arial" w:cs="Arial"/>
          <w:b/>
          <w:bCs/>
          <w:sz w:val="24"/>
          <w:szCs w:val="24"/>
          <w:lang w:val="el-GR"/>
        </w:rPr>
        <w:t xml:space="preserve"> </w:t>
      </w:r>
      <w:r w:rsidRPr="00522B76">
        <w:rPr>
          <w:rFonts w:ascii="Arial" w:hAnsi="Arial" w:cs="Arial"/>
          <w:b/>
          <w:sz w:val="24"/>
          <w:szCs w:val="24"/>
          <w:lang w:val="el-GR"/>
        </w:rPr>
        <w:t xml:space="preserve"> ή </w:t>
      </w:r>
      <w:r w:rsidR="00472999" w:rsidRPr="00522B76">
        <w:rPr>
          <w:rFonts w:ascii="Arial" w:hAnsi="Arial" w:cs="Arial"/>
          <w:sz w:val="24"/>
          <w:lang w:val="el-GR"/>
        </w:rPr>
        <w:t>[↑]</w:t>
      </w:r>
      <w:r w:rsidRPr="00522B76">
        <w:rPr>
          <w:rFonts w:ascii="Arial" w:hAnsi="Arial" w:cs="Arial"/>
          <w:b/>
          <w:bCs/>
          <w:sz w:val="24"/>
          <w:szCs w:val="24"/>
          <w:lang w:val="el-GR"/>
        </w:rPr>
        <w:t>ή [ΧΕΙΡΙΣΤΗΣ]</w:t>
      </w:r>
      <w:r w:rsidRPr="00522B76">
        <w:rPr>
          <w:rFonts w:ascii="Arial" w:hAnsi="Arial" w:cs="Arial"/>
          <w:b/>
          <w:sz w:val="24"/>
          <w:szCs w:val="24"/>
          <w:lang w:val="el-GR"/>
        </w:rPr>
        <w:t xml:space="preserve"> για </w:t>
      </w:r>
      <w:r w:rsidRPr="00522B76">
        <w:rPr>
          <w:rFonts w:ascii="Arial" w:hAnsi="Arial" w:cs="Arial"/>
          <w:sz w:val="24"/>
          <w:szCs w:val="24"/>
          <w:lang w:val="el-GR"/>
        </w:rPr>
        <w:t xml:space="preserve">να επιλέξετε </w:t>
      </w:r>
      <w:r w:rsidRPr="00522B76">
        <w:rPr>
          <w:rFonts w:ascii="Arial" w:hAnsi="Arial" w:cs="Arial"/>
          <w:b/>
          <w:sz w:val="24"/>
          <w:szCs w:val="24"/>
          <w:lang w:val="el-GR"/>
        </w:rPr>
        <w:t>‘ΧΕΙΡΙΣΤΕΣ,</w:t>
      </w:r>
      <w:r w:rsidRPr="00522B76">
        <w:rPr>
          <w:rFonts w:ascii="Arial" w:hAnsi="Arial" w:cs="Arial"/>
          <w:sz w:val="24"/>
          <w:szCs w:val="24"/>
          <w:lang w:val="el-GR"/>
        </w:rPr>
        <w:t xml:space="preserve"> Πατήστε πλήκτρο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p>
    <w:p w14:paraId="7CE8EFBB" w14:textId="77777777" w:rsidR="009D435A" w:rsidRPr="00522B76" w:rsidRDefault="009D435A" w:rsidP="009D435A">
      <w:pPr>
        <w:pStyle w:val="1"/>
        <w:rPr>
          <w:rFonts w:ascii="Arial" w:hAnsi="Arial" w:cs="Arial"/>
          <w:sz w:val="24"/>
          <w:szCs w:val="24"/>
          <w:lang w:val="el-GR"/>
        </w:rPr>
      </w:pPr>
    </w:p>
    <w:p w14:paraId="0F41C941" w14:textId="77777777" w:rsidR="009D435A" w:rsidRPr="00522B76" w:rsidRDefault="009D435A" w:rsidP="009D435A">
      <w:pPr>
        <w:pStyle w:val="Heading2"/>
        <w:rPr>
          <w:rFonts w:ascii="Arial" w:hAnsi="Arial" w:cs="Arial"/>
          <w:lang w:val="el-GR"/>
        </w:rPr>
      </w:pPr>
      <w:bookmarkStart w:id="3366" w:name="_Toc375756956"/>
      <w:r w:rsidRPr="00522B76">
        <w:rPr>
          <w:rFonts w:ascii="Arial" w:hAnsi="Arial" w:cs="Arial"/>
          <w:szCs w:val="24"/>
          <w:lang w:val="el-GR"/>
        </w:rPr>
        <w:t xml:space="preserve"> </w:t>
      </w:r>
      <w:bookmarkStart w:id="3367" w:name="_Toc157523258"/>
      <w:bookmarkStart w:id="3368" w:name="_Toc161047165"/>
      <w:r w:rsidRPr="00522B76">
        <w:rPr>
          <w:rFonts w:ascii="Arial" w:hAnsi="Arial" w:cs="Arial"/>
          <w:lang w:val="el-GR"/>
        </w:rPr>
        <w:t>Αναφορά Κατηγοριών</w:t>
      </w:r>
      <w:bookmarkEnd w:id="3366"/>
      <w:r w:rsidRPr="00522B76">
        <w:rPr>
          <w:rFonts w:ascii="Arial" w:hAnsi="Arial" w:cs="Arial"/>
          <w:lang w:val="el-GR"/>
        </w:rPr>
        <w:t>(ΘΕΣΗ Χ &amp; ΘΕΣΗ Ζ)</w:t>
      </w:r>
      <w:bookmarkEnd w:id="3367"/>
      <w:bookmarkEnd w:id="3368"/>
    </w:p>
    <w:p w14:paraId="69D280E0" w14:textId="6E673C6F" w:rsidR="009D435A" w:rsidRPr="00522B76" w:rsidRDefault="009D435A" w:rsidP="009D435A">
      <w:pPr>
        <w:pStyle w:val="1"/>
        <w:rPr>
          <w:rFonts w:ascii="Arial" w:hAnsi="Arial" w:cs="Arial"/>
          <w:b/>
          <w:sz w:val="24"/>
          <w:szCs w:val="24"/>
          <w:lang w:val="el-GR"/>
        </w:rPr>
      </w:pPr>
      <w:r w:rsidRPr="00522B76">
        <w:rPr>
          <w:rFonts w:ascii="Arial" w:hAnsi="Arial" w:cs="Arial"/>
          <w:sz w:val="24"/>
          <w:szCs w:val="24"/>
          <w:lang w:val="el-GR"/>
        </w:rPr>
        <w:t>Χρησιμοποιείστε το</w:t>
      </w:r>
      <w:r w:rsidRPr="00522B76">
        <w:rPr>
          <w:rFonts w:ascii="Arial" w:hAnsi="Arial" w:cs="Arial"/>
          <w:b/>
          <w:bCs/>
          <w:sz w:val="24"/>
          <w:szCs w:val="24"/>
          <w:lang w:val="el-GR"/>
        </w:rPr>
        <w:t xml:space="preserve"> </w:t>
      </w:r>
      <w:r w:rsidR="00472999" w:rsidRPr="00522B76">
        <w:rPr>
          <w:rFonts w:ascii="Arial" w:hAnsi="Arial" w:cs="Arial"/>
          <w:sz w:val="24"/>
          <w:lang w:val="el-GR"/>
        </w:rPr>
        <w:t>[↓]</w:t>
      </w:r>
      <w:r w:rsidR="00472999" w:rsidRPr="00522B76">
        <w:rPr>
          <w:rFonts w:ascii="Arial" w:hAnsi="Arial" w:cs="Arial"/>
          <w:b/>
          <w:bCs/>
          <w:sz w:val="24"/>
          <w:szCs w:val="24"/>
          <w:lang w:val="el-GR"/>
        </w:rPr>
        <w:t xml:space="preserve"> </w:t>
      </w:r>
      <w:r w:rsidRPr="00522B76">
        <w:rPr>
          <w:rFonts w:ascii="Arial" w:hAnsi="Arial" w:cs="Arial"/>
          <w:b/>
          <w:bCs/>
          <w:sz w:val="24"/>
          <w:szCs w:val="24"/>
          <w:lang w:val="el-GR"/>
        </w:rPr>
        <w:t xml:space="preserve"> ή </w:t>
      </w:r>
      <w:r w:rsidR="00472999" w:rsidRPr="00522B76">
        <w:rPr>
          <w:rFonts w:ascii="Arial" w:hAnsi="Arial" w:cs="Arial"/>
          <w:sz w:val="24"/>
          <w:lang w:val="el-GR"/>
        </w:rPr>
        <w:t>[↑]</w:t>
      </w:r>
      <w:r w:rsidRPr="00522B76">
        <w:rPr>
          <w:rFonts w:ascii="Arial" w:hAnsi="Arial" w:cs="Arial"/>
          <w:b/>
          <w:bCs/>
          <w:sz w:val="24"/>
          <w:szCs w:val="24"/>
          <w:lang w:val="el-GR"/>
        </w:rPr>
        <w:t xml:space="preserve">ή [ΧΕΙΡΙΣΤΗΣ] </w:t>
      </w:r>
      <w:r w:rsidRPr="00522B76">
        <w:rPr>
          <w:rFonts w:ascii="Arial" w:hAnsi="Arial" w:cs="Arial"/>
          <w:sz w:val="24"/>
          <w:szCs w:val="24"/>
          <w:lang w:val="el-GR"/>
        </w:rPr>
        <w:t xml:space="preserve">για να επιλέξετε </w:t>
      </w:r>
      <w:r w:rsidRPr="00522B76">
        <w:rPr>
          <w:rFonts w:ascii="Arial" w:hAnsi="Arial" w:cs="Arial"/>
          <w:b/>
          <w:sz w:val="24"/>
          <w:szCs w:val="24"/>
          <w:lang w:val="el-GR"/>
        </w:rPr>
        <w:t>‘*ΚΑΤΗΓΟΡΙΕΣ’</w:t>
      </w:r>
      <w:r w:rsidRPr="00522B76">
        <w:rPr>
          <w:rFonts w:ascii="Arial" w:hAnsi="Arial" w:cs="Arial"/>
          <w:sz w:val="24"/>
          <w:szCs w:val="24"/>
          <w:lang w:val="el-GR"/>
        </w:rPr>
        <w:t xml:space="preserve">, 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p>
    <w:p w14:paraId="4BA70F67" w14:textId="77777777" w:rsidR="009D435A" w:rsidRPr="00522B76" w:rsidRDefault="009D435A" w:rsidP="009D435A">
      <w:pPr>
        <w:pStyle w:val="1"/>
        <w:rPr>
          <w:rFonts w:ascii="Arial" w:hAnsi="Arial" w:cs="Arial"/>
          <w:sz w:val="24"/>
          <w:szCs w:val="24"/>
          <w:lang w:val="el-GR" w:eastAsia="zh-CN"/>
        </w:rPr>
      </w:pPr>
    </w:p>
    <w:p w14:paraId="6306D030" w14:textId="77777777" w:rsidR="009D435A" w:rsidRPr="00522B76" w:rsidRDefault="009D435A" w:rsidP="009D435A">
      <w:pPr>
        <w:pStyle w:val="Heading2"/>
        <w:rPr>
          <w:rFonts w:ascii="Arial" w:hAnsi="Arial" w:cs="Arial"/>
          <w:lang w:val="el-GR"/>
        </w:rPr>
      </w:pPr>
      <w:bookmarkStart w:id="3369" w:name="_Toc375756957"/>
      <w:bookmarkStart w:id="3370" w:name="_Toc157523259"/>
      <w:bookmarkStart w:id="3371" w:name="_Toc161047166"/>
      <w:r w:rsidRPr="00522B76">
        <w:rPr>
          <w:rFonts w:ascii="Arial" w:hAnsi="Arial" w:cs="Arial"/>
          <w:lang w:val="el-GR"/>
        </w:rPr>
        <w:t>Αναφορά φορολογικής</w:t>
      </w:r>
      <w:bookmarkEnd w:id="3369"/>
      <w:r w:rsidRPr="00522B76">
        <w:rPr>
          <w:rFonts w:ascii="Arial" w:hAnsi="Arial" w:cs="Arial"/>
          <w:lang w:val="el-GR"/>
        </w:rPr>
        <w:t xml:space="preserve"> Μνήμης(ΘΕΣΗ Ζ)</w:t>
      </w:r>
      <w:bookmarkEnd w:id="3370"/>
      <w:bookmarkEnd w:id="3371"/>
    </w:p>
    <w:p w14:paraId="176D9F40" w14:textId="04484E6F" w:rsidR="009D435A" w:rsidRPr="00522B76" w:rsidRDefault="009D435A" w:rsidP="009D435A">
      <w:pPr>
        <w:pStyle w:val="1"/>
        <w:rPr>
          <w:rFonts w:ascii="Arial" w:hAnsi="Arial" w:cs="Arial"/>
          <w:b/>
          <w:sz w:val="24"/>
          <w:szCs w:val="24"/>
          <w:lang w:val="el-GR"/>
        </w:rPr>
      </w:pPr>
      <w:r w:rsidRPr="00522B76">
        <w:rPr>
          <w:rFonts w:ascii="Arial" w:hAnsi="Arial" w:cs="Arial"/>
          <w:sz w:val="24"/>
          <w:szCs w:val="24"/>
          <w:lang w:val="el-GR"/>
        </w:rPr>
        <w:t xml:space="preserve">Στην θέση Ζ πατήστε </w:t>
      </w:r>
      <w:r w:rsidR="00472999" w:rsidRPr="00522B76">
        <w:rPr>
          <w:rFonts w:ascii="Arial" w:hAnsi="Arial" w:cs="Arial"/>
          <w:sz w:val="24"/>
          <w:lang w:val="el-GR"/>
        </w:rPr>
        <w:t>[↓]</w:t>
      </w:r>
      <w:r w:rsidR="00472999" w:rsidRPr="00522B76">
        <w:rPr>
          <w:rFonts w:ascii="Arial" w:hAnsi="Arial" w:cs="Arial"/>
          <w:b/>
          <w:bCs/>
          <w:sz w:val="24"/>
          <w:szCs w:val="24"/>
          <w:lang w:val="el-GR"/>
        </w:rPr>
        <w:t xml:space="preserve"> </w:t>
      </w:r>
      <w:r w:rsidRPr="00522B76">
        <w:rPr>
          <w:rFonts w:ascii="Arial" w:hAnsi="Arial" w:cs="Arial"/>
          <w:b/>
          <w:sz w:val="24"/>
          <w:szCs w:val="24"/>
          <w:lang w:val="el-GR"/>
        </w:rPr>
        <w:t xml:space="preserve"> ή </w:t>
      </w:r>
      <w:r w:rsidR="00472999" w:rsidRPr="00522B76">
        <w:rPr>
          <w:rFonts w:ascii="Arial" w:hAnsi="Arial" w:cs="Arial"/>
          <w:sz w:val="24"/>
          <w:lang w:val="el-GR"/>
        </w:rPr>
        <w:t>[↑]</w:t>
      </w:r>
      <w:r w:rsidRPr="00522B76">
        <w:rPr>
          <w:rFonts w:ascii="Arial" w:hAnsi="Arial" w:cs="Arial"/>
          <w:sz w:val="24"/>
          <w:szCs w:val="24"/>
          <w:lang w:val="el-GR"/>
        </w:rPr>
        <w:t xml:space="preserve">ή </w:t>
      </w:r>
      <w:r w:rsidRPr="00522B76">
        <w:rPr>
          <w:rFonts w:ascii="Arial" w:hAnsi="Arial" w:cs="Arial"/>
          <w:b/>
          <w:sz w:val="24"/>
          <w:szCs w:val="24"/>
          <w:lang w:val="el-GR"/>
        </w:rPr>
        <w:t>[ΧΕΙΡΙΣΤΗΣ]</w:t>
      </w:r>
      <w:r w:rsidRPr="00522B76">
        <w:rPr>
          <w:rFonts w:ascii="Arial" w:hAnsi="Arial" w:cs="Arial"/>
          <w:sz w:val="24"/>
          <w:szCs w:val="24"/>
          <w:lang w:val="el-GR"/>
        </w:rPr>
        <w:t xml:space="preserve"> για να επιλέξετε ‘</w:t>
      </w:r>
      <w:r w:rsidRPr="00522B76">
        <w:rPr>
          <w:rFonts w:ascii="Arial" w:hAnsi="Arial" w:cs="Arial"/>
          <w:b/>
          <w:sz w:val="24"/>
          <w:szCs w:val="24"/>
          <w:lang w:val="el-GR"/>
        </w:rPr>
        <w:t>ΑΝΑΓΝΩΣΗ ΦΟΡΟΛΟΓΙΚΗΣ ΜΝΗΜΗΣ</w:t>
      </w:r>
      <w:r w:rsidRPr="00522B76">
        <w:rPr>
          <w:rFonts w:ascii="Arial" w:hAnsi="Arial" w:cs="Arial"/>
          <w:sz w:val="24"/>
          <w:szCs w:val="24"/>
          <w:lang w:val="el-GR"/>
        </w:rPr>
        <w:t xml:space="preserve">, πατήστε </w:t>
      </w:r>
      <w:r w:rsidRPr="00522B76">
        <w:rPr>
          <w:rFonts w:ascii="Arial" w:hAnsi="Arial" w:cs="Arial"/>
          <w:b/>
          <w:sz w:val="24"/>
          <w:szCs w:val="24"/>
          <w:lang w:val="el-GR"/>
        </w:rPr>
        <w:t>[</w:t>
      </w:r>
      <w:r w:rsidR="00646B7F">
        <w:rPr>
          <w:rFonts w:ascii="Arial" w:hAnsi="Arial" w:cs="Arial"/>
          <w:b/>
          <w:sz w:val="24"/>
          <w:szCs w:val="24"/>
          <w:lang w:val="el-GR"/>
        </w:rPr>
        <w:t>ΜΕΤΡΗΤΑ</w:t>
      </w:r>
      <w:r w:rsidRPr="00522B76">
        <w:rPr>
          <w:rFonts w:ascii="Arial" w:hAnsi="Arial" w:cs="Arial"/>
          <w:b/>
          <w:sz w:val="24"/>
          <w:szCs w:val="24"/>
          <w:lang w:val="el-GR"/>
        </w:rPr>
        <w:t>].</w:t>
      </w:r>
    </w:p>
    <w:p w14:paraId="63831D9C" w14:textId="77777777" w:rsidR="009D435A" w:rsidRPr="00522B76" w:rsidRDefault="009D435A" w:rsidP="009D435A">
      <w:pPr>
        <w:rPr>
          <w:rFonts w:ascii="Arial" w:hAnsi="Arial" w:cs="Arial"/>
          <w:sz w:val="24"/>
          <w:lang w:val="el-GR"/>
        </w:rPr>
      </w:pPr>
    </w:p>
    <w:p w14:paraId="3813CED3" w14:textId="77777777" w:rsidR="009D435A" w:rsidRPr="00522B76" w:rsidRDefault="009D435A" w:rsidP="009D435A">
      <w:pPr>
        <w:rPr>
          <w:rFonts w:ascii="Arial" w:hAnsi="Arial" w:cs="Arial"/>
          <w:sz w:val="24"/>
          <w:lang w:val="el-GR"/>
        </w:rPr>
      </w:pPr>
    </w:p>
    <w:p w14:paraId="6AF256BB" w14:textId="77777777" w:rsidR="009D435A" w:rsidRPr="00522B76" w:rsidRDefault="009D435A" w:rsidP="009D435A">
      <w:pPr>
        <w:rPr>
          <w:rFonts w:ascii="Arial" w:hAnsi="Arial" w:cs="Arial"/>
          <w:sz w:val="24"/>
          <w:lang w:val="el-GR"/>
        </w:rPr>
      </w:pPr>
      <w:r w:rsidRPr="00522B76">
        <w:rPr>
          <w:rFonts w:ascii="Arial" w:hAnsi="Arial" w:cs="Arial"/>
          <w:sz w:val="24"/>
          <w:lang w:val="el-GR"/>
        </w:rPr>
        <w:t>Το σύστημα προτείνει:</w:t>
      </w:r>
    </w:p>
    <w:p w14:paraId="6DF63B38" w14:textId="77777777" w:rsidR="009D435A" w:rsidRPr="00522B76" w:rsidRDefault="009D435A" w:rsidP="009D435A">
      <w:pPr>
        <w:ind w:left="1200"/>
        <w:rPr>
          <w:rFonts w:ascii="Arial" w:hAnsi="Arial" w:cs="Arial"/>
          <w:sz w:val="24"/>
          <w:lang w:val="el-GR"/>
        </w:rPr>
      </w:pPr>
      <w:r w:rsidRPr="00522B76">
        <w:rPr>
          <w:rFonts w:ascii="Arial" w:hAnsi="Arial" w:cs="Arial"/>
          <w:noProof/>
          <w:lang w:val="el-GR" w:eastAsia="el-GR"/>
        </w:rPr>
        <mc:AlternateContent>
          <mc:Choice Requires="wps">
            <w:drawing>
              <wp:anchor distT="0" distB="0" distL="114935" distR="114935" simplePos="0" relativeHeight="251669504" behindDoc="0" locked="0" layoutInCell="1" allowOverlap="1" wp14:anchorId="325F266C" wp14:editId="0751CCBD">
                <wp:simplePos x="0" y="0"/>
                <wp:positionH relativeFrom="column">
                  <wp:posOffset>-80645</wp:posOffset>
                </wp:positionH>
                <wp:positionV relativeFrom="paragraph">
                  <wp:posOffset>114935</wp:posOffset>
                </wp:positionV>
                <wp:extent cx="1581150" cy="990600"/>
                <wp:effectExtent l="0" t="0" r="0" b="0"/>
                <wp:wrapNone/>
                <wp:docPr id="2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990600"/>
                        </a:xfrm>
                        <a:prstGeom prst="rect">
                          <a:avLst/>
                        </a:prstGeom>
                        <a:solidFill>
                          <a:srgbClr val="FFFFFF"/>
                        </a:solidFill>
                        <a:ln w="6350">
                          <a:solidFill>
                            <a:srgbClr val="000000"/>
                          </a:solidFill>
                          <a:miter lim="800000"/>
                          <a:headEnd/>
                          <a:tailEnd/>
                        </a:ln>
                      </wps:spPr>
                      <wps:txbx>
                        <w:txbxContent>
                          <w:p w14:paraId="08099575" w14:textId="77777777" w:rsidR="009D435A" w:rsidRPr="00070069" w:rsidRDefault="009D435A" w:rsidP="009D435A">
                            <w:pPr>
                              <w:rPr>
                                <w:rFonts w:ascii="Arial" w:hAnsi="Arial" w:cs="Arial"/>
                                <w:sz w:val="18"/>
                                <w:szCs w:val="18"/>
                                <w:lang w:val="el-GR"/>
                              </w:rPr>
                            </w:pPr>
                            <w:r w:rsidRPr="00070069">
                              <w:rPr>
                                <w:rFonts w:ascii="Arial" w:hAnsi="Arial" w:cs="Arial"/>
                                <w:sz w:val="18"/>
                                <w:szCs w:val="18"/>
                                <w:lang w:val="el-GR"/>
                              </w:rPr>
                              <w:t>ΥΠΟΓΡΑΦΗ ΗΜΕΡΗΣΙΩΝ ΔΕΔΟΜΕΝΩΝ</w:t>
                            </w:r>
                          </w:p>
                          <w:p w14:paraId="72B75A81" w14:textId="77777777" w:rsidR="009D435A" w:rsidRDefault="009D435A" w:rsidP="009D435A">
                            <w:pPr>
                              <w:rPr>
                                <w:lang w:val="el-GR"/>
                              </w:rPr>
                            </w:pPr>
                            <w:r>
                              <w:rPr>
                                <w:lang w:val="el-GR"/>
                              </w:rPr>
                              <w:t xml:space="preserve">ΠΕΡΙΟΔΟΥ </w:t>
                            </w:r>
                          </w:p>
                          <w:p w14:paraId="7F17FF1F" w14:textId="77777777" w:rsidR="009D435A" w:rsidRDefault="009D435A" w:rsidP="009D435A">
                            <w:pPr>
                              <w:rPr>
                                <w:lang w:val="el-GR"/>
                              </w:rPr>
                            </w:pPr>
                            <w:r>
                              <w:rPr>
                                <w:lang w:val="el-GR"/>
                              </w:rPr>
                              <w:t xml:space="preserve"> ΜΗΝΙΑΙΑ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F266C" id="Text Box 649" o:spid="_x0000_s1135" type="#_x0000_t202" style="position:absolute;left:0;text-align:left;margin-left:-6.35pt;margin-top:9.05pt;width:124.5pt;height:78pt;z-index:251669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" strokeweight=".5pt">
                <v:textbox inset="7.45pt,3.85pt,7.45pt,3.85pt">
                  <w:txbxContent>
                    <w:p w14:paraId="08099575" w14:textId="77777777" w:rsidR="009D435A" w:rsidRPr="00070069" w:rsidRDefault="009D435A" w:rsidP="009D435A">
                      <w:pPr>
                        <w:rPr>
                          <w:rFonts w:ascii="Arial" w:hAnsi="Arial" w:cs="Arial"/>
                          <w:sz w:val="18"/>
                          <w:szCs w:val="18"/>
                          <w:lang w:val="el-GR"/>
                        </w:rPr>
                      </w:pPr>
                      <w:r w:rsidRPr="00070069">
                        <w:rPr>
                          <w:rFonts w:ascii="Arial" w:hAnsi="Arial" w:cs="Arial"/>
                          <w:sz w:val="18"/>
                          <w:szCs w:val="18"/>
                          <w:lang w:val="el-GR"/>
                        </w:rPr>
                        <w:t>ΥΠΟΓΡΑΦΗ ΗΜΕΡΗΣΙΩΝ ΔΕΔΟΜΕΝΩΝ</w:t>
                      </w:r>
                    </w:p>
                    <w:p w14:paraId="72B75A81" w14:textId="77777777" w:rsidR="009D435A" w:rsidRDefault="009D435A" w:rsidP="009D435A">
                      <w:pPr>
                        <w:rPr>
                          <w:lang w:val="el-GR"/>
                        </w:rPr>
                      </w:pPr>
                      <w:r>
                        <w:rPr>
                          <w:lang w:val="el-GR"/>
                        </w:rPr>
                        <w:t xml:space="preserve">ΠΕΡΙΟΔΟΥ </w:t>
                      </w:r>
                    </w:p>
                    <w:p w14:paraId="7F17FF1F" w14:textId="77777777" w:rsidR="009D435A" w:rsidRDefault="009D435A" w:rsidP="009D435A">
                      <w:pPr>
                        <w:rPr>
                          <w:lang w:val="el-GR"/>
                        </w:rPr>
                      </w:pPr>
                      <w:r>
                        <w:rPr>
                          <w:lang w:val="el-GR"/>
                        </w:rPr>
                        <w:t xml:space="preserve"> ΜΗΝΙΑΙΑ </w:t>
                      </w:r>
                    </w:p>
                  </w:txbxContent>
                </v:textbox>
              </v:shape>
            </w:pict>
          </mc:Fallback>
        </mc:AlternateContent>
      </w:r>
      <w:r w:rsidRPr="00522B76">
        <w:rPr>
          <w:rFonts w:ascii="Arial" w:hAnsi="Arial" w:cs="Arial"/>
          <w:noProof/>
          <w:lang w:val="el-GR" w:eastAsia="el-GR"/>
        </w:rPr>
        <mc:AlternateContent>
          <mc:Choice Requires="wps">
            <w:drawing>
              <wp:anchor distT="0" distB="0" distL="114935" distR="114935" simplePos="0" relativeHeight="251675648" behindDoc="0" locked="0" layoutInCell="1" allowOverlap="1" wp14:anchorId="6828250E" wp14:editId="67228557">
                <wp:simplePos x="0" y="0"/>
                <wp:positionH relativeFrom="column">
                  <wp:posOffset>2155825</wp:posOffset>
                </wp:positionH>
                <wp:positionV relativeFrom="paragraph">
                  <wp:posOffset>114935</wp:posOffset>
                </wp:positionV>
                <wp:extent cx="1255395" cy="268605"/>
                <wp:effectExtent l="0" t="0" r="1905" b="0"/>
                <wp:wrapNone/>
                <wp:docPr id="28"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268605"/>
                        </a:xfrm>
                        <a:prstGeom prst="rect">
                          <a:avLst/>
                        </a:prstGeom>
                        <a:solidFill>
                          <a:srgbClr val="FFFFFF"/>
                        </a:solidFill>
                        <a:ln w="6350">
                          <a:solidFill>
                            <a:srgbClr val="000000"/>
                          </a:solidFill>
                          <a:miter lim="800000"/>
                          <a:headEnd/>
                          <a:tailEnd/>
                        </a:ln>
                      </wps:spPr>
                      <wps:txbx>
                        <w:txbxContent>
                          <w:p w14:paraId="56A336A1" w14:textId="77777777" w:rsidR="009D435A" w:rsidRDefault="009D435A" w:rsidP="009D435A">
                            <w:pPr>
                              <w:rPr>
                                <w:lang w:val="el-GR"/>
                              </w:rPr>
                            </w:pPr>
                            <w:r>
                              <w:rPr>
                                <w:lang w:val="el-GR"/>
                              </w:rPr>
                              <w:t xml:space="preserve"> Ζ ΣΕ Ζ</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8250E" id="Text Box 660" o:spid="_x0000_s1136" type="#_x0000_t202" style="position:absolute;left:0;text-align:left;margin-left:169.75pt;margin-top:9.05pt;width:98.85pt;height:21.15pt;z-index:251675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" strokeweight=".5pt">
                <v:textbox inset="7.45pt,3.85pt,7.45pt,3.85pt">
                  <w:txbxContent>
                    <w:p w14:paraId="56A336A1" w14:textId="77777777" w:rsidR="009D435A" w:rsidRDefault="009D435A" w:rsidP="009D435A">
                      <w:pPr>
                        <w:rPr>
                          <w:lang w:val="el-GR"/>
                        </w:rPr>
                      </w:pPr>
                      <w:r>
                        <w:rPr>
                          <w:lang w:val="el-GR"/>
                        </w:rPr>
                        <w:t xml:space="preserve"> Ζ ΣΕ Ζ</w:t>
                      </w:r>
                    </w:p>
                  </w:txbxContent>
                </v:textbox>
              </v:shape>
            </w:pict>
          </mc:Fallback>
        </mc:AlternateContent>
      </w:r>
    </w:p>
    <w:p w14:paraId="1A4AB3C7" w14:textId="77777777" w:rsidR="009D435A" w:rsidRPr="00522B76" w:rsidRDefault="009D435A" w:rsidP="009D435A">
      <w:pPr>
        <w:rPr>
          <w:rFonts w:ascii="Arial" w:hAnsi="Arial" w:cs="Arial"/>
          <w:sz w:val="24"/>
          <w:lang w:val="el-GR"/>
        </w:rPr>
      </w:pPr>
      <w:r w:rsidRPr="00522B76">
        <w:rPr>
          <w:rFonts w:ascii="Arial" w:hAnsi="Arial" w:cs="Arial"/>
          <w:noProof/>
          <w:lang w:val="el-GR" w:eastAsia="el-GR"/>
        </w:rPr>
        <mc:AlternateContent>
          <mc:Choice Requires="wps">
            <w:drawing>
              <wp:anchor distT="4294967295" distB="4294967295" distL="114300" distR="114300" simplePos="0" relativeHeight="251674624" behindDoc="0" locked="0" layoutInCell="1" allowOverlap="1" wp14:anchorId="32625317" wp14:editId="011A7632">
                <wp:simplePos x="0" y="0"/>
                <wp:positionH relativeFrom="column">
                  <wp:posOffset>1405255</wp:posOffset>
                </wp:positionH>
                <wp:positionV relativeFrom="paragraph">
                  <wp:posOffset>76834</wp:posOffset>
                </wp:positionV>
                <wp:extent cx="733425" cy="0"/>
                <wp:effectExtent l="0" t="76200" r="0" b="76200"/>
                <wp:wrapNone/>
                <wp:docPr id="27"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06C36D" id="Line 659"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65pt,6.05pt" to="168.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" strokeweight=".26mm">
                <v:stroke endarrow="block" joinstyle="miter"/>
              </v:line>
            </w:pict>
          </mc:Fallback>
        </mc:AlternateContent>
      </w:r>
    </w:p>
    <w:p w14:paraId="3EDFAA71" w14:textId="77777777" w:rsidR="009D435A" w:rsidRPr="00522B76" w:rsidRDefault="009D435A" w:rsidP="009D435A">
      <w:pPr>
        <w:rPr>
          <w:rFonts w:ascii="Arial" w:hAnsi="Arial" w:cs="Arial"/>
          <w:sz w:val="24"/>
          <w:lang w:val="el-GR"/>
        </w:rPr>
      </w:pPr>
      <w:r w:rsidRPr="00522B76">
        <w:rPr>
          <w:rFonts w:ascii="Arial" w:hAnsi="Arial" w:cs="Arial"/>
          <w:noProof/>
          <w:lang w:val="el-GR" w:eastAsia="el-GR"/>
        </w:rPr>
        <mc:AlternateContent>
          <mc:Choice Requires="wps">
            <w:drawing>
              <wp:anchor distT="0" distB="0" distL="114935" distR="114935" simplePos="0" relativeHeight="251666432" behindDoc="0" locked="0" layoutInCell="1" allowOverlap="1" wp14:anchorId="6F3511A9" wp14:editId="61F374C2">
                <wp:simplePos x="0" y="0"/>
                <wp:positionH relativeFrom="column">
                  <wp:posOffset>4060825</wp:posOffset>
                </wp:positionH>
                <wp:positionV relativeFrom="paragraph">
                  <wp:posOffset>111125</wp:posOffset>
                </wp:positionV>
                <wp:extent cx="1426845" cy="537210"/>
                <wp:effectExtent l="0" t="0" r="1905" b="0"/>
                <wp:wrapNone/>
                <wp:docPr id="2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537210"/>
                        </a:xfrm>
                        <a:prstGeom prst="rect">
                          <a:avLst/>
                        </a:prstGeom>
                        <a:solidFill>
                          <a:srgbClr val="FFFFFF"/>
                        </a:solidFill>
                        <a:ln w="6350">
                          <a:solidFill>
                            <a:srgbClr val="000000"/>
                          </a:solidFill>
                          <a:miter lim="800000"/>
                          <a:headEnd/>
                          <a:tailEnd/>
                        </a:ln>
                      </wps:spPr>
                      <wps:txbx>
                        <w:txbxContent>
                          <w:p w14:paraId="4E73ADC2" w14:textId="77777777" w:rsidR="009D435A" w:rsidRDefault="009D435A" w:rsidP="009D435A">
                            <w:pPr>
                              <w:rPr>
                                <w:lang w:val="el-GR"/>
                              </w:rPr>
                            </w:pPr>
                            <w:r>
                              <w:rPr>
                                <w:lang w:val="el-GR"/>
                              </w:rPr>
                              <w:t xml:space="preserve"> ΗΜΕΡΑ ΣΕ ΗΜΕΡΑ</w:t>
                            </w:r>
                          </w:p>
                          <w:p w14:paraId="46DDBB33" w14:textId="77777777" w:rsidR="009D435A" w:rsidRDefault="009D435A" w:rsidP="009D435A">
                            <w:pPr>
                              <w:rPr>
                                <w:lang w:val="el-GR"/>
                              </w:rPr>
                            </w:pPr>
                            <w:r>
                              <w:rPr>
                                <w:lang w:val="el-GR"/>
                              </w:rPr>
                              <w:t xml:space="preserve"> Ζ ΣΕ Ζ</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511A9" id="Text Box 646" o:spid="_x0000_s1137" type="#_x0000_t202" style="position:absolute;left:0;text-align:left;margin-left:319.75pt;margin-top:8.75pt;width:112.35pt;height:42.3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" strokeweight=".5pt">
                <v:textbox inset="7.45pt,3.85pt,7.45pt,3.85pt">
                  <w:txbxContent>
                    <w:p w14:paraId="4E73ADC2" w14:textId="77777777" w:rsidR="009D435A" w:rsidRDefault="009D435A" w:rsidP="009D435A">
                      <w:pPr>
                        <w:rPr>
                          <w:lang w:val="el-GR"/>
                        </w:rPr>
                      </w:pPr>
                      <w:r>
                        <w:rPr>
                          <w:lang w:val="el-GR"/>
                        </w:rPr>
                        <w:t xml:space="preserve"> ΗΜΕΡΑ ΣΕ ΗΜΕΡΑ</w:t>
                      </w:r>
                    </w:p>
                    <w:p w14:paraId="46DDBB33" w14:textId="77777777" w:rsidR="009D435A" w:rsidRDefault="009D435A" w:rsidP="009D435A">
                      <w:pPr>
                        <w:rPr>
                          <w:lang w:val="el-GR"/>
                        </w:rPr>
                      </w:pPr>
                      <w:r>
                        <w:rPr>
                          <w:lang w:val="el-GR"/>
                        </w:rPr>
                        <w:t xml:space="preserve"> Ζ ΣΕ Ζ</w:t>
                      </w:r>
                    </w:p>
                  </w:txbxContent>
                </v:textbox>
              </v:shape>
            </w:pict>
          </mc:Fallback>
        </mc:AlternateContent>
      </w:r>
      <w:r w:rsidRPr="00522B76">
        <w:rPr>
          <w:rFonts w:ascii="Arial" w:hAnsi="Arial" w:cs="Arial"/>
          <w:noProof/>
          <w:lang w:val="el-GR" w:eastAsia="el-GR"/>
        </w:rPr>
        <mc:AlternateContent>
          <mc:Choice Requires="wps">
            <w:drawing>
              <wp:anchor distT="0" distB="0" distL="114935" distR="114935" simplePos="0" relativeHeight="251667456" behindDoc="0" locked="0" layoutInCell="1" allowOverlap="1" wp14:anchorId="53D31F4D" wp14:editId="6564AB3B">
                <wp:simplePos x="0" y="0"/>
                <wp:positionH relativeFrom="column">
                  <wp:posOffset>2155825</wp:posOffset>
                </wp:positionH>
                <wp:positionV relativeFrom="paragraph">
                  <wp:posOffset>12065</wp:posOffset>
                </wp:positionV>
                <wp:extent cx="1255395" cy="636270"/>
                <wp:effectExtent l="0" t="0" r="1905" b="0"/>
                <wp:wrapNone/>
                <wp:docPr id="25"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636270"/>
                        </a:xfrm>
                        <a:prstGeom prst="rect">
                          <a:avLst/>
                        </a:prstGeom>
                        <a:solidFill>
                          <a:srgbClr val="FFFFFF"/>
                        </a:solidFill>
                        <a:ln w="6350">
                          <a:solidFill>
                            <a:srgbClr val="000000"/>
                          </a:solidFill>
                          <a:miter lim="800000"/>
                          <a:headEnd/>
                          <a:tailEnd/>
                        </a:ln>
                      </wps:spPr>
                      <wps:txbx>
                        <w:txbxContent>
                          <w:p w14:paraId="4363778F" w14:textId="77777777" w:rsidR="009D435A" w:rsidRDefault="009D435A" w:rsidP="009D435A">
                            <w:pPr>
                              <w:rPr>
                                <w:lang w:val="el-GR"/>
                              </w:rPr>
                            </w:pPr>
                            <w:r>
                              <w:rPr>
                                <w:lang w:val="el-GR"/>
                              </w:rPr>
                              <w:t>ΑΝΑΛΥΤΙΚΑ</w:t>
                            </w:r>
                          </w:p>
                          <w:p w14:paraId="59EE6F3B" w14:textId="77777777" w:rsidR="009D435A" w:rsidRDefault="009D435A" w:rsidP="009D435A">
                            <w:pPr>
                              <w:rPr>
                                <w:lang w:val="el-GR"/>
                              </w:rPr>
                            </w:pPr>
                            <w:r>
                              <w:rPr>
                                <w:lang w:val="el-GR"/>
                              </w:rPr>
                              <w:t>ΣΥΝΟΛΙΚΑ</w:t>
                            </w:r>
                          </w:p>
                          <w:p w14:paraId="2B2E12CF" w14:textId="77777777" w:rsidR="009D435A" w:rsidRDefault="009D435A" w:rsidP="009D435A">
                            <w:pPr>
                              <w:rPr>
                                <w:lang w:val="el-GR"/>
                              </w:rPr>
                            </w:pPr>
                          </w:p>
                          <w:p w14:paraId="21946A04" w14:textId="77777777" w:rsidR="009D435A" w:rsidRDefault="009D435A" w:rsidP="009D435A">
                            <w:pPr>
                              <w:rPr>
                                <w:lang w:val="el-GR"/>
                              </w:rPr>
                            </w:pPr>
                            <w:r>
                              <w:rPr>
                                <w:lang w:val="el-GR"/>
                              </w:rPr>
                              <w:t>ΣΥΝΟΛΙΚΑ</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31F4D" id="Text Box 647" o:spid="_x0000_s1138" type="#_x0000_t202" style="position:absolute;left:0;text-align:left;margin-left:169.75pt;margin-top:.95pt;width:98.85pt;height:50.1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" strokeweight=".5pt">
                <v:textbox inset="7.45pt,3.85pt,7.45pt,3.85pt">
                  <w:txbxContent>
                    <w:p w14:paraId="4363778F" w14:textId="77777777" w:rsidR="009D435A" w:rsidRDefault="009D435A" w:rsidP="009D435A">
                      <w:pPr>
                        <w:rPr>
                          <w:lang w:val="el-GR"/>
                        </w:rPr>
                      </w:pPr>
                      <w:r>
                        <w:rPr>
                          <w:lang w:val="el-GR"/>
                        </w:rPr>
                        <w:t>ΑΝΑΛΥΤΙΚΑ</w:t>
                      </w:r>
                    </w:p>
                    <w:p w14:paraId="59EE6F3B" w14:textId="77777777" w:rsidR="009D435A" w:rsidRDefault="009D435A" w:rsidP="009D435A">
                      <w:pPr>
                        <w:rPr>
                          <w:lang w:val="el-GR"/>
                        </w:rPr>
                      </w:pPr>
                      <w:r>
                        <w:rPr>
                          <w:lang w:val="el-GR"/>
                        </w:rPr>
                        <w:t>ΣΥΝΟΛΙΚΑ</w:t>
                      </w:r>
                    </w:p>
                    <w:p w14:paraId="2B2E12CF" w14:textId="77777777" w:rsidR="009D435A" w:rsidRDefault="009D435A" w:rsidP="009D435A">
                      <w:pPr>
                        <w:rPr>
                          <w:lang w:val="el-GR"/>
                        </w:rPr>
                      </w:pPr>
                    </w:p>
                    <w:p w14:paraId="21946A04" w14:textId="77777777" w:rsidR="009D435A" w:rsidRDefault="009D435A" w:rsidP="009D435A">
                      <w:pPr>
                        <w:rPr>
                          <w:lang w:val="el-GR"/>
                        </w:rPr>
                      </w:pPr>
                      <w:r>
                        <w:rPr>
                          <w:lang w:val="el-GR"/>
                        </w:rPr>
                        <w:t>ΣΥΝΟΛΙΚΑ</w:t>
                      </w:r>
                    </w:p>
                  </w:txbxContent>
                </v:textbox>
              </v:shape>
            </w:pict>
          </mc:Fallback>
        </mc:AlternateContent>
      </w:r>
    </w:p>
    <w:p w14:paraId="259A8007" w14:textId="77777777" w:rsidR="009D435A" w:rsidRPr="00522B76" w:rsidRDefault="009D435A" w:rsidP="009D435A">
      <w:pPr>
        <w:rPr>
          <w:rFonts w:ascii="Arial" w:hAnsi="Arial" w:cs="Arial"/>
          <w:sz w:val="24"/>
          <w:lang w:val="el-GR"/>
        </w:rPr>
      </w:pPr>
      <w:r w:rsidRPr="00522B76">
        <w:rPr>
          <w:rFonts w:ascii="Arial" w:hAnsi="Arial" w:cs="Arial"/>
          <w:noProof/>
          <w:lang w:val="el-GR" w:eastAsia="el-GR"/>
        </w:rPr>
        <mc:AlternateContent>
          <mc:Choice Requires="wps">
            <w:drawing>
              <wp:anchor distT="4294967295" distB="4294967295" distL="114300" distR="114300" simplePos="0" relativeHeight="251668480" behindDoc="0" locked="0" layoutInCell="1" allowOverlap="1" wp14:anchorId="6209E39A" wp14:editId="306D7DBD">
                <wp:simplePos x="0" y="0"/>
                <wp:positionH relativeFrom="column">
                  <wp:posOffset>3411220</wp:posOffset>
                </wp:positionH>
                <wp:positionV relativeFrom="paragraph">
                  <wp:posOffset>133984</wp:posOffset>
                </wp:positionV>
                <wp:extent cx="594360" cy="0"/>
                <wp:effectExtent l="0" t="76200" r="0" b="76200"/>
                <wp:wrapNone/>
                <wp:docPr id="24"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EF19C1" id="Line 648"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6pt,10.55pt" to="315.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" strokeweight=".26mm">
                <v:stroke endarrow="block" joinstyle="miter"/>
              </v:line>
            </w:pict>
          </mc:Fallback>
        </mc:AlternateContent>
      </w:r>
      <w:r w:rsidRPr="00522B76">
        <w:rPr>
          <w:rFonts w:ascii="Arial" w:hAnsi="Arial" w:cs="Arial"/>
          <w:noProof/>
          <w:lang w:val="el-GR" w:eastAsia="el-GR"/>
        </w:rPr>
        <mc:AlternateContent>
          <mc:Choice Requires="wps">
            <w:drawing>
              <wp:anchor distT="4294967295" distB="4294967295" distL="114300" distR="114300" simplePos="0" relativeHeight="251670528" behindDoc="0" locked="0" layoutInCell="1" allowOverlap="1" wp14:anchorId="737D799F" wp14:editId="2FAFD148">
                <wp:simplePos x="0" y="0"/>
                <wp:positionH relativeFrom="column">
                  <wp:posOffset>843280</wp:posOffset>
                </wp:positionH>
                <wp:positionV relativeFrom="paragraph">
                  <wp:posOffset>48259</wp:posOffset>
                </wp:positionV>
                <wp:extent cx="1238250" cy="0"/>
                <wp:effectExtent l="0" t="76200" r="0" b="76200"/>
                <wp:wrapNone/>
                <wp:docPr id="3"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27D5ED" id="Line 650"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4pt,3.8pt" to="163.9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" strokeweight=".26mm">
                <v:stroke endarrow="block" joinstyle="miter"/>
              </v:line>
            </w:pict>
          </mc:Fallback>
        </mc:AlternateContent>
      </w:r>
    </w:p>
    <w:p w14:paraId="332E5141" w14:textId="77777777" w:rsidR="009D435A" w:rsidRPr="00522B76" w:rsidRDefault="009D435A" w:rsidP="009D435A">
      <w:pPr>
        <w:rPr>
          <w:rFonts w:ascii="Arial" w:hAnsi="Arial" w:cs="Arial"/>
          <w:sz w:val="24"/>
          <w:lang w:val="el-GR"/>
        </w:rPr>
      </w:pPr>
      <w:r w:rsidRPr="00522B76">
        <w:rPr>
          <w:rFonts w:ascii="Arial" w:hAnsi="Arial" w:cs="Arial"/>
          <w:noProof/>
          <w:lang w:val="el-GR" w:eastAsia="el-GR"/>
        </w:rPr>
        <mc:AlternateContent>
          <mc:Choice Requires="wps">
            <w:drawing>
              <wp:anchor distT="4294967295" distB="4294967295" distL="114300" distR="114300" simplePos="0" relativeHeight="251676672" behindDoc="0" locked="0" layoutInCell="1" allowOverlap="1" wp14:anchorId="06FC8F33" wp14:editId="220E5B6A">
                <wp:simplePos x="0" y="0"/>
                <wp:positionH relativeFrom="column">
                  <wp:posOffset>843280</wp:posOffset>
                </wp:positionH>
                <wp:positionV relativeFrom="paragraph">
                  <wp:posOffset>57784</wp:posOffset>
                </wp:positionV>
                <wp:extent cx="1238250" cy="0"/>
                <wp:effectExtent l="0" t="76200" r="0" b="76200"/>
                <wp:wrapNone/>
                <wp:docPr id="2"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D52102" id="Line 661"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4pt,4.55pt" to="163.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" strokeweight=".26mm">
                <v:stroke endarrow="block" joinstyle="miter"/>
              </v:line>
            </w:pict>
          </mc:Fallback>
        </mc:AlternateContent>
      </w:r>
    </w:p>
    <w:p w14:paraId="4AB8049F" w14:textId="77777777" w:rsidR="00472999" w:rsidRPr="00522B76" w:rsidRDefault="00472999" w:rsidP="009D435A">
      <w:pPr>
        <w:rPr>
          <w:rFonts w:ascii="Arial" w:hAnsi="Arial" w:cs="Arial"/>
          <w:sz w:val="24"/>
          <w:lang w:val="el-GR"/>
        </w:rPr>
      </w:pPr>
    </w:p>
    <w:p w14:paraId="68355DE7" w14:textId="77777777" w:rsidR="00472999" w:rsidRPr="00522B76" w:rsidRDefault="00472999" w:rsidP="009D435A">
      <w:pPr>
        <w:rPr>
          <w:rFonts w:ascii="Arial" w:hAnsi="Arial" w:cs="Arial"/>
          <w:sz w:val="24"/>
          <w:lang w:val="el-GR"/>
        </w:rPr>
      </w:pPr>
    </w:p>
    <w:p w14:paraId="256418D4" w14:textId="77777777" w:rsidR="00472999" w:rsidRPr="00522B76" w:rsidRDefault="00472999" w:rsidP="009D435A">
      <w:pPr>
        <w:rPr>
          <w:rFonts w:ascii="Arial" w:hAnsi="Arial" w:cs="Arial"/>
          <w:sz w:val="24"/>
          <w:lang w:val="el-GR"/>
        </w:rPr>
      </w:pPr>
    </w:p>
    <w:p w14:paraId="12EFF3BF" w14:textId="3EDE13E1" w:rsidR="009D435A" w:rsidRPr="00522B76" w:rsidRDefault="009D435A" w:rsidP="009D435A">
      <w:pPr>
        <w:rPr>
          <w:rFonts w:ascii="Arial" w:hAnsi="Arial" w:cs="Arial"/>
          <w:b/>
          <w:sz w:val="24"/>
          <w:lang w:val="el-GR"/>
        </w:rPr>
      </w:pPr>
      <w:r w:rsidRPr="00522B76">
        <w:rPr>
          <w:rFonts w:ascii="Arial" w:hAnsi="Arial" w:cs="Arial"/>
          <w:sz w:val="24"/>
          <w:lang w:val="el-GR"/>
        </w:rPr>
        <w:t>Χρησιμοποιείτε</w:t>
      </w:r>
      <w:r w:rsidRPr="00522B76">
        <w:rPr>
          <w:rFonts w:ascii="Arial" w:hAnsi="Arial" w:cs="Arial"/>
          <w:b/>
          <w:sz w:val="24"/>
          <w:lang w:val="el-GR"/>
        </w:rPr>
        <w:t xml:space="preserve"> </w:t>
      </w:r>
      <w:r w:rsidR="00472999" w:rsidRPr="00522B76">
        <w:rPr>
          <w:rFonts w:ascii="Arial" w:hAnsi="Arial" w:cs="Arial"/>
          <w:sz w:val="24"/>
          <w:lang w:val="el-GR"/>
        </w:rPr>
        <w:t>[↓]</w:t>
      </w:r>
      <w:r w:rsidR="00472999" w:rsidRPr="00522B76">
        <w:rPr>
          <w:rFonts w:ascii="Arial" w:hAnsi="Arial" w:cs="Arial"/>
          <w:b/>
          <w:bCs/>
          <w:sz w:val="24"/>
          <w:lang w:val="el-GR"/>
        </w:rPr>
        <w:t xml:space="preserve"> </w:t>
      </w:r>
      <w:r w:rsidR="00472999" w:rsidRPr="00522B76">
        <w:rPr>
          <w:rFonts w:ascii="Arial" w:hAnsi="Arial" w:cs="Arial"/>
          <w:b/>
          <w:sz w:val="24"/>
          <w:lang w:val="el-GR"/>
        </w:rPr>
        <w:t xml:space="preserve"> </w:t>
      </w:r>
      <w:r w:rsidRPr="00522B76">
        <w:rPr>
          <w:rFonts w:ascii="Arial" w:hAnsi="Arial" w:cs="Arial"/>
          <w:b/>
          <w:sz w:val="24"/>
          <w:lang w:val="el-GR"/>
        </w:rPr>
        <w:t xml:space="preserve"> ή </w:t>
      </w:r>
      <w:r w:rsidR="00472999" w:rsidRPr="00522B76">
        <w:rPr>
          <w:rFonts w:ascii="Arial" w:hAnsi="Arial" w:cs="Arial"/>
          <w:sz w:val="24"/>
          <w:lang w:val="el-GR"/>
        </w:rPr>
        <w:t xml:space="preserve">[↑] </w:t>
      </w:r>
      <w:r w:rsidRPr="00522B76">
        <w:rPr>
          <w:rFonts w:ascii="Arial" w:hAnsi="Arial" w:cs="Arial"/>
          <w:sz w:val="24"/>
          <w:lang w:val="el-GR"/>
        </w:rPr>
        <w:t xml:space="preserve">ή </w:t>
      </w:r>
      <w:r w:rsidRPr="00522B76">
        <w:rPr>
          <w:rFonts w:ascii="Arial" w:hAnsi="Arial" w:cs="Arial"/>
          <w:b/>
          <w:sz w:val="24"/>
          <w:lang w:val="el-GR"/>
        </w:rPr>
        <w:t>[ΧΕΙΡΙΣΤΗΣ]</w:t>
      </w:r>
      <w:r w:rsidRPr="00522B76">
        <w:rPr>
          <w:rFonts w:ascii="Arial" w:hAnsi="Arial" w:cs="Arial"/>
          <w:sz w:val="24"/>
          <w:lang w:val="el-GR"/>
        </w:rPr>
        <w:t xml:space="preserve"> για να επιλέξετε ένα στοιχείο, πατήστε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 xml:space="preserve">]. </w:t>
      </w:r>
    </w:p>
    <w:p w14:paraId="1A66A4A8" w14:textId="616ABDC6" w:rsidR="009D435A" w:rsidRPr="00522B76" w:rsidRDefault="009D435A" w:rsidP="009D435A">
      <w:pPr>
        <w:ind w:left="210" w:hanging="210"/>
        <w:rPr>
          <w:rFonts w:ascii="Arial" w:hAnsi="Arial" w:cs="Arial"/>
          <w:b/>
          <w:sz w:val="24"/>
          <w:lang w:val="el-GR"/>
        </w:rPr>
      </w:pPr>
      <w:r w:rsidRPr="00522B76">
        <w:rPr>
          <w:rFonts w:ascii="Arial" w:hAnsi="Arial" w:cs="Arial"/>
          <w:b/>
          <w:bCs/>
          <w:sz w:val="24"/>
          <w:lang w:val="el-GR"/>
        </w:rPr>
        <w:t xml:space="preserve">1. </w:t>
      </w:r>
      <w:r w:rsidRPr="00522B76">
        <w:rPr>
          <w:rFonts w:ascii="Arial" w:hAnsi="Arial" w:cs="Arial"/>
          <w:b/>
          <w:bCs/>
          <w:sz w:val="24"/>
          <w:u w:val="single"/>
          <w:lang w:val="el-GR"/>
        </w:rPr>
        <w:t>Από η</w:t>
      </w:r>
      <w:r w:rsidRPr="00522B76">
        <w:rPr>
          <w:rFonts w:ascii="Arial" w:hAnsi="Arial" w:cs="Arial"/>
          <w:b/>
          <w:sz w:val="24"/>
          <w:u w:val="single"/>
          <w:lang w:val="el-GR"/>
        </w:rPr>
        <w:t>μερομηνία σε ημερομηνία</w:t>
      </w:r>
      <w:r w:rsidRPr="00522B76">
        <w:rPr>
          <w:rFonts w:ascii="Arial" w:hAnsi="Arial" w:cs="Arial"/>
          <w:sz w:val="24"/>
          <w:lang w:val="el-GR"/>
        </w:rPr>
        <w:t>: Θα εισάγετε την ημερομηνία, με μορφή : ΗΗ</w:t>
      </w:r>
      <w:r w:rsidRPr="00522B76">
        <w:rPr>
          <w:rFonts w:ascii="Arial" w:hAnsi="Arial" w:cs="Arial"/>
          <w:sz w:val="24"/>
        </w:rPr>
        <w:t>MM</w:t>
      </w:r>
      <w:r w:rsidRPr="00522B76">
        <w:rPr>
          <w:rFonts w:ascii="Arial" w:hAnsi="Arial" w:cs="Arial"/>
          <w:sz w:val="24"/>
          <w:lang w:val="el-GR"/>
        </w:rPr>
        <w:t>ΕΕΗΗ</w:t>
      </w:r>
      <w:r w:rsidRPr="00522B76">
        <w:rPr>
          <w:rFonts w:ascii="Arial" w:hAnsi="Arial" w:cs="Arial"/>
          <w:sz w:val="24"/>
        </w:rPr>
        <w:t>MM</w:t>
      </w:r>
      <w:r w:rsidRPr="00522B76">
        <w:rPr>
          <w:rFonts w:ascii="Arial" w:hAnsi="Arial" w:cs="Arial"/>
          <w:sz w:val="24"/>
          <w:lang w:val="el-GR"/>
        </w:rPr>
        <w:t xml:space="preserve">ΕΕ, μετά πατήστε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p>
    <w:p w14:paraId="6EC77255" w14:textId="77777777" w:rsidR="009D435A" w:rsidRPr="00522B76" w:rsidRDefault="009D435A" w:rsidP="009D435A">
      <w:pPr>
        <w:rPr>
          <w:rFonts w:ascii="Arial" w:hAnsi="Arial" w:cs="Arial"/>
          <w:sz w:val="24"/>
          <w:lang w:val="el-GR"/>
        </w:rPr>
      </w:pPr>
      <w:r w:rsidRPr="00522B76">
        <w:rPr>
          <w:rFonts w:ascii="Arial" w:hAnsi="Arial" w:cs="Arial"/>
          <w:sz w:val="24"/>
          <w:lang w:val="el-GR"/>
        </w:rPr>
        <w:t xml:space="preserve"> πχ από 23/06/2016 σε 24/06/2016</w:t>
      </w:r>
    </w:p>
    <w:p w14:paraId="747A14A5" w14:textId="1824DC8F" w:rsidR="009D435A" w:rsidRPr="00522B76" w:rsidRDefault="009D435A" w:rsidP="009D435A">
      <w:pPr>
        <w:rPr>
          <w:rFonts w:ascii="Arial" w:hAnsi="Arial" w:cs="Arial"/>
          <w:b/>
          <w:sz w:val="24"/>
          <w:lang w:val="el-GR"/>
        </w:rPr>
      </w:pPr>
      <w:r w:rsidRPr="00522B76">
        <w:rPr>
          <w:rFonts w:ascii="Arial" w:hAnsi="Arial" w:cs="Arial"/>
          <w:sz w:val="24"/>
          <w:lang w:val="el-GR"/>
        </w:rPr>
        <w:t xml:space="preserve"> μετά εισάγετε 230616240616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p>
    <w:p w14:paraId="0A770232" w14:textId="77777777" w:rsidR="009D435A" w:rsidRPr="00522B76" w:rsidRDefault="009D435A" w:rsidP="009D435A">
      <w:pPr>
        <w:rPr>
          <w:rFonts w:ascii="Arial" w:hAnsi="Arial" w:cs="Arial"/>
          <w:sz w:val="24"/>
          <w:lang w:val="el-GR"/>
        </w:rPr>
      </w:pPr>
      <w:r w:rsidRPr="00522B76">
        <w:rPr>
          <w:rFonts w:ascii="Arial" w:hAnsi="Arial" w:cs="Arial"/>
          <w:b/>
          <w:sz w:val="24"/>
          <w:u w:val="single"/>
          <w:lang w:val="el-GR"/>
        </w:rPr>
        <w:t>2. Από Ζ σε Ζ. :</w:t>
      </w:r>
      <w:r w:rsidRPr="00522B76">
        <w:rPr>
          <w:rFonts w:ascii="Arial" w:hAnsi="Arial" w:cs="Arial"/>
          <w:sz w:val="24"/>
          <w:lang w:val="el-GR"/>
        </w:rPr>
        <w:t xml:space="preserve"> Θα εισάγετε Αριθμό Ζ . Η μορφοποίηση είναι </w:t>
      </w:r>
      <w:r w:rsidRPr="00522B76">
        <w:rPr>
          <w:rFonts w:ascii="Arial" w:hAnsi="Arial" w:cs="Arial"/>
          <w:b/>
          <w:sz w:val="24"/>
          <w:lang w:val="el-GR"/>
        </w:rPr>
        <w:t>ΑΑΑΑΤΤΤΤ</w:t>
      </w:r>
      <w:r w:rsidRPr="00522B76">
        <w:rPr>
          <w:rFonts w:ascii="Arial" w:hAnsi="Arial" w:cs="Arial"/>
          <w:sz w:val="24"/>
          <w:lang w:val="el-GR"/>
        </w:rPr>
        <w:t xml:space="preserve"> (Α= Αρχικό , Τ= Τελικό )</w:t>
      </w:r>
    </w:p>
    <w:p w14:paraId="129BDC35" w14:textId="5786779B" w:rsidR="009D435A" w:rsidRPr="00522B76" w:rsidRDefault="009D435A" w:rsidP="009D435A">
      <w:pPr>
        <w:rPr>
          <w:rFonts w:ascii="Arial" w:hAnsi="Arial" w:cs="Arial"/>
          <w:b/>
          <w:sz w:val="24"/>
          <w:lang w:val="el-GR"/>
        </w:rPr>
      </w:pPr>
      <w:r w:rsidRPr="00522B76">
        <w:rPr>
          <w:rFonts w:ascii="Arial" w:hAnsi="Arial" w:cs="Arial"/>
          <w:sz w:val="24"/>
          <w:lang w:val="el-GR"/>
        </w:rPr>
        <w:t xml:space="preserve">  μετά πατήστε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p>
    <w:p w14:paraId="005B9EE5" w14:textId="77777777" w:rsidR="009D435A" w:rsidRPr="00522B76" w:rsidRDefault="009D435A" w:rsidP="009D435A">
      <w:pPr>
        <w:rPr>
          <w:rFonts w:ascii="Arial" w:hAnsi="Arial" w:cs="Arial"/>
          <w:sz w:val="24"/>
          <w:lang w:val="el-GR"/>
        </w:rPr>
      </w:pPr>
      <w:r w:rsidRPr="00522B76">
        <w:rPr>
          <w:rFonts w:ascii="Arial" w:hAnsi="Arial" w:cs="Arial"/>
          <w:sz w:val="24"/>
          <w:lang w:val="el-GR"/>
        </w:rPr>
        <w:t xml:space="preserve">  π.χ.: από το Ζ 1 έως το Ζ 102</w:t>
      </w:r>
    </w:p>
    <w:p w14:paraId="55EB6F29" w14:textId="1860A451" w:rsidR="009D435A" w:rsidRPr="00522B76" w:rsidRDefault="009D435A" w:rsidP="009D435A">
      <w:pPr>
        <w:rPr>
          <w:rFonts w:ascii="Arial" w:hAnsi="Arial" w:cs="Arial"/>
          <w:b/>
          <w:sz w:val="24"/>
        </w:rPr>
      </w:pPr>
      <w:r w:rsidRPr="00522B76">
        <w:rPr>
          <w:rFonts w:ascii="Arial" w:hAnsi="Arial" w:cs="Arial"/>
          <w:sz w:val="24"/>
          <w:lang w:val="el-GR"/>
        </w:rPr>
        <w:t xml:space="preserve">  μετά εισάγετε 0001 0102 </w:t>
      </w:r>
      <w:r w:rsidRPr="00522B76">
        <w:rPr>
          <w:rFonts w:ascii="Arial" w:hAnsi="Arial" w:cs="Arial"/>
          <w:b/>
          <w:sz w:val="24"/>
          <w:lang w:val="el-GR"/>
        </w:rPr>
        <w:t>[</w:t>
      </w:r>
      <w:r w:rsidR="00646B7F">
        <w:rPr>
          <w:rFonts w:ascii="Arial" w:hAnsi="Arial" w:cs="Arial"/>
          <w:b/>
          <w:sz w:val="24"/>
          <w:lang w:val="el-GR"/>
        </w:rPr>
        <w:t>ΜΕΤΡΗΤΑ</w:t>
      </w:r>
      <w:r w:rsidRPr="00522B76">
        <w:rPr>
          <w:rFonts w:ascii="Arial" w:hAnsi="Arial" w:cs="Arial"/>
          <w:b/>
          <w:sz w:val="24"/>
          <w:lang w:val="el-GR"/>
        </w:rPr>
        <w:t>]</w:t>
      </w:r>
    </w:p>
    <w:p w14:paraId="44146C09" w14:textId="77777777" w:rsidR="009D435A" w:rsidRDefault="009D435A" w:rsidP="009D435A">
      <w:pPr>
        <w:rPr>
          <w:rFonts w:ascii="Arial" w:hAnsi="Arial" w:cs="Arial"/>
          <w:b/>
          <w:sz w:val="24"/>
        </w:rPr>
      </w:pPr>
    </w:p>
    <w:p w14:paraId="7713ACA1" w14:textId="77777777" w:rsidR="00402F8B" w:rsidRPr="00522B76" w:rsidRDefault="00402F8B" w:rsidP="009D435A">
      <w:pPr>
        <w:rPr>
          <w:rFonts w:ascii="Arial" w:hAnsi="Arial" w:cs="Arial"/>
          <w:b/>
          <w:sz w:val="24"/>
        </w:rPr>
      </w:pPr>
    </w:p>
    <w:p w14:paraId="5E816BF6" w14:textId="48574F6A" w:rsidR="009D435A" w:rsidRPr="00522B76" w:rsidRDefault="009D435A" w:rsidP="009D435A">
      <w:pPr>
        <w:pStyle w:val="Heading2"/>
        <w:rPr>
          <w:rFonts w:ascii="Arial" w:hAnsi="Arial" w:cs="Arial"/>
          <w:lang w:val="el-GR"/>
        </w:rPr>
      </w:pPr>
      <w:bookmarkStart w:id="3372" w:name="_Toc157523260"/>
      <w:bookmarkStart w:id="3373" w:name="_Toc161047167"/>
      <w:r w:rsidRPr="00522B76">
        <w:rPr>
          <w:rFonts w:ascii="Arial" w:hAnsi="Arial" w:cs="Arial"/>
          <w:lang w:val="el-GR"/>
        </w:rPr>
        <w:t>Αναφορά Τιμολογίων</w:t>
      </w:r>
      <w:r w:rsidR="00F64E21">
        <w:rPr>
          <w:rFonts w:ascii="Arial" w:hAnsi="Arial" w:cs="Arial"/>
          <w:lang w:val="el-GR"/>
        </w:rPr>
        <w:t xml:space="preserve"> και </w:t>
      </w:r>
      <w:r w:rsidR="00F64E21">
        <w:rPr>
          <w:rFonts w:ascii="Arial" w:hAnsi="Arial" w:cs="Arial"/>
        </w:rPr>
        <w:t>mark</w:t>
      </w:r>
      <w:r w:rsidR="00F64E21" w:rsidRPr="00F64E21">
        <w:rPr>
          <w:rFonts w:ascii="Arial" w:hAnsi="Arial" w:cs="Arial"/>
          <w:lang w:val="el-GR"/>
        </w:rPr>
        <w:t xml:space="preserve"> </w:t>
      </w:r>
      <w:r w:rsidR="00F64E21">
        <w:rPr>
          <w:rFonts w:ascii="Arial" w:hAnsi="Arial" w:cs="Arial"/>
        </w:rPr>
        <w:t>id</w:t>
      </w:r>
      <w:r w:rsidR="00F64E21" w:rsidRPr="00F64E21">
        <w:rPr>
          <w:rFonts w:ascii="Arial" w:hAnsi="Arial" w:cs="Arial"/>
          <w:lang w:val="el-GR"/>
        </w:rPr>
        <w:t xml:space="preserve"> </w:t>
      </w:r>
      <w:r w:rsidR="00F64E21">
        <w:rPr>
          <w:rFonts w:ascii="Arial" w:hAnsi="Arial" w:cs="Arial"/>
          <w:lang w:val="el-GR"/>
        </w:rPr>
        <w:t xml:space="preserve">του </w:t>
      </w:r>
      <w:r w:rsidR="00F64E21">
        <w:rPr>
          <w:rFonts w:ascii="Arial" w:hAnsi="Arial" w:cs="Arial"/>
        </w:rPr>
        <w:t>myData</w:t>
      </w:r>
      <w:r w:rsidR="00F64E21" w:rsidRPr="00F64E21">
        <w:rPr>
          <w:rFonts w:ascii="Arial" w:hAnsi="Arial" w:cs="Arial"/>
          <w:lang w:val="el-GR"/>
        </w:rPr>
        <w:t xml:space="preserve"> </w:t>
      </w:r>
      <w:r w:rsidRPr="00522B76">
        <w:rPr>
          <w:rFonts w:ascii="Arial" w:hAnsi="Arial" w:cs="Arial"/>
          <w:lang w:val="el-GR"/>
        </w:rPr>
        <w:t>(ΘΕΣΗ Χ)</w:t>
      </w:r>
      <w:bookmarkEnd w:id="3372"/>
      <w:bookmarkEnd w:id="3373"/>
    </w:p>
    <w:p w14:paraId="26179C47" w14:textId="77777777" w:rsidR="009D435A" w:rsidRPr="00522B76" w:rsidRDefault="009D435A" w:rsidP="009D435A">
      <w:pPr>
        <w:pStyle w:val="NormalIndent"/>
        <w:rPr>
          <w:rFonts w:ascii="Arial" w:hAnsi="Arial" w:cs="Arial"/>
          <w:b/>
          <w:szCs w:val="24"/>
          <w:lang w:val="el-GR"/>
        </w:rPr>
      </w:pPr>
      <w:r w:rsidRPr="00522B76">
        <w:rPr>
          <w:rFonts w:ascii="Arial" w:hAnsi="Arial" w:cs="Arial"/>
          <w:szCs w:val="24"/>
          <w:lang w:val="el-GR"/>
        </w:rPr>
        <w:t xml:space="preserve">Πατήστε </w:t>
      </w:r>
      <w:r w:rsidRPr="00522B76">
        <w:rPr>
          <w:rFonts w:ascii="Arial" w:hAnsi="Arial" w:cs="Arial"/>
          <w:b/>
          <w:szCs w:val="24"/>
          <w:lang w:val="el-GR"/>
        </w:rPr>
        <w:t>[ΧΕΙΡΙΣΤΗΣ]</w:t>
      </w:r>
    </w:p>
    <w:p w14:paraId="72D31673" w14:textId="5E3D9544" w:rsidR="009D435A" w:rsidRPr="00522B76" w:rsidRDefault="009D435A" w:rsidP="009D435A">
      <w:pPr>
        <w:pStyle w:val="NormalIndent"/>
        <w:rPr>
          <w:rFonts w:ascii="Arial" w:hAnsi="Arial" w:cs="Arial"/>
          <w:b/>
          <w:szCs w:val="24"/>
          <w:lang w:val="el-GR"/>
        </w:rPr>
      </w:pPr>
      <w:r w:rsidRPr="00522B76">
        <w:rPr>
          <w:rFonts w:ascii="Arial" w:hAnsi="Arial" w:cs="Arial"/>
          <w:szCs w:val="24"/>
          <w:lang w:val="el-GR"/>
        </w:rPr>
        <w:t>Επιλέξτε</w:t>
      </w:r>
      <w:r w:rsidRPr="00522B76">
        <w:rPr>
          <w:rFonts w:ascii="Arial" w:hAnsi="Arial" w:cs="Arial"/>
          <w:b/>
          <w:szCs w:val="24"/>
          <w:lang w:val="el-GR"/>
        </w:rPr>
        <w:t xml:space="preserve"> </w:t>
      </w:r>
      <w:r w:rsidRPr="00522B76">
        <w:rPr>
          <w:rFonts w:ascii="Arial" w:hAnsi="Arial" w:cs="Arial"/>
          <w:szCs w:val="24"/>
          <w:lang w:val="el-GR"/>
        </w:rPr>
        <w:t>με</w:t>
      </w:r>
      <w:r w:rsidRPr="00522B76">
        <w:rPr>
          <w:rFonts w:ascii="Arial" w:hAnsi="Arial" w:cs="Arial"/>
          <w:b/>
          <w:szCs w:val="24"/>
          <w:lang w:val="el-GR"/>
        </w:rPr>
        <w:t xml:space="preserve"> </w:t>
      </w:r>
      <w:r w:rsidR="00472999" w:rsidRPr="00522B76">
        <w:rPr>
          <w:rFonts w:ascii="Arial" w:hAnsi="Arial" w:cs="Arial"/>
          <w:lang w:val="el-GR"/>
        </w:rPr>
        <w:t>[↓]</w:t>
      </w:r>
      <w:r w:rsidR="00472999" w:rsidRPr="00522B76">
        <w:rPr>
          <w:rFonts w:ascii="Arial" w:hAnsi="Arial" w:cs="Arial"/>
          <w:b/>
          <w:bCs/>
          <w:szCs w:val="24"/>
          <w:lang w:val="el-GR"/>
        </w:rPr>
        <w:t xml:space="preserve"> </w:t>
      </w:r>
      <w:r w:rsidR="00472999" w:rsidRPr="00522B76">
        <w:rPr>
          <w:rFonts w:ascii="Arial" w:hAnsi="Arial" w:cs="Arial"/>
          <w:b/>
          <w:szCs w:val="24"/>
          <w:lang w:val="el-GR"/>
        </w:rPr>
        <w:t xml:space="preserve"> </w:t>
      </w:r>
      <w:r w:rsidR="00472999" w:rsidRPr="00522B76">
        <w:rPr>
          <w:rFonts w:ascii="Arial" w:hAnsi="Arial" w:cs="Arial"/>
          <w:b/>
          <w:lang w:val="el-GR"/>
        </w:rPr>
        <w:t xml:space="preserve"> </w:t>
      </w:r>
      <w:r w:rsidRPr="00522B76">
        <w:rPr>
          <w:rFonts w:ascii="Arial" w:hAnsi="Arial" w:cs="Arial"/>
          <w:b/>
          <w:bCs/>
          <w:szCs w:val="24"/>
          <w:lang w:val="el-GR"/>
        </w:rPr>
        <w:t xml:space="preserve"> ή </w:t>
      </w:r>
      <w:r w:rsidR="00472999" w:rsidRPr="00522B76">
        <w:rPr>
          <w:rFonts w:ascii="Arial" w:hAnsi="Arial" w:cs="Arial"/>
          <w:lang w:val="el-GR"/>
        </w:rPr>
        <w:t xml:space="preserve">[↑]  </w:t>
      </w:r>
      <w:r w:rsidRPr="00522B76">
        <w:rPr>
          <w:rFonts w:ascii="Arial" w:hAnsi="Arial" w:cs="Arial"/>
          <w:szCs w:val="24"/>
          <w:lang w:val="el-GR"/>
        </w:rPr>
        <w:t>την</w:t>
      </w:r>
      <w:r w:rsidRPr="00522B76">
        <w:rPr>
          <w:rFonts w:ascii="Arial" w:hAnsi="Arial" w:cs="Arial"/>
          <w:b/>
          <w:szCs w:val="24"/>
          <w:lang w:val="el-GR"/>
        </w:rPr>
        <w:t xml:space="preserve"> ‘ΘΕΣΗ Χ’</w:t>
      </w:r>
    </w:p>
    <w:p w14:paraId="27111EA2" w14:textId="7EB3F1A5" w:rsidR="009D435A" w:rsidRPr="00522B76" w:rsidRDefault="009D435A" w:rsidP="009D435A">
      <w:pPr>
        <w:pStyle w:val="NormalIndent"/>
        <w:rPr>
          <w:rFonts w:ascii="Arial" w:hAnsi="Arial" w:cs="Arial"/>
          <w:b/>
          <w:szCs w:val="24"/>
          <w:lang w:val="el-GR"/>
        </w:rPr>
      </w:pPr>
      <w:r w:rsidRPr="00522B76">
        <w:rPr>
          <w:rFonts w:ascii="Arial" w:hAnsi="Arial" w:cs="Arial"/>
          <w:b/>
          <w:szCs w:val="24"/>
          <w:lang w:val="el-GR"/>
        </w:rPr>
        <w:t>[</w:t>
      </w:r>
      <w:r w:rsidR="00646B7F">
        <w:rPr>
          <w:rFonts w:ascii="Arial" w:hAnsi="Arial" w:cs="Arial"/>
          <w:b/>
          <w:szCs w:val="24"/>
          <w:lang w:val="el-GR"/>
        </w:rPr>
        <w:t>ΜΕΤΡΗΤΑ</w:t>
      </w:r>
      <w:r w:rsidRPr="00522B76">
        <w:rPr>
          <w:rFonts w:ascii="Arial" w:hAnsi="Arial" w:cs="Arial"/>
          <w:b/>
          <w:szCs w:val="24"/>
          <w:lang w:val="el-GR"/>
        </w:rPr>
        <w:t>]</w:t>
      </w:r>
    </w:p>
    <w:p w14:paraId="56D0F335" w14:textId="117EBFE0" w:rsidR="009D435A" w:rsidRPr="00522B76" w:rsidRDefault="009D435A" w:rsidP="009D435A">
      <w:pPr>
        <w:pStyle w:val="NormalIndent"/>
        <w:rPr>
          <w:rFonts w:ascii="Arial" w:hAnsi="Arial" w:cs="Arial"/>
          <w:b/>
          <w:szCs w:val="24"/>
          <w:lang w:val="el-GR"/>
        </w:rPr>
      </w:pPr>
      <w:r w:rsidRPr="00522B76">
        <w:rPr>
          <w:rFonts w:ascii="Arial" w:hAnsi="Arial" w:cs="Arial"/>
          <w:szCs w:val="24"/>
          <w:lang w:val="el-GR"/>
        </w:rPr>
        <w:t>Επιλέξτε</w:t>
      </w:r>
      <w:r w:rsidRPr="00522B76">
        <w:rPr>
          <w:rFonts w:ascii="Arial" w:hAnsi="Arial" w:cs="Arial"/>
          <w:b/>
          <w:szCs w:val="24"/>
          <w:lang w:val="el-GR"/>
        </w:rPr>
        <w:t xml:space="preserve"> </w:t>
      </w:r>
      <w:r w:rsidRPr="00522B76">
        <w:rPr>
          <w:rFonts w:ascii="Arial" w:hAnsi="Arial" w:cs="Arial"/>
          <w:szCs w:val="24"/>
          <w:lang w:val="el-GR"/>
        </w:rPr>
        <w:t>με</w:t>
      </w:r>
      <w:r w:rsidRPr="00522B76">
        <w:rPr>
          <w:rFonts w:ascii="Arial" w:hAnsi="Arial" w:cs="Arial"/>
          <w:b/>
          <w:szCs w:val="24"/>
          <w:lang w:val="el-GR"/>
        </w:rPr>
        <w:t xml:space="preserve"> </w:t>
      </w:r>
      <w:r w:rsidR="00472999" w:rsidRPr="00522B76">
        <w:rPr>
          <w:rFonts w:ascii="Arial" w:hAnsi="Arial" w:cs="Arial"/>
          <w:lang w:val="el-GR"/>
        </w:rPr>
        <w:t>[↓]</w:t>
      </w:r>
      <w:r w:rsidRPr="00522B76">
        <w:rPr>
          <w:rFonts w:ascii="Arial" w:hAnsi="Arial" w:cs="Arial"/>
          <w:b/>
          <w:bCs/>
          <w:szCs w:val="24"/>
          <w:lang w:val="el-GR"/>
        </w:rPr>
        <w:t xml:space="preserve"> ή </w:t>
      </w:r>
      <w:r w:rsidR="00472999" w:rsidRPr="00522B76">
        <w:rPr>
          <w:rFonts w:ascii="Arial" w:hAnsi="Arial" w:cs="Arial"/>
          <w:lang w:val="el-GR"/>
        </w:rPr>
        <w:t xml:space="preserve">[↑] </w:t>
      </w:r>
      <w:r w:rsidRPr="00522B76">
        <w:rPr>
          <w:rFonts w:ascii="Arial" w:hAnsi="Arial" w:cs="Arial"/>
          <w:szCs w:val="24"/>
          <w:lang w:val="el-GR"/>
        </w:rPr>
        <w:t>το</w:t>
      </w:r>
      <w:r w:rsidRPr="00522B76">
        <w:rPr>
          <w:rFonts w:ascii="Arial" w:hAnsi="Arial" w:cs="Arial"/>
          <w:b/>
          <w:szCs w:val="24"/>
          <w:lang w:val="el-GR"/>
        </w:rPr>
        <w:t xml:space="preserve"> ‘ΤΙΜΟΛΟΓΙΑ’</w:t>
      </w:r>
    </w:p>
    <w:p w14:paraId="290F2799" w14:textId="31762C32" w:rsidR="009D435A" w:rsidRPr="00522B76" w:rsidRDefault="009D435A" w:rsidP="009D435A">
      <w:pPr>
        <w:pStyle w:val="NormalIndent"/>
        <w:rPr>
          <w:rFonts w:ascii="Arial" w:hAnsi="Arial" w:cs="Arial"/>
          <w:b/>
          <w:szCs w:val="24"/>
          <w:lang w:val="el-GR"/>
        </w:rPr>
      </w:pPr>
      <w:r w:rsidRPr="00522B76">
        <w:rPr>
          <w:rFonts w:ascii="Arial" w:hAnsi="Arial" w:cs="Arial"/>
          <w:b/>
          <w:szCs w:val="24"/>
          <w:lang w:val="el-GR"/>
        </w:rPr>
        <w:t>[</w:t>
      </w:r>
      <w:r w:rsidR="00646B7F">
        <w:rPr>
          <w:rFonts w:ascii="Arial" w:hAnsi="Arial" w:cs="Arial"/>
          <w:b/>
          <w:szCs w:val="24"/>
          <w:lang w:val="el-GR"/>
        </w:rPr>
        <w:t>ΜΕΤΡΗΤΑ</w:t>
      </w:r>
      <w:r w:rsidRPr="00522B76">
        <w:rPr>
          <w:rFonts w:ascii="Arial" w:hAnsi="Arial" w:cs="Arial"/>
          <w:b/>
          <w:szCs w:val="24"/>
          <w:lang w:val="el-GR"/>
        </w:rPr>
        <w:t>]</w:t>
      </w:r>
    </w:p>
    <w:p w14:paraId="456EEF46" w14:textId="61D6FF76" w:rsidR="009D435A" w:rsidRPr="00522B76" w:rsidRDefault="009D435A" w:rsidP="009D435A">
      <w:pPr>
        <w:pStyle w:val="NormalIndent"/>
        <w:rPr>
          <w:rFonts w:ascii="Arial" w:hAnsi="Arial" w:cs="Arial"/>
          <w:szCs w:val="24"/>
          <w:lang w:val="el-GR"/>
        </w:rPr>
      </w:pPr>
      <w:r w:rsidRPr="00522B76">
        <w:rPr>
          <w:rFonts w:ascii="Arial" w:hAnsi="Arial" w:cs="Arial"/>
          <w:szCs w:val="24"/>
          <w:lang w:val="el-GR"/>
        </w:rPr>
        <w:t>Στην οθόνη εμφανίζεται η επιλογή ‘ΤΙΜΟΛΟΓΙΑ’ πρέπει να δηλώσουμε ποιο</w:t>
      </w:r>
      <w:r w:rsidR="00F64E21">
        <w:rPr>
          <w:rFonts w:ascii="Arial" w:hAnsi="Arial" w:cs="Arial"/>
          <w:szCs w:val="24"/>
          <w:lang w:val="el-GR"/>
        </w:rPr>
        <w:t xml:space="preserve"> </w:t>
      </w:r>
      <w:r w:rsidRPr="00522B76">
        <w:rPr>
          <w:rFonts w:ascii="Arial" w:hAnsi="Arial" w:cs="Arial"/>
          <w:szCs w:val="24"/>
          <w:lang w:val="el-GR"/>
        </w:rPr>
        <w:t xml:space="preserve">ΤΙΜΟΛΟΓΙΟ θέλουμε να πάρουμε αναφορά(ΒΑΣΗ ΗΜΕΡΑΣ </w:t>
      </w:r>
      <w:r w:rsidR="00F64E21">
        <w:rPr>
          <w:rFonts w:ascii="Arial" w:hAnsi="Arial" w:cs="Arial"/>
          <w:szCs w:val="24"/>
          <w:lang w:val="el-GR"/>
        </w:rPr>
        <w:t>,</w:t>
      </w:r>
      <w:r w:rsidRPr="00522B76">
        <w:rPr>
          <w:rFonts w:ascii="Arial" w:hAnsi="Arial" w:cs="Arial"/>
          <w:szCs w:val="24"/>
          <w:lang w:val="el-GR"/>
        </w:rPr>
        <w:t>ΒΑΣΗ ΑΡΙΘΜΟΥ</w:t>
      </w:r>
      <w:r w:rsidR="00F64E21">
        <w:rPr>
          <w:rFonts w:ascii="Arial" w:hAnsi="Arial" w:cs="Arial"/>
          <w:szCs w:val="24"/>
          <w:lang w:val="el-GR"/>
        </w:rPr>
        <w:t xml:space="preserve"> Ζ,ΒΑΣΗ ΑΡΙΘΜΟΥ ΤΙΜΟΛΟΓΙΟΥ , ΑΦΜ </w:t>
      </w:r>
      <w:r w:rsidRPr="00522B76">
        <w:rPr>
          <w:rFonts w:ascii="Arial" w:hAnsi="Arial" w:cs="Arial"/>
          <w:szCs w:val="24"/>
          <w:lang w:val="el-GR"/>
        </w:rPr>
        <w:t>).</w:t>
      </w:r>
    </w:p>
    <w:p w14:paraId="4BDE3056" w14:textId="5E891EC0" w:rsidR="009D435A" w:rsidRPr="00522B76" w:rsidRDefault="009D435A" w:rsidP="009D435A">
      <w:pPr>
        <w:pStyle w:val="NormalIndent"/>
        <w:rPr>
          <w:rFonts w:ascii="Arial" w:hAnsi="Arial" w:cs="Arial"/>
          <w:b/>
          <w:szCs w:val="24"/>
          <w:lang w:val="el-GR"/>
        </w:rPr>
      </w:pPr>
      <w:r w:rsidRPr="00522B76">
        <w:rPr>
          <w:rFonts w:ascii="Arial" w:hAnsi="Arial" w:cs="Arial"/>
          <w:b/>
          <w:szCs w:val="24"/>
          <w:lang w:val="el-GR"/>
        </w:rPr>
        <w:t>[</w:t>
      </w:r>
      <w:r w:rsidR="00646B7F">
        <w:rPr>
          <w:rFonts w:ascii="Arial" w:hAnsi="Arial" w:cs="Arial"/>
          <w:b/>
          <w:szCs w:val="24"/>
          <w:lang w:val="el-GR"/>
        </w:rPr>
        <w:t>ΜΕΤΡΗΤΑ</w:t>
      </w:r>
      <w:r w:rsidRPr="00522B76">
        <w:rPr>
          <w:rFonts w:ascii="Arial" w:hAnsi="Arial" w:cs="Arial"/>
          <w:b/>
          <w:szCs w:val="24"/>
          <w:lang w:val="el-GR"/>
        </w:rPr>
        <w:t>]</w:t>
      </w:r>
    </w:p>
    <w:p w14:paraId="25F14044" w14:textId="77777777" w:rsidR="009D435A" w:rsidRPr="00522B76" w:rsidRDefault="009D435A" w:rsidP="009D435A">
      <w:pPr>
        <w:pStyle w:val="NormalIndent"/>
        <w:rPr>
          <w:rFonts w:ascii="Arial" w:hAnsi="Arial" w:cs="Arial"/>
          <w:b/>
          <w:szCs w:val="24"/>
          <w:lang w:val="el-GR"/>
        </w:rPr>
      </w:pPr>
    </w:p>
    <w:p w14:paraId="333B2F32" w14:textId="77777777" w:rsidR="009D435A" w:rsidRPr="00522B76" w:rsidRDefault="009D435A" w:rsidP="009D435A">
      <w:pPr>
        <w:pStyle w:val="Heading2"/>
        <w:rPr>
          <w:rFonts w:ascii="Arial" w:hAnsi="Arial" w:cs="Arial"/>
          <w:lang w:val="el-GR"/>
        </w:rPr>
      </w:pPr>
      <w:r w:rsidRPr="00522B76">
        <w:rPr>
          <w:rFonts w:ascii="Arial" w:hAnsi="Arial" w:cs="Arial"/>
          <w:sz w:val="28"/>
          <w:szCs w:val="28"/>
          <w:lang w:val="el-GR" w:eastAsia="zh-CN"/>
        </w:rPr>
        <w:lastRenderedPageBreak/>
        <w:t xml:space="preserve"> </w:t>
      </w:r>
      <w:bookmarkStart w:id="3374" w:name="_Toc157523261"/>
      <w:bookmarkStart w:id="3375" w:name="_Toc161047168"/>
      <w:r w:rsidRPr="00522B76">
        <w:rPr>
          <w:rFonts w:ascii="Arial" w:hAnsi="Arial" w:cs="Arial"/>
          <w:lang w:val="el-GR" w:eastAsia="zh-CN"/>
        </w:rPr>
        <w:t xml:space="preserve">Αναφορά Αποστολών στον </w:t>
      </w:r>
      <w:r w:rsidRPr="00522B76">
        <w:rPr>
          <w:rFonts w:ascii="Arial" w:hAnsi="Arial" w:cs="Arial"/>
          <w:lang w:eastAsia="zh-CN"/>
        </w:rPr>
        <w:t>Server</w:t>
      </w:r>
      <w:r w:rsidRPr="00522B76">
        <w:rPr>
          <w:rFonts w:ascii="Arial" w:hAnsi="Arial" w:cs="Arial"/>
          <w:lang w:val="el-GR" w:eastAsia="zh-CN"/>
        </w:rPr>
        <w:t>(ΘΕΣΗ Χ &amp; ΘΕΣΗ Ζ)</w:t>
      </w:r>
      <w:bookmarkEnd w:id="3374"/>
      <w:bookmarkEnd w:id="3375"/>
    </w:p>
    <w:p w14:paraId="008E5760" w14:textId="77777777" w:rsidR="009D435A" w:rsidRPr="00522B76" w:rsidRDefault="009D435A" w:rsidP="009D435A">
      <w:pPr>
        <w:pStyle w:val="NormalIndent"/>
        <w:rPr>
          <w:rFonts w:ascii="Arial" w:hAnsi="Arial" w:cs="Arial"/>
          <w:b/>
          <w:szCs w:val="24"/>
          <w:lang w:val="el-GR"/>
        </w:rPr>
      </w:pPr>
      <w:r w:rsidRPr="00522B76">
        <w:rPr>
          <w:rFonts w:ascii="Arial" w:hAnsi="Arial" w:cs="Arial"/>
          <w:noProof/>
          <w:lang w:val="el-GR" w:eastAsia="el-GR"/>
        </w:rPr>
        <w:drawing>
          <wp:anchor distT="0" distB="0" distL="114300" distR="114300" simplePos="0" relativeHeight="251677696" behindDoc="1" locked="0" layoutInCell="1" allowOverlap="1" wp14:anchorId="0D3B50E5" wp14:editId="4171A74B">
            <wp:simplePos x="0" y="0"/>
            <wp:positionH relativeFrom="margin">
              <wp:posOffset>4686300</wp:posOffset>
            </wp:positionH>
            <wp:positionV relativeFrom="paragraph">
              <wp:posOffset>205105</wp:posOffset>
            </wp:positionV>
            <wp:extent cx="1576705" cy="4123690"/>
            <wp:effectExtent l="19050" t="19050" r="80645" b="67310"/>
            <wp:wrapTight wrapText="bothSides">
              <wp:wrapPolygon edited="0">
                <wp:start x="-261" y="-100"/>
                <wp:lineTo x="-261" y="21553"/>
                <wp:lineTo x="261" y="21953"/>
                <wp:lineTo x="22705" y="21953"/>
                <wp:lineTo x="22705" y="100"/>
                <wp:lineTo x="22183" y="-100"/>
                <wp:lineTo x="-261" y="-100"/>
              </wp:wrapPolygon>
            </wp:wrapTight>
            <wp:docPr id="816" name="Εικόνα 70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04" descr="1"/>
                    <pic:cNvPicPr>
                      <a:picLocks noChangeAspect="1" noChangeArrowheads="1"/>
                    </pic:cNvPicPr>
                  </pic:nvPicPr>
                  <pic:blipFill>
                    <a:blip r:embed="rId75" cstate="screen">
                      <a:extLst>
                        <a:ext uri="{28A0092B-C50C-407E-A947-70E740481C1C}">
                          <a14:useLocalDpi xmlns:a14="http://schemas.microsoft.com/office/drawing/2010/main" val="0"/>
                        </a:ext>
                      </a:extLst>
                    </a:blip>
                    <a:srcRect/>
                    <a:stretch>
                      <a:fillRect/>
                    </a:stretch>
                  </pic:blipFill>
                  <pic:spPr bwMode="auto">
                    <a:xfrm>
                      <a:off x="0" y="0"/>
                      <a:ext cx="1576705" cy="4123690"/>
                    </a:xfrm>
                    <a:prstGeom prst="rect">
                      <a:avLst/>
                    </a:prstGeom>
                    <a:noFill/>
                    <a:ln w="9525">
                      <a:solidFill>
                        <a:srgbClr val="000000"/>
                      </a:solidFill>
                      <a:miter lim="800000"/>
                      <a:headEnd/>
                      <a:tailEnd/>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522B76">
        <w:rPr>
          <w:rFonts w:ascii="Arial" w:hAnsi="Arial" w:cs="Arial"/>
          <w:szCs w:val="24"/>
          <w:lang w:val="el-GR"/>
        </w:rPr>
        <w:t xml:space="preserve">Πατήστε </w:t>
      </w:r>
      <w:r w:rsidRPr="00522B76">
        <w:rPr>
          <w:rFonts w:ascii="Arial" w:hAnsi="Arial" w:cs="Arial"/>
          <w:b/>
          <w:szCs w:val="24"/>
          <w:lang w:val="el-GR"/>
        </w:rPr>
        <w:t>[ΧΕΙΡΙΣΤΗΣ]</w:t>
      </w:r>
    </w:p>
    <w:p w14:paraId="6FBAB8EA" w14:textId="085A37EF" w:rsidR="009D435A" w:rsidRPr="00522B76" w:rsidRDefault="009D435A" w:rsidP="009D435A">
      <w:pPr>
        <w:pStyle w:val="NormalIndent"/>
        <w:rPr>
          <w:rFonts w:ascii="Arial" w:hAnsi="Arial" w:cs="Arial"/>
          <w:b/>
          <w:szCs w:val="24"/>
          <w:lang w:val="el-GR"/>
        </w:rPr>
      </w:pPr>
      <w:r w:rsidRPr="00522B76">
        <w:rPr>
          <w:rFonts w:ascii="Arial" w:hAnsi="Arial" w:cs="Arial"/>
          <w:szCs w:val="24"/>
          <w:lang w:val="el-GR"/>
        </w:rPr>
        <w:t>Επιλέξτε</w:t>
      </w:r>
      <w:r w:rsidRPr="00522B76">
        <w:rPr>
          <w:rFonts w:ascii="Arial" w:hAnsi="Arial" w:cs="Arial"/>
          <w:b/>
          <w:szCs w:val="24"/>
          <w:lang w:val="el-GR"/>
        </w:rPr>
        <w:t xml:space="preserve"> </w:t>
      </w:r>
      <w:r w:rsidRPr="00522B76">
        <w:rPr>
          <w:rFonts w:ascii="Arial" w:hAnsi="Arial" w:cs="Arial"/>
          <w:szCs w:val="24"/>
          <w:lang w:val="el-GR"/>
        </w:rPr>
        <w:t>με</w:t>
      </w:r>
      <w:r w:rsidRPr="00522B76">
        <w:rPr>
          <w:rFonts w:ascii="Arial" w:hAnsi="Arial" w:cs="Arial"/>
          <w:b/>
          <w:szCs w:val="24"/>
          <w:lang w:val="el-GR"/>
        </w:rPr>
        <w:t xml:space="preserve"> </w:t>
      </w:r>
      <w:r w:rsidR="00472999" w:rsidRPr="00522B76">
        <w:rPr>
          <w:rFonts w:ascii="Arial" w:hAnsi="Arial" w:cs="Arial"/>
          <w:lang w:val="el-GR"/>
        </w:rPr>
        <w:t>[↓]</w:t>
      </w:r>
      <w:r w:rsidRPr="00522B76">
        <w:rPr>
          <w:rFonts w:ascii="Arial" w:hAnsi="Arial" w:cs="Arial"/>
          <w:b/>
          <w:bCs/>
          <w:szCs w:val="24"/>
          <w:lang w:val="el-GR"/>
        </w:rPr>
        <w:t xml:space="preserve"> ή </w:t>
      </w:r>
      <w:r w:rsidR="00472999" w:rsidRPr="00522B76">
        <w:rPr>
          <w:rFonts w:ascii="Arial" w:hAnsi="Arial" w:cs="Arial"/>
          <w:lang w:val="el-GR"/>
        </w:rPr>
        <w:t xml:space="preserve">[↑] </w:t>
      </w:r>
      <w:r w:rsidRPr="00522B76">
        <w:rPr>
          <w:rFonts w:ascii="Arial" w:hAnsi="Arial" w:cs="Arial"/>
          <w:szCs w:val="24"/>
          <w:lang w:val="el-GR"/>
        </w:rPr>
        <w:t>την</w:t>
      </w:r>
      <w:r w:rsidRPr="00522B76">
        <w:rPr>
          <w:rFonts w:ascii="Arial" w:hAnsi="Arial" w:cs="Arial"/>
          <w:b/>
          <w:szCs w:val="24"/>
          <w:lang w:val="el-GR"/>
        </w:rPr>
        <w:t xml:space="preserve"> ‘ΘΕΣΗ Χ &amp; ΘΕΣΗ Ζ’</w:t>
      </w:r>
    </w:p>
    <w:p w14:paraId="6954EE4E" w14:textId="7F12135C" w:rsidR="009D435A" w:rsidRPr="00522B76" w:rsidRDefault="009D435A" w:rsidP="009D435A">
      <w:pPr>
        <w:pStyle w:val="NormalIndent"/>
        <w:rPr>
          <w:rFonts w:ascii="Arial" w:hAnsi="Arial" w:cs="Arial"/>
          <w:b/>
          <w:szCs w:val="24"/>
          <w:lang w:val="el-GR"/>
        </w:rPr>
      </w:pPr>
      <w:r w:rsidRPr="00522B76">
        <w:rPr>
          <w:rFonts w:ascii="Arial" w:hAnsi="Arial" w:cs="Arial"/>
          <w:b/>
          <w:szCs w:val="24"/>
          <w:lang w:val="el-GR"/>
        </w:rPr>
        <w:t>[</w:t>
      </w:r>
      <w:r w:rsidR="00646B7F">
        <w:rPr>
          <w:rFonts w:ascii="Arial" w:hAnsi="Arial" w:cs="Arial"/>
          <w:b/>
          <w:szCs w:val="24"/>
          <w:lang w:val="el-GR"/>
        </w:rPr>
        <w:t>ΜΕΤΡΗΤΑ</w:t>
      </w:r>
      <w:r w:rsidRPr="00522B76">
        <w:rPr>
          <w:rFonts w:ascii="Arial" w:hAnsi="Arial" w:cs="Arial"/>
          <w:b/>
          <w:szCs w:val="24"/>
          <w:lang w:val="el-GR"/>
        </w:rPr>
        <w:t>]</w:t>
      </w:r>
    </w:p>
    <w:p w14:paraId="7A47111B" w14:textId="0A924F43" w:rsidR="009D435A" w:rsidRPr="00522B76" w:rsidRDefault="009D435A" w:rsidP="009D435A">
      <w:pPr>
        <w:pStyle w:val="NormalIndent"/>
        <w:rPr>
          <w:rFonts w:ascii="Arial" w:hAnsi="Arial" w:cs="Arial"/>
          <w:b/>
          <w:szCs w:val="24"/>
          <w:lang w:val="el-GR"/>
        </w:rPr>
      </w:pPr>
      <w:r w:rsidRPr="00522B76">
        <w:rPr>
          <w:rFonts w:ascii="Arial" w:hAnsi="Arial" w:cs="Arial"/>
          <w:szCs w:val="24"/>
          <w:lang w:val="el-GR"/>
        </w:rPr>
        <w:t>Επιλέξτε</w:t>
      </w:r>
      <w:r w:rsidRPr="00522B76">
        <w:rPr>
          <w:rFonts w:ascii="Arial" w:hAnsi="Arial" w:cs="Arial"/>
          <w:b/>
          <w:szCs w:val="24"/>
          <w:lang w:val="el-GR"/>
        </w:rPr>
        <w:t xml:space="preserve"> </w:t>
      </w:r>
      <w:r w:rsidRPr="00522B76">
        <w:rPr>
          <w:rFonts w:ascii="Arial" w:hAnsi="Arial" w:cs="Arial"/>
          <w:szCs w:val="24"/>
          <w:lang w:val="el-GR"/>
        </w:rPr>
        <w:t>με</w:t>
      </w:r>
      <w:r w:rsidRPr="00522B76">
        <w:rPr>
          <w:rFonts w:ascii="Arial" w:hAnsi="Arial" w:cs="Arial"/>
          <w:b/>
          <w:szCs w:val="24"/>
          <w:lang w:val="el-GR"/>
        </w:rPr>
        <w:t xml:space="preserve"> </w:t>
      </w:r>
      <w:r w:rsidR="00472999" w:rsidRPr="00522B76">
        <w:rPr>
          <w:rFonts w:ascii="Arial" w:hAnsi="Arial" w:cs="Arial"/>
          <w:lang w:val="el-GR"/>
        </w:rPr>
        <w:t>[↓]</w:t>
      </w:r>
      <w:r w:rsidR="00472999" w:rsidRPr="00522B76">
        <w:rPr>
          <w:rFonts w:ascii="Arial" w:hAnsi="Arial" w:cs="Arial"/>
          <w:b/>
          <w:bCs/>
          <w:szCs w:val="24"/>
          <w:lang w:val="el-GR"/>
        </w:rPr>
        <w:t xml:space="preserve"> </w:t>
      </w:r>
      <w:r w:rsidRPr="00522B76">
        <w:rPr>
          <w:rFonts w:ascii="Arial" w:hAnsi="Arial" w:cs="Arial"/>
          <w:b/>
          <w:bCs/>
          <w:szCs w:val="24"/>
          <w:lang w:val="el-GR"/>
        </w:rPr>
        <w:t xml:space="preserve"> ή </w:t>
      </w:r>
      <w:r w:rsidR="00472999" w:rsidRPr="00522B76">
        <w:rPr>
          <w:rFonts w:ascii="Arial" w:hAnsi="Arial" w:cs="Arial"/>
          <w:lang w:val="el-GR"/>
        </w:rPr>
        <w:t xml:space="preserve">[↑] </w:t>
      </w:r>
      <w:r w:rsidRPr="00522B76">
        <w:rPr>
          <w:rFonts w:ascii="Arial" w:hAnsi="Arial" w:cs="Arial"/>
          <w:szCs w:val="24"/>
          <w:lang w:val="el-GR"/>
        </w:rPr>
        <w:t>το</w:t>
      </w:r>
      <w:r w:rsidRPr="00522B76">
        <w:rPr>
          <w:rFonts w:ascii="Arial" w:hAnsi="Arial" w:cs="Arial"/>
          <w:b/>
          <w:szCs w:val="24"/>
          <w:lang w:val="el-GR"/>
        </w:rPr>
        <w:t xml:space="preserve"> ‘ΑΝΑΦΟΡΑ ΑΠΟΣΤΟΛΩΝ ΣΤΟΝ </w:t>
      </w:r>
      <w:r w:rsidRPr="00522B76">
        <w:rPr>
          <w:rFonts w:ascii="Arial" w:hAnsi="Arial" w:cs="Arial"/>
          <w:b/>
          <w:szCs w:val="24"/>
        </w:rPr>
        <w:t>SERVER</w:t>
      </w:r>
      <w:r w:rsidRPr="00522B76">
        <w:rPr>
          <w:rFonts w:ascii="Arial" w:hAnsi="Arial" w:cs="Arial"/>
          <w:b/>
          <w:szCs w:val="24"/>
          <w:lang w:val="el-GR"/>
        </w:rPr>
        <w:t>’</w:t>
      </w:r>
    </w:p>
    <w:p w14:paraId="136832CB" w14:textId="3566F90C" w:rsidR="009D435A" w:rsidRPr="00522B76" w:rsidRDefault="009D435A" w:rsidP="009D435A">
      <w:pPr>
        <w:pStyle w:val="NormalIndent"/>
        <w:rPr>
          <w:rFonts w:ascii="Arial" w:hAnsi="Arial" w:cs="Arial"/>
          <w:b/>
          <w:szCs w:val="24"/>
          <w:lang w:val="el-GR"/>
        </w:rPr>
      </w:pPr>
      <w:r w:rsidRPr="00522B76">
        <w:rPr>
          <w:rFonts w:ascii="Arial" w:hAnsi="Arial" w:cs="Arial"/>
          <w:b/>
          <w:szCs w:val="24"/>
          <w:lang w:val="el-GR"/>
        </w:rPr>
        <w:t>[</w:t>
      </w:r>
      <w:r w:rsidR="00646B7F">
        <w:rPr>
          <w:rFonts w:ascii="Arial" w:hAnsi="Arial" w:cs="Arial"/>
          <w:b/>
          <w:szCs w:val="24"/>
          <w:lang w:val="el-GR"/>
        </w:rPr>
        <w:t>ΜΕΤΡΗΤΑ</w:t>
      </w:r>
      <w:r w:rsidRPr="00522B76">
        <w:rPr>
          <w:rFonts w:ascii="Arial" w:hAnsi="Arial" w:cs="Arial"/>
          <w:b/>
          <w:szCs w:val="24"/>
          <w:lang w:val="el-GR"/>
        </w:rPr>
        <w:t>]</w:t>
      </w:r>
    </w:p>
    <w:p w14:paraId="1F71647F" w14:textId="77777777" w:rsidR="009D435A" w:rsidRPr="00522B76" w:rsidRDefault="009D435A" w:rsidP="009D435A">
      <w:pPr>
        <w:pStyle w:val="NormalIndent"/>
        <w:ind w:left="0" w:firstLineChars="150" w:firstLine="360"/>
        <w:rPr>
          <w:rFonts w:ascii="Arial" w:eastAsia="SimSun" w:hAnsi="Arial" w:cs="Arial"/>
          <w:szCs w:val="24"/>
          <w:lang w:val="el-GR" w:eastAsia="zh-CN"/>
        </w:rPr>
      </w:pPr>
    </w:p>
    <w:p w14:paraId="5C29324E" w14:textId="77777777" w:rsidR="009D435A" w:rsidRPr="00522B76" w:rsidRDefault="009D435A" w:rsidP="009D435A">
      <w:pPr>
        <w:pStyle w:val="Heading1"/>
        <w:numPr>
          <w:ilvl w:val="0"/>
          <w:numId w:val="0"/>
        </w:numPr>
        <w:ind w:left="432"/>
        <w:rPr>
          <w:rFonts w:ascii="Arial" w:hAnsi="Arial" w:cs="Arial"/>
          <w:color w:val="000000"/>
          <w:sz w:val="36"/>
          <w:szCs w:val="36"/>
        </w:rPr>
      </w:pPr>
      <w:bookmarkStart w:id="3376" w:name="_Toc375756958"/>
      <w:r w:rsidRPr="00522B76">
        <w:rPr>
          <w:rFonts w:ascii="Arial" w:hAnsi="Arial" w:cs="Arial"/>
          <w:color w:val="000000"/>
          <w:sz w:val="36"/>
          <w:szCs w:val="36"/>
          <w:lang w:val="el-GR"/>
        </w:rPr>
        <w:t xml:space="preserve">         </w:t>
      </w:r>
    </w:p>
    <w:p w14:paraId="337BAFD5" w14:textId="77777777" w:rsidR="009D435A" w:rsidRPr="00522B76" w:rsidRDefault="009D435A" w:rsidP="009D435A">
      <w:pPr>
        <w:pStyle w:val="Heading1"/>
        <w:rPr>
          <w:rFonts w:ascii="Arial" w:hAnsi="Arial" w:cs="Arial"/>
        </w:rPr>
      </w:pPr>
      <w:bookmarkStart w:id="3377" w:name="_Toc157523262"/>
      <w:bookmarkStart w:id="3378" w:name="_Toc161047169"/>
      <w:r w:rsidRPr="00522B76">
        <w:rPr>
          <w:rFonts w:ascii="Arial" w:hAnsi="Arial" w:cs="Arial"/>
        </w:rPr>
        <w:t>ΘΕΣΗ X2/Z2</w:t>
      </w:r>
      <w:bookmarkEnd w:id="3376"/>
      <w:bookmarkEnd w:id="3377"/>
      <w:bookmarkEnd w:id="3378"/>
      <w:r w:rsidRPr="00522B76">
        <w:rPr>
          <w:rFonts w:ascii="Arial" w:hAnsi="Arial" w:cs="Arial"/>
        </w:rPr>
        <w:t xml:space="preserve"> </w:t>
      </w:r>
    </w:p>
    <w:p w14:paraId="2B153B86" w14:textId="53FBE4C1" w:rsidR="009D435A" w:rsidRPr="00522B76" w:rsidRDefault="009D435A" w:rsidP="009D435A">
      <w:pPr>
        <w:rPr>
          <w:rFonts w:ascii="Arial" w:hAnsi="Arial" w:cs="Arial"/>
          <w:color w:val="000000"/>
          <w:sz w:val="24"/>
          <w:lang w:val="el-GR"/>
        </w:rPr>
      </w:pPr>
      <w:r w:rsidRPr="00522B76">
        <w:rPr>
          <w:rFonts w:ascii="Arial" w:hAnsi="Arial" w:cs="Arial"/>
          <w:color w:val="000000"/>
          <w:sz w:val="24"/>
          <w:lang w:val="el-GR"/>
        </w:rPr>
        <w:t xml:space="preserve">Πατήστε το πλήκτρο </w:t>
      </w:r>
      <w:r w:rsidRPr="00522B76">
        <w:rPr>
          <w:rFonts w:ascii="Arial" w:hAnsi="Arial" w:cs="Arial"/>
          <w:b/>
          <w:color w:val="000000"/>
          <w:sz w:val="24"/>
          <w:lang w:val="el-GR"/>
        </w:rPr>
        <w:t>[ΧΕΙΡΙΣΤΗΣ]</w:t>
      </w:r>
      <w:r w:rsidRPr="00522B76">
        <w:rPr>
          <w:rFonts w:ascii="Arial" w:hAnsi="Arial" w:cs="Arial"/>
          <w:color w:val="000000"/>
          <w:sz w:val="24"/>
          <w:lang w:val="el-GR"/>
        </w:rPr>
        <w:t xml:space="preserve"> μέχρι το «</w:t>
      </w:r>
      <w:r w:rsidRPr="00522B76">
        <w:rPr>
          <w:rFonts w:ascii="Arial" w:hAnsi="Arial" w:cs="Arial"/>
          <w:b/>
          <w:color w:val="000000"/>
          <w:sz w:val="24"/>
          <w:lang w:val="el-GR"/>
        </w:rPr>
        <w:t>X2/Z2 ΑΝΑΦΟΡΕΣ</w:t>
      </w:r>
      <w:r w:rsidRPr="00522B76">
        <w:rPr>
          <w:rFonts w:ascii="Arial" w:hAnsi="Arial" w:cs="Arial"/>
          <w:color w:val="000000"/>
          <w:sz w:val="24"/>
          <w:lang w:val="el-GR"/>
        </w:rPr>
        <w:t xml:space="preserve">» και πατήστε το πλήκτρο </w:t>
      </w:r>
      <w:r w:rsidRPr="00522B76">
        <w:rPr>
          <w:rFonts w:ascii="Arial" w:hAnsi="Arial" w:cs="Arial"/>
          <w:b/>
          <w:color w:val="000000"/>
          <w:sz w:val="24"/>
          <w:lang w:val="el-GR"/>
        </w:rPr>
        <w:t>[</w:t>
      </w:r>
      <w:r w:rsidR="00646B7F">
        <w:rPr>
          <w:rFonts w:ascii="Arial" w:hAnsi="Arial" w:cs="Arial"/>
          <w:b/>
          <w:color w:val="000000"/>
          <w:sz w:val="24"/>
          <w:lang w:val="el-GR"/>
        </w:rPr>
        <w:t>ΜΕΤΡΗΤΑ</w:t>
      </w:r>
      <w:r w:rsidRPr="00522B76">
        <w:rPr>
          <w:rFonts w:ascii="Arial" w:hAnsi="Arial" w:cs="Arial"/>
          <w:b/>
          <w:color w:val="000000"/>
          <w:sz w:val="24"/>
          <w:lang w:val="el-GR"/>
        </w:rPr>
        <w:t>]</w:t>
      </w:r>
      <w:r w:rsidRPr="00522B76">
        <w:rPr>
          <w:rFonts w:ascii="Arial" w:hAnsi="Arial" w:cs="Arial"/>
          <w:color w:val="000000"/>
          <w:sz w:val="24"/>
          <w:lang w:val="el-GR"/>
        </w:rPr>
        <w:t xml:space="preserve"> για να εισέλθετε.</w:t>
      </w:r>
    </w:p>
    <w:p w14:paraId="68993F8C" w14:textId="77777777" w:rsidR="009D435A" w:rsidRPr="00522B76" w:rsidRDefault="009D435A" w:rsidP="009D435A">
      <w:pPr>
        <w:rPr>
          <w:rFonts w:ascii="Arial" w:hAnsi="Arial" w:cs="Arial"/>
          <w:color w:val="000000"/>
          <w:sz w:val="24"/>
          <w:lang w:val="el-GR"/>
        </w:rPr>
      </w:pPr>
      <w:r w:rsidRPr="00522B76">
        <w:rPr>
          <w:rFonts w:ascii="Arial" w:hAnsi="Arial" w:cs="Arial"/>
          <w:color w:val="000000"/>
          <w:sz w:val="24"/>
          <w:lang w:val="el-GR"/>
        </w:rPr>
        <w:t>Ακόλουθα στοιχεία μπορεί να ρυθμιστεί σε X2/Z2 λειτουργία:</w:t>
      </w:r>
    </w:p>
    <w:p w14:paraId="5A27BCB8" w14:textId="77777777" w:rsidR="009D435A" w:rsidRPr="00522B76" w:rsidRDefault="009D435A" w:rsidP="009D435A">
      <w:pPr>
        <w:numPr>
          <w:ilvl w:val="0"/>
          <w:numId w:val="81"/>
        </w:numPr>
        <w:suppressAutoHyphens/>
        <w:jc w:val="left"/>
        <w:rPr>
          <w:rFonts w:ascii="Arial" w:hAnsi="Arial" w:cs="Arial"/>
          <w:color w:val="000000"/>
          <w:sz w:val="24"/>
          <w:lang w:val="el-GR"/>
        </w:rPr>
      </w:pPr>
      <w:r w:rsidRPr="00522B76">
        <w:rPr>
          <w:rFonts w:ascii="Arial" w:hAnsi="Arial" w:cs="Arial"/>
          <w:color w:val="000000"/>
          <w:sz w:val="24"/>
          <w:lang w:val="el-GR"/>
        </w:rPr>
        <w:t>ΑΝΑΦΟΡΑ ΚΙΝΗΣΕΩΝ</w:t>
      </w:r>
    </w:p>
    <w:p w14:paraId="417FB709" w14:textId="77777777" w:rsidR="009D435A" w:rsidRPr="00522B76" w:rsidRDefault="009D435A" w:rsidP="009D435A">
      <w:pPr>
        <w:numPr>
          <w:ilvl w:val="0"/>
          <w:numId w:val="81"/>
        </w:numPr>
        <w:suppressAutoHyphens/>
        <w:jc w:val="left"/>
        <w:rPr>
          <w:rFonts w:ascii="Arial" w:hAnsi="Arial" w:cs="Arial"/>
          <w:color w:val="000000"/>
          <w:sz w:val="24"/>
          <w:lang w:val="el-GR"/>
        </w:rPr>
      </w:pPr>
      <w:r w:rsidRPr="00522B76">
        <w:rPr>
          <w:rFonts w:ascii="Arial" w:hAnsi="Arial" w:cs="Arial"/>
          <w:color w:val="000000"/>
          <w:sz w:val="24"/>
          <w:lang w:val="el-GR"/>
        </w:rPr>
        <w:t>ΑΝΑΦΟΡΑ ΕΙΔΩΝ</w:t>
      </w:r>
    </w:p>
    <w:p w14:paraId="5B9DA617" w14:textId="77777777" w:rsidR="009D435A" w:rsidRPr="00522B76" w:rsidRDefault="009D435A" w:rsidP="009D435A">
      <w:pPr>
        <w:numPr>
          <w:ilvl w:val="0"/>
          <w:numId w:val="81"/>
        </w:numPr>
        <w:suppressAutoHyphens/>
        <w:jc w:val="left"/>
        <w:rPr>
          <w:rFonts w:ascii="Arial" w:hAnsi="Arial" w:cs="Arial"/>
          <w:color w:val="000000"/>
          <w:sz w:val="24"/>
          <w:lang w:val="el-GR"/>
        </w:rPr>
      </w:pPr>
      <w:r w:rsidRPr="00522B76">
        <w:rPr>
          <w:rFonts w:ascii="Arial" w:hAnsi="Arial" w:cs="Arial"/>
          <w:color w:val="000000"/>
          <w:sz w:val="24"/>
          <w:lang w:val="el-GR"/>
        </w:rPr>
        <w:t>ΜΗΔΕΝΙΣΜΟΣ ΚΙΝΗΣΕΩΝ</w:t>
      </w:r>
    </w:p>
    <w:p w14:paraId="49F9A7AE" w14:textId="77777777" w:rsidR="009D435A" w:rsidRPr="00522B76" w:rsidRDefault="009D435A" w:rsidP="009D435A">
      <w:pPr>
        <w:numPr>
          <w:ilvl w:val="0"/>
          <w:numId w:val="81"/>
        </w:numPr>
        <w:suppressAutoHyphens/>
        <w:jc w:val="left"/>
        <w:rPr>
          <w:rFonts w:ascii="Arial" w:hAnsi="Arial" w:cs="Arial"/>
          <w:color w:val="000000"/>
          <w:sz w:val="24"/>
          <w:lang w:val="el-GR"/>
        </w:rPr>
      </w:pPr>
      <w:r w:rsidRPr="00522B76">
        <w:rPr>
          <w:rFonts w:ascii="Arial" w:hAnsi="Arial" w:cs="Arial"/>
          <w:color w:val="000000"/>
          <w:sz w:val="24"/>
          <w:lang w:val="el-GR"/>
        </w:rPr>
        <w:t>ΜΗΔΕΝΙΣΜΟΣ ΕΙΔΩΝ</w:t>
      </w:r>
    </w:p>
    <w:p w14:paraId="09A2AA90" w14:textId="77777777" w:rsidR="009D435A" w:rsidRPr="00522B76" w:rsidRDefault="009D435A" w:rsidP="009D435A">
      <w:pPr>
        <w:suppressAutoHyphens/>
        <w:ind w:left="1200"/>
        <w:jc w:val="left"/>
        <w:rPr>
          <w:rFonts w:ascii="Arial" w:hAnsi="Arial" w:cs="Arial"/>
          <w:color w:val="000000"/>
          <w:sz w:val="24"/>
          <w:lang w:val="el-GR"/>
        </w:rPr>
      </w:pPr>
    </w:p>
    <w:p w14:paraId="4075FC74" w14:textId="77777777" w:rsidR="009D435A" w:rsidRPr="00522B76" w:rsidRDefault="009D435A" w:rsidP="009D435A">
      <w:pPr>
        <w:pStyle w:val="ListParagraph"/>
        <w:keepNext/>
        <w:numPr>
          <w:ilvl w:val="0"/>
          <w:numId w:val="1"/>
        </w:numPr>
        <w:ind w:left="716" w:firstLineChars="0"/>
        <w:jc w:val="left"/>
        <w:outlineLvl w:val="0"/>
        <w:rPr>
          <w:rFonts w:ascii="Arial" w:hAnsi="Arial" w:cs="Arial"/>
          <w:b/>
          <w:bCs/>
          <w:vanish/>
          <w:sz w:val="24"/>
          <w:lang w:val="en-GB"/>
        </w:rPr>
      </w:pPr>
      <w:bookmarkStart w:id="3379" w:name="_Toc442223159"/>
      <w:bookmarkStart w:id="3380" w:name="_Toc442224255"/>
      <w:bookmarkStart w:id="3381" w:name="_Toc442224434"/>
      <w:bookmarkStart w:id="3382" w:name="_Toc442224613"/>
      <w:bookmarkStart w:id="3383" w:name="_Toc442224792"/>
      <w:bookmarkStart w:id="3384" w:name="_Toc442224976"/>
      <w:bookmarkStart w:id="3385" w:name="_Toc442225157"/>
      <w:bookmarkStart w:id="3386" w:name="_Toc442225330"/>
      <w:bookmarkStart w:id="3387" w:name="_Toc442225502"/>
      <w:bookmarkStart w:id="3388" w:name="_Toc442225674"/>
      <w:bookmarkStart w:id="3389" w:name="_Toc442225845"/>
      <w:bookmarkStart w:id="3390" w:name="_Toc442226016"/>
      <w:bookmarkStart w:id="3391" w:name="_Toc157420162"/>
      <w:bookmarkStart w:id="3392" w:name="_Toc157420481"/>
      <w:bookmarkStart w:id="3393" w:name="_Toc157426848"/>
      <w:bookmarkStart w:id="3394" w:name="_Toc157427839"/>
      <w:bookmarkStart w:id="3395" w:name="_Toc157428194"/>
      <w:bookmarkStart w:id="3396" w:name="_Toc157428565"/>
      <w:bookmarkStart w:id="3397" w:name="_Toc157455749"/>
      <w:bookmarkStart w:id="3398" w:name="_Toc157455966"/>
      <w:bookmarkStart w:id="3399" w:name="_Toc157456715"/>
      <w:bookmarkStart w:id="3400" w:name="_Toc157456932"/>
      <w:bookmarkStart w:id="3401" w:name="_Toc157457148"/>
      <w:bookmarkStart w:id="3402" w:name="_Toc157457364"/>
      <w:bookmarkStart w:id="3403" w:name="_Toc157508196"/>
      <w:bookmarkStart w:id="3404" w:name="_Toc157508410"/>
      <w:bookmarkStart w:id="3405" w:name="_Toc157508879"/>
      <w:bookmarkStart w:id="3406" w:name="_Toc157509093"/>
      <w:bookmarkStart w:id="3407" w:name="_Toc157523263"/>
      <w:bookmarkStart w:id="3408" w:name="_Toc157759634"/>
      <w:bookmarkStart w:id="3409" w:name="_Toc157759836"/>
      <w:bookmarkStart w:id="3410" w:name="_Toc157760263"/>
      <w:bookmarkStart w:id="3411" w:name="_Toc157760466"/>
      <w:bookmarkStart w:id="3412" w:name="_Toc157760669"/>
      <w:bookmarkStart w:id="3413" w:name="_Toc157760872"/>
      <w:bookmarkStart w:id="3414" w:name="_Toc157761075"/>
      <w:bookmarkStart w:id="3415" w:name="_Toc157761278"/>
      <w:bookmarkStart w:id="3416" w:name="_Toc157766404"/>
      <w:bookmarkStart w:id="3417" w:name="_Toc158127648"/>
      <w:bookmarkStart w:id="3418" w:name="_Toc158127849"/>
      <w:bookmarkStart w:id="3419" w:name="_Toc161047170"/>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p>
    <w:p w14:paraId="0962B314" w14:textId="77777777" w:rsidR="009D435A" w:rsidRPr="00522B76" w:rsidRDefault="009D435A" w:rsidP="009D435A">
      <w:pPr>
        <w:pStyle w:val="ListParagraph"/>
        <w:keepNext/>
        <w:numPr>
          <w:ilvl w:val="0"/>
          <w:numId w:val="1"/>
        </w:numPr>
        <w:ind w:left="716" w:firstLineChars="0"/>
        <w:jc w:val="left"/>
        <w:outlineLvl w:val="0"/>
        <w:rPr>
          <w:rFonts w:ascii="Arial" w:hAnsi="Arial" w:cs="Arial"/>
          <w:b/>
          <w:bCs/>
          <w:vanish/>
          <w:sz w:val="24"/>
          <w:lang w:val="en-GB"/>
        </w:rPr>
      </w:pPr>
      <w:bookmarkStart w:id="3420" w:name="_Toc442223160"/>
      <w:bookmarkStart w:id="3421" w:name="_Toc442224256"/>
      <w:bookmarkStart w:id="3422" w:name="_Toc442224435"/>
      <w:bookmarkStart w:id="3423" w:name="_Toc442224614"/>
      <w:bookmarkStart w:id="3424" w:name="_Toc442224793"/>
      <w:bookmarkStart w:id="3425" w:name="_Toc442224977"/>
      <w:bookmarkStart w:id="3426" w:name="_Toc442225158"/>
      <w:bookmarkStart w:id="3427" w:name="_Toc442225331"/>
      <w:bookmarkStart w:id="3428" w:name="_Toc442225503"/>
      <w:bookmarkStart w:id="3429" w:name="_Toc442225675"/>
      <w:bookmarkStart w:id="3430" w:name="_Toc442225846"/>
      <w:bookmarkStart w:id="3431" w:name="_Toc442226017"/>
      <w:bookmarkStart w:id="3432" w:name="_Toc157420163"/>
      <w:bookmarkStart w:id="3433" w:name="_Toc157420482"/>
      <w:bookmarkStart w:id="3434" w:name="_Toc157426849"/>
      <w:bookmarkStart w:id="3435" w:name="_Toc157427840"/>
      <w:bookmarkStart w:id="3436" w:name="_Toc157428195"/>
      <w:bookmarkStart w:id="3437" w:name="_Toc157428566"/>
      <w:bookmarkStart w:id="3438" w:name="_Toc157455750"/>
      <w:bookmarkStart w:id="3439" w:name="_Toc157455967"/>
      <w:bookmarkStart w:id="3440" w:name="_Toc157456716"/>
      <w:bookmarkStart w:id="3441" w:name="_Toc157456933"/>
      <w:bookmarkStart w:id="3442" w:name="_Toc157457149"/>
      <w:bookmarkStart w:id="3443" w:name="_Toc157457365"/>
      <w:bookmarkStart w:id="3444" w:name="_Toc157508197"/>
      <w:bookmarkStart w:id="3445" w:name="_Toc157508411"/>
      <w:bookmarkStart w:id="3446" w:name="_Toc157508880"/>
      <w:bookmarkStart w:id="3447" w:name="_Toc157509094"/>
      <w:bookmarkStart w:id="3448" w:name="_Toc157523264"/>
      <w:bookmarkStart w:id="3449" w:name="_Toc157759635"/>
      <w:bookmarkStart w:id="3450" w:name="_Toc157759837"/>
      <w:bookmarkStart w:id="3451" w:name="_Toc157760264"/>
      <w:bookmarkStart w:id="3452" w:name="_Toc157760467"/>
      <w:bookmarkStart w:id="3453" w:name="_Toc157760670"/>
      <w:bookmarkStart w:id="3454" w:name="_Toc157760873"/>
      <w:bookmarkStart w:id="3455" w:name="_Toc157761076"/>
      <w:bookmarkStart w:id="3456" w:name="_Toc157761279"/>
      <w:bookmarkStart w:id="3457" w:name="_Toc157766405"/>
      <w:bookmarkStart w:id="3458" w:name="_Toc158127649"/>
      <w:bookmarkStart w:id="3459" w:name="_Toc158127850"/>
      <w:bookmarkStart w:id="3460" w:name="_Toc161047171"/>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p>
    <w:p w14:paraId="2A7CBDF0" w14:textId="77777777" w:rsidR="009D435A" w:rsidRPr="00522B76" w:rsidRDefault="009D435A" w:rsidP="009D435A">
      <w:pPr>
        <w:pStyle w:val="ListParagraph"/>
        <w:keepNext/>
        <w:numPr>
          <w:ilvl w:val="0"/>
          <w:numId w:val="1"/>
        </w:numPr>
        <w:ind w:left="716" w:firstLineChars="0"/>
        <w:jc w:val="left"/>
        <w:outlineLvl w:val="0"/>
        <w:rPr>
          <w:rFonts w:ascii="Arial" w:hAnsi="Arial" w:cs="Arial"/>
          <w:b/>
          <w:bCs/>
          <w:vanish/>
          <w:sz w:val="24"/>
          <w:lang w:val="en-GB"/>
        </w:rPr>
      </w:pPr>
      <w:bookmarkStart w:id="3461" w:name="_Toc442223161"/>
      <w:bookmarkStart w:id="3462" w:name="_Toc442224257"/>
      <w:bookmarkStart w:id="3463" w:name="_Toc442224436"/>
      <w:bookmarkStart w:id="3464" w:name="_Toc442224615"/>
      <w:bookmarkStart w:id="3465" w:name="_Toc442224794"/>
      <w:bookmarkStart w:id="3466" w:name="_Toc442224978"/>
      <w:bookmarkStart w:id="3467" w:name="_Toc442225159"/>
      <w:bookmarkStart w:id="3468" w:name="_Toc442225332"/>
      <w:bookmarkStart w:id="3469" w:name="_Toc442225504"/>
      <w:bookmarkStart w:id="3470" w:name="_Toc442225676"/>
      <w:bookmarkStart w:id="3471" w:name="_Toc442225847"/>
      <w:bookmarkStart w:id="3472" w:name="_Toc442226018"/>
      <w:bookmarkStart w:id="3473" w:name="_Toc157420164"/>
      <w:bookmarkStart w:id="3474" w:name="_Toc157420483"/>
      <w:bookmarkStart w:id="3475" w:name="_Toc157426850"/>
      <w:bookmarkStart w:id="3476" w:name="_Toc157427841"/>
      <w:bookmarkStart w:id="3477" w:name="_Toc157428196"/>
      <w:bookmarkStart w:id="3478" w:name="_Toc157428567"/>
      <w:bookmarkStart w:id="3479" w:name="_Toc157455751"/>
      <w:bookmarkStart w:id="3480" w:name="_Toc157455968"/>
      <w:bookmarkStart w:id="3481" w:name="_Toc157456717"/>
      <w:bookmarkStart w:id="3482" w:name="_Toc157456934"/>
      <w:bookmarkStart w:id="3483" w:name="_Toc157457150"/>
      <w:bookmarkStart w:id="3484" w:name="_Toc157457366"/>
      <w:bookmarkStart w:id="3485" w:name="_Toc157508198"/>
      <w:bookmarkStart w:id="3486" w:name="_Toc157508412"/>
      <w:bookmarkStart w:id="3487" w:name="_Toc157508881"/>
      <w:bookmarkStart w:id="3488" w:name="_Toc157509095"/>
      <w:bookmarkStart w:id="3489" w:name="_Toc157523265"/>
      <w:bookmarkStart w:id="3490" w:name="_Toc157759636"/>
      <w:bookmarkStart w:id="3491" w:name="_Toc157759838"/>
      <w:bookmarkStart w:id="3492" w:name="_Toc157760265"/>
      <w:bookmarkStart w:id="3493" w:name="_Toc157760468"/>
      <w:bookmarkStart w:id="3494" w:name="_Toc157760671"/>
      <w:bookmarkStart w:id="3495" w:name="_Toc157760874"/>
      <w:bookmarkStart w:id="3496" w:name="_Toc157761077"/>
      <w:bookmarkStart w:id="3497" w:name="_Toc157761280"/>
      <w:bookmarkStart w:id="3498" w:name="_Toc157766406"/>
      <w:bookmarkStart w:id="3499" w:name="_Toc158127650"/>
      <w:bookmarkStart w:id="3500" w:name="_Toc158127851"/>
      <w:bookmarkStart w:id="3501" w:name="_Toc161047172"/>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p>
    <w:p w14:paraId="0E8F7875" w14:textId="77777777" w:rsidR="009D435A" w:rsidRPr="00522B76" w:rsidRDefault="009D435A" w:rsidP="009D435A">
      <w:pPr>
        <w:pStyle w:val="ListParagraph"/>
        <w:keepNext/>
        <w:numPr>
          <w:ilvl w:val="0"/>
          <w:numId w:val="1"/>
        </w:numPr>
        <w:ind w:left="716" w:firstLineChars="0"/>
        <w:jc w:val="left"/>
        <w:outlineLvl w:val="0"/>
        <w:rPr>
          <w:rFonts w:ascii="Arial" w:hAnsi="Arial" w:cs="Arial"/>
          <w:b/>
          <w:bCs/>
          <w:vanish/>
          <w:sz w:val="24"/>
          <w:lang w:val="en-GB"/>
        </w:rPr>
      </w:pPr>
      <w:bookmarkStart w:id="3502" w:name="_Toc442223162"/>
      <w:bookmarkStart w:id="3503" w:name="_Toc442224258"/>
      <w:bookmarkStart w:id="3504" w:name="_Toc442224437"/>
      <w:bookmarkStart w:id="3505" w:name="_Toc442224616"/>
      <w:bookmarkStart w:id="3506" w:name="_Toc442224795"/>
      <w:bookmarkStart w:id="3507" w:name="_Toc442224979"/>
      <w:bookmarkStart w:id="3508" w:name="_Toc442225160"/>
      <w:bookmarkStart w:id="3509" w:name="_Toc442225333"/>
      <w:bookmarkStart w:id="3510" w:name="_Toc442225505"/>
      <w:bookmarkStart w:id="3511" w:name="_Toc442225677"/>
      <w:bookmarkStart w:id="3512" w:name="_Toc442225848"/>
      <w:bookmarkStart w:id="3513" w:name="_Toc442226019"/>
      <w:bookmarkStart w:id="3514" w:name="_Toc157420165"/>
      <w:bookmarkStart w:id="3515" w:name="_Toc157420484"/>
      <w:bookmarkStart w:id="3516" w:name="_Toc157426851"/>
      <w:bookmarkStart w:id="3517" w:name="_Toc157427842"/>
      <w:bookmarkStart w:id="3518" w:name="_Toc157428197"/>
      <w:bookmarkStart w:id="3519" w:name="_Toc157428568"/>
      <w:bookmarkStart w:id="3520" w:name="_Toc157455752"/>
      <w:bookmarkStart w:id="3521" w:name="_Toc157455969"/>
      <w:bookmarkStart w:id="3522" w:name="_Toc157456718"/>
      <w:bookmarkStart w:id="3523" w:name="_Toc157456935"/>
      <w:bookmarkStart w:id="3524" w:name="_Toc157457151"/>
      <w:bookmarkStart w:id="3525" w:name="_Toc157457367"/>
      <w:bookmarkStart w:id="3526" w:name="_Toc157508199"/>
      <w:bookmarkStart w:id="3527" w:name="_Toc157508413"/>
      <w:bookmarkStart w:id="3528" w:name="_Toc157508882"/>
      <w:bookmarkStart w:id="3529" w:name="_Toc157509096"/>
      <w:bookmarkStart w:id="3530" w:name="_Toc157523266"/>
      <w:bookmarkStart w:id="3531" w:name="_Toc157759637"/>
      <w:bookmarkStart w:id="3532" w:name="_Toc157759839"/>
      <w:bookmarkStart w:id="3533" w:name="_Toc157760266"/>
      <w:bookmarkStart w:id="3534" w:name="_Toc157760469"/>
      <w:bookmarkStart w:id="3535" w:name="_Toc157760672"/>
      <w:bookmarkStart w:id="3536" w:name="_Toc157760875"/>
      <w:bookmarkStart w:id="3537" w:name="_Toc157761078"/>
      <w:bookmarkStart w:id="3538" w:name="_Toc157761281"/>
      <w:bookmarkStart w:id="3539" w:name="_Toc157766407"/>
      <w:bookmarkStart w:id="3540" w:name="_Toc158127651"/>
      <w:bookmarkStart w:id="3541" w:name="_Toc158127852"/>
      <w:bookmarkStart w:id="3542" w:name="_Toc161047173"/>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p>
    <w:p w14:paraId="310CD2EF" w14:textId="77777777" w:rsidR="009D435A" w:rsidRPr="00522B76" w:rsidRDefault="009D435A" w:rsidP="009D435A">
      <w:pPr>
        <w:pStyle w:val="ListParagraph"/>
        <w:keepNext/>
        <w:numPr>
          <w:ilvl w:val="0"/>
          <w:numId w:val="1"/>
        </w:numPr>
        <w:ind w:left="716" w:firstLineChars="0"/>
        <w:jc w:val="left"/>
        <w:outlineLvl w:val="0"/>
        <w:rPr>
          <w:rFonts w:ascii="Arial" w:hAnsi="Arial" w:cs="Arial"/>
          <w:b/>
          <w:bCs/>
          <w:vanish/>
          <w:sz w:val="24"/>
          <w:lang w:val="en-GB"/>
        </w:rPr>
      </w:pPr>
      <w:bookmarkStart w:id="3543" w:name="_Toc442223163"/>
      <w:bookmarkStart w:id="3544" w:name="_Toc442224259"/>
      <w:bookmarkStart w:id="3545" w:name="_Toc442224438"/>
      <w:bookmarkStart w:id="3546" w:name="_Toc442224617"/>
      <w:bookmarkStart w:id="3547" w:name="_Toc442224796"/>
      <w:bookmarkStart w:id="3548" w:name="_Toc442224980"/>
      <w:bookmarkStart w:id="3549" w:name="_Toc442225161"/>
      <w:bookmarkStart w:id="3550" w:name="_Toc442225334"/>
      <w:bookmarkStart w:id="3551" w:name="_Toc442225506"/>
      <w:bookmarkStart w:id="3552" w:name="_Toc442225678"/>
      <w:bookmarkStart w:id="3553" w:name="_Toc442225849"/>
      <w:bookmarkStart w:id="3554" w:name="_Toc442226020"/>
      <w:bookmarkStart w:id="3555" w:name="_Toc157420166"/>
      <w:bookmarkStart w:id="3556" w:name="_Toc157420485"/>
      <w:bookmarkStart w:id="3557" w:name="_Toc157426852"/>
      <w:bookmarkStart w:id="3558" w:name="_Toc157427843"/>
      <w:bookmarkStart w:id="3559" w:name="_Toc157428198"/>
      <w:bookmarkStart w:id="3560" w:name="_Toc157428569"/>
      <w:bookmarkStart w:id="3561" w:name="_Toc157455753"/>
      <w:bookmarkStart w:id="3562" w:name="_Toc157455970"/>
      <w:bookmarkStart w:id="3563" w:name="_Toc157456719"/>
      <w:bookmarkStart w:id="3564" w:name="_Toc157456936"/>
      <w:bookmarkStart w:id="3565" w:name="_Toc157457152"/>
      <w:bookmarkStart w:id="3566" w:name="_Toc157457368"/>
      <w:bookmarkStart w:id="3567" w:name="_Toc157508200"/>
      <w:bookmarkStart w:id="3568" w:name="_Toc157508414"/>
      <w:bookmarkStart w:id="3569" w:name="_Toc157508883"/>
      <w:bookmarkStart w:id="3570" w:name="_Toc157509097"/>
      <w:bookmarkStart w:id="3571" w:name="_Toc157523267"/>
      <w:bookmarkStart w:id="3572" w:name="_Toc157759638"/>
      <w:bookmarkStart w:id="3573" w:name="_Toc157759840"/>
      <w:bookmarkStart w:id="3574" w:name="_Toc157760267"/>
      <w:bookmarkStart w:id="3575" w:name="_Toc157760470"/>
      <w:bookmarkStart w:id="3576" w:name="_Toc157760673"/>
      <w:bookmarkStart w:id="3577" w:name="_Toc157760876"/>
      <w:bookmarkStart w:id="3578" w:name="_Toc157761079"/>
      <w:bookmarkStart w:id="3579" w:name="_Toc157761282"/>
      <w:bookmarkStart w:id="3580" w:name="_Toc157766408"/>
      <w:bookmarkStart w:id="3581" w:name="_Toc158127652"/>
      <w:bookmarkStart w:id="3582" w:name="_Toc158127853"/>
      <w:bookmarkStart w:id="3583" w:name="_Toc161047174"/>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p>
    <w:p w14:paraId="5404D7AA" w14:textId="77777777" w:rsidR="009D435A" w:rsidRPr="00522B76" w:rsidRDefault="009D435A" w:rsidP="009D435A">
      <w:pPr>
        <w:pStyle w:val="ListParagraph"/>
        <w:keepNext/>
        <w:numPr>
          <w:ilvl w:val="0"/>
          <w:numId w:val="1"/>
        </w:numPr>
        <w:ind w:left="716" w:firstLineChars="0"/>
        <w:jc w:val="left"/>
        <w:outlineLvl w:val="0"/>
        <w:rPr>
          <w:rFonts w:ascii="Arial" w:hAnsi="Arial" w:cs="Arial"/>
          <w:b/>
          <w:bCs/>
          <w:vanish/>
          <w:sz w:val="24"/>
          <w:lang w:val="en-GB"/>
        </w:rPr>
      </w:pPr>
      <w:bookmarkStart w:id="3584" w:name="_Toc442223164"/>
      <w:bookmarkStart w:id="3585" w:name="_Toc442224260"/>
      <w:bookmarkStart w:id="3586" w:name="_Toc442224439"/>
      <w:bookmarkStart w:id="3587" w:name="_Toc442224618"/>
      <w:bookmarkStart w:id="3588" w:name="_Toc442224797"/>
      <w:bookmarkStart w:id="3589" w:name="_Toc442224981"/>
      <w:bookmarkStart w:id="3590" w:name="_Toc442225162"/>
      <w:bookmarkStart w:id="3591" w:name="_Toc442225335"/>
      <w:bookmarkStart w:id="3592" w:name="_Toc442225507"/>
      <w:bookmarkStart w:id="3593" w:name="_Toc442225679"/>
      <w:bookmarkStart w:id="3594" w:name="_Toc442225850"/>
      <w:bookmarkStart w:id="3595" w:name="_Toc442226021"/>
      <w:bookmarkStart w:id="3596" w:name="_Toc157420167"/>
      <w:bookmarkStart w:id="3597" w:name="_Toc157420486"/>
      <w:bookmarkStart w:id="3598" w:name="_Toc157426853"/>
      <w:bookmarkStart w:id="3599" w:name="_Toc157427844"/>
      <w:bookmarkStart w:id="3600" w:name="_Toc157428199"/>
      <w:bookmarkStart w:id="3601" w:name="_Toc157428570"/>
      <w:bookmarkStart w:id="3602" w:name="_Toc157455754"/>
      <w:bookmarkStart w:id="3603" w:name="_Toc157455971"/>
      <w:bookmarkStart w:id="3604" w:name="_Toc157456720"/>
      <w:bookmarkStart w:id="3605" w:name="_Toc157456937"/>
      <w:bookmarkStart w:id="3606" w:name="_Toc157457153"/>
      <w:bookmarkStart w:id="3607" w:name="_Toc157457369"/>
      <w:bookmarkStart w:id="3608" w:name="_Toc157508201"/>
      <w:bookmarkStart w:id="3609" w:name="_Toc157508415"/>
      <w:bookmarkStart w:id="3610" w:name="_Toc157508884"/>
      <w:bookmarkStart w:id="3611" w:name="_Toc157509098"/>
      <w:bookmarkStart w:id="3612" w:name="_Toc157523268"/>
      <w:bookmarkStart w:id="3613" w:name="_Toc157759639"/>
      <w:bookmarkStart w:id="3614" w:name="_Toc157759841"/>
      <w:bookmarkStart w:id="3615" w:name="_Toc157760268"/>
      <w:bookmarkStart w:id="3616" w:name="_Toc157760471"/>
      <w:bookmarkStart w:id="3617" w:name="_Toc157760674"/>
      <w:bookmarkStart w:id="3618" w:name="_Toc157760877"/>
      <w:bookmarkStart w:id="3619" w:name="_Toc157761080"/>
      <w:bookmarkStart w:id="3620" w:name="_Toc157761283"/>
      <w:bookmarkStart w:id="3621" w:name="_Toc157766409"/>
      <w:bookmarkStart w:id="3622" w:name="_Toc158127653"/>
      <w:bookmarkStart w:id="3623" w:name="_Toc158127854"/>
      <w:bookmarkStart w:id="3624" w:name="_Toc161047175"/>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p>
    <w:p w14:paraId="58D2817A" w14:textId="319BE60D" w:rsidR="009D435A" w:rsidRPr="00522B76" w:rsidRDefault="009D435A" w:rsidP="00C60F61">
      <w:pPr>
        <w:pStyle w:val="Heading2"/>
        <w:numPr>
          <w:ilvl w:val="2"/>
          <w:numId w:val="21"/>
        </w:numPr>
        <w:rPr>
          <w:rFonts w:ascii="Arial" w:hAnsi="Arial" w:cs="Arial"/>
        </w:rPr>
      </w:pPr>
      <w:bookmarkStart w:id="3625" w:name="_Toc157523269"/>
      <w:bookmarkStart w:id="3626" w:name="_Toc161047176"/>
      <w:r w:rsidRPr="00522B76">
        <w:rPr>
          <w:rFonts w:ascii="Arial" w:hAnsi="Arial" w:cs="Arial"/>
        </w:rPr>
        <w:t>ΑΝΑΦΟΡΑ ΚΙΝΗΣΕΩΝ</w:t>
      </w:r>
      <w:bookmarkEnd w:id="3625"/>
      <w:bookmarkEnd w:id="3626"/>
    </w:p>
    <w:p w14:paraId="1EBE14AB" w14:textId="1ED3A271" w:rsidR="009D435A" w:rsidRPr="00522B76" w:rsidRDefault="009D435A" w:rsidP="009D435A">
      <w:pPr>
        <w:rPr>
          <w:rFonts w:ascii="Arial" w:hAnsi="Arial" w:cs="Arial"/>
          <w:b/>
          <w:color w:val="000000"/>
          <w:sz w:val="24"/>
          <w:lang w:val="el-GR"/>
        </w:rPr>
      </w:pPr>
      <w:r w:rsidRPr="00522B76">
        <w:rPr>
          <w:rFonts w:ascii="Arial" w:hAnsi="Arial" w:cs="Arial"/>
          <w:color w:val="000000"/>
          <w:sz w:val="24"/>
          <w:lang w:val="el-GR"/>
        </w:rPr>
        <w:t xml:space="preserve">Χρησιμοποιήστε το πλήκτρο </w:t>
      </w:r>
      <w:r w:rsidR="00472999" w:rsidRPr="00522B76">
        <w:rPr>
          <w:rFonts w:ascii="Arial" w:hAnsi="Arial" w:cs="Arial"/>
          <w:sz w:val="24"/>
          <w:lang w:val="el-GR"/>
        </w:rPr>
        <w:t>[↓]</w:t>
      </w:r>
      <w:r w:rsidRPr="00522B76">
        <w:rPr>
          <w:rFonts w:ascii="Arial" w:hAnsi="Arial" w:cs="Arial"/>
          <w:b/>
          <w:color w:val="000000"/>
          <w:sz w:val="24"/>
          <w:lang w:val="el-GR"/>
        </w:rPr>
        <w:t xml:space="preserve"> ή </w:t>
      </w:r>
      <w:r w:rsidR="00472999" w:rsidRPr="00522B76">
        <w:rPr>
          <w:rFonts w:ascii="Arial" w:hAnsi="Arial" w:cs="Arial"/>
          <w:sz w:val="24"/>
          <w:lang w:val="el-GR"/>
        </w:rPr>
        <w:t xml:space="preserve">[↑] </w:t>
      </w:r>
      <w:r w:rsidRPr="00522B76">
        <w:rPr>
          <w:rFonts w:ascii="Arial" w:hAnsi="Arial" w:cs="Arial"/>
          <w:color w:val="000000"/>
          <w:sz w:val="24"/>
          <w:lang w:val="el-GR"/>
        </w:rPr>
        <w:t>για να επιλέξετε "ΑΝΑΦΟΡΑ ΚΙΝΗΣΕΩΝ"</w:t>
      </w:r>
    </w:p>
    <w:p w14:paraId="7D2B9472" w14:textId="31DB2A1F" w:rsidR="009D435A" w:rsidRPr="00522B76" w:rsidRDefault="009D435A" w:rsidP="009D435A">
      <w:pPr>
        <w:rPr>
          <w:rFonts w:ascii="Arial" w:hAnsi="Arial" w:cs="Arial"/>
          <w:color w:val="000000"/>
          <w:sz w:val="24"/>
          <w:lang w:val="el-GR"/>
        </w:rPr>
      </w:pPr>
      <w:r w:rsidRPr="00522B76">
        <w:rPr>
          <w:rFonts w:ascii="Arial" w:hAnsi="Arial" w:cs="Arial"/>
          <w:color w:val="000000"/>
          <w:sz w:val="24"/>
          <w:lang w:val="el-GR"/>
        </w:rPr>
        <w:t>πατήστε το πλήκτρο</w:t>
      </w:r>
      <w:r w:rsidRPr="00522B76">
        <w:rPr>
          <w:rFonts w:ascii="Arial" w:hAnsi="Arial" w:cs="Arial"/>
          <w:b/>
          <w:color w:val="000000"/>
          <w:sz w:val="24"/>
          <w:lang w:val="el-GR"/>
        </w:rPr>
        <w:t xml:space="preserve"> [</w:t>
      </w:r>
      <w:r w:rsidR="00646B7F">
        <w:rPr>
          <w:rFonts w:ascii="Arial" w:hAnsi="Arial" w:cs="Arial"/>
          <w:b/>
          <w:color w:val="000000"/>
          <w:sz w:val="24"/>
          <w:lang w:val="el-GR"/>
        </w:rPr>
        <w:t>ΜΕΤΡΗΤΑ</w:t>
      </w:r>
      <w:r w:rsidRPr="00522B76">
        <w:rPr>
          <w:rFonts w:ascii="Arial" w:hAnsi="Arial" w:cs="Arial"/>
          <w:b/>
          <w:color w:val="000000"/>
          <w:sz w:val="24"/>
          <w:lang w:val="el-GR"/>
        </w:rPr>
        <w:t>]</w:t>
      </w:r>
      <w:r w:rsidRPr="00522B76">
        <w:rPr>
          <w:rFonts w:ascii="Arial" w:hAnsi="Arial" w:cs="Arial"/>
          <w:color w:val="000000"/>
          <w:sz w:val="24"/>
          <w:lang w:val="el-GR"/>
        </w:rPr>
        <w:t xml:space="preserve"> για να μπείτε. Εμφανίζει:</w:t>
      </w:r>
    </w:p>
    <w:p w14:paraId="0BEADFB0" w14:textId="77777777" w:rsidR="009D435A" w:rsidRPr="00522B76" w:rsidRDefault="009D435A" w:rsidP="009D435A">
      <w:pPr>
        <w:rPr>
          <w:rFonts w:ascii="Arial" w:hAnsi="Arial" w:cs="Arial"/>
          <w:color w:val="000000"/>
          <w:sz w:val="24"/>
          <w:lang w:val="el-GR"/>
        </w:rPr>
      </w:pPr>
      <w:r w:rsidRPr="00522B76">
        <w:rPr>
          <w:rFonts w:ascii="Arial" w:hAnsi="Arial" w:cs="Arial"/>
          <w:color w:val="000000"/>
          <w:sz w:val="24"/>
          <w:lang w:val="el-GR"/>
        </w:rPr>
        <w:t xml:space="preserve"> </w:t>
      </w:r>
    </w:p>
    <w:p w14:paraId="4C942998" w14:textId="77777777" w:rsidR="009D435A" w:rsidRPr="00522B76" w:rsidRDefault="009D435A" w:rsidP="009D435A">
      <w:pPr>
        <w:numPr>
          <w:ilvl w:val="0"/>
          <w:numId w:val="94"/>
        </w:numPr>
        <w:rPr>
          <w:rFonts w:ascii="Arial" w:hAnsi="Arial" w:cs="Arial"/>
          <w:color w:val="000000"/>
          <w:sz w:val="24"/>
          <w:lang w:val="el-GR"/>
        </w:rPr>
      </w:pPr>
      <w:r w:rsidRPr="00522B76">
        <w:rPr>
          <w:rFonts w:ascii="Arial" w:hAnsi="Arial" w:cs="Arial"/>
          <w:color w:val="000000"/>
          <w:sz w:val="24"/>
          <w:lang w:val="el-GR"/>
        </w:rPr>
        <w:t>ΗΜΕΡΑ ΣΕ ΗΜΕΡΑ</w:t>
      </w:r>
    </w:p>
    <w:p w14:paraId="6B0C9112" w14:textId="77777777" w:rsidR="009D435A" w:rsidRPr="00522B76" w:rsidRDefault="009D435A" w:rsidP="009D435A">
      <w:pPr>
        <w:numPr>
          <w:ilvl w:val="0"/>
          <w:numId w:val="94"/>
        </w:numPr>
        <w:rPr>
          <w:rFonts w:ascii="Arial" w:hAnsi="Arial" w:cs="Arial"/>
          <w:color w:val="000000"/>
          <w:sz w:val="24"/>
          <w:lang w:val="el-GR"/>
        </w:rPr>
      </w:pPr>
      <w:r w:rsidRPr="00522B76">
        <w:rPr>
          <w:rFonts w:ascii="Arial" w:hAnsi="Arial" w:cs="Arial"/>
          <w:color w:val="000000"/>
          <w:sz w:val="24"/>
          <w:lang w:val="el-GR"/>
        </w:rPr>
        <w:t>Ζ ΣΕ Ζ</w:t>
      </w:r>
    </w:p>
    <w:p w14:paraId="5C264C1C" w14:textId="77777777" w:rsidR="009D435A" w:rsidRPr="00522B76" w:rsidRDefault="009D435A" w:rsidP="009D435A">
      <w:pPr>
        <w:numPr>
          <w:ilvl w:val="0"/>
          <w:numId w:val="94"/>
        </w:numPr>
        <w:rPr>
          <w:rFonts w:ascii="Arial" w:hAnsi="Arial" w:cs="Arial"/>
          <w:color w:val="000000"/>
          <w:sz w:val="24"/>
          <w:lang w:val="el-GR"/>
        </w:rPr>
      </w:pPr>
      <w:r w:rsidRPr="00522B76">
        <w:rPr>
          <w:rFonts w:ascii="Arial" w:hAnsi="Arial" w:cs="Arial"/>
          <w:color w:val="000000"/>
          <w:sz w:val="24"/>
          <w:lang w:val="el-GR"/>
        </w:rPr>
        <w:t>ΑΝΑΦΟΡΑ ΚΙΝΗΣΕΩΝ</w:t>
      </w:r>
    </w:p>
    <w:p w14:paraId="4442AFA7" w14:textId="77777777" w:rsidR="009D435A" w:rsidRPr="00522B76" w:rsidRDefault="009D435A" w:rsidP="009D435A">
      <w:pPr>
        <w:rPr>
          <w:rFonts w:ascii="Arial" w:hAnsi="Arial" w:cs="Arial"/>
          <w:color w:val="000000"/>
          <w:sz w:val="24"/>
          <w:lang w:val="el-GR"/>
        </w:rPr>
      </w:pPr>
    </w:p>
    <w:p w14:paraId="4D597F92" w14:textId="6035EF74" w:rsidR="009D435A" w:rsidRPr="00522B76" w:rsidRDefault="009D435A" w:rsidP="00C60F61">
      <w:pPr>
        <w:pStyle w:val="Heading3"/>
        <w:numPr>
          <w:ilvl w:val="2"/>
          <w:numId w:val="21"/>
        </w:numPr>
        <w:rPr>
          <w:rFonts w:ascii="Arial" w:hAnsi="Arial" w:cs="Arial"/>
          <w:lang w:val="el-GR"/>
        </w:rPr>
      </w:pPr>
      <w:bookmarkStart w:id="3627" w:name="_Toc157523270"/>
      <w:bookmarkStart w:id="3628" w:name="_Toc161047177"/>
      <w:r w:rsidRPr="00522B76">
        <w:rPr>
          <w:rFonts w:ascii="Arial" w:hAnsi="Arial" w:cs="Arial"/>
          <w:lang w:val="el-GR"/>
        </w:rPr>
        <w:t>ΗΜΕΡΑ ΣΕ ΗΜΕΡΑ</w:t>
      </w:r>
      <w:bookmarkEnd w:id="3627"/>
      <w:bookmarkEnd w:id="3628"/>
    </w:p>
    <w:p w14:paraId="7D7FDF13" w14:textId="77777777" w:rsidR="009D435A" w:rsidRPr="00522B76" w:rsidRDefault="009D435A" w:rsidP="009D435A">
      <w:pPr>
        <w:rPr>
          <w:rFonts w:ascii="Arial" w:hAnsi="Arial" w:cs="Arial"/>
          <w:color w:val="000000"/>
          <w:sz w:val="24"/>
          <w:lang w:val="el-GR"/>
        </w:rPr>
      </w:pPr>
      <w:r w:rsidRPr="00522B76">
        <w:rPr>
          <w:rFonts w:ascii="Arial" w:hAnsi="Arial" w:cs="Arial"/>
          <w:color w:val="000000"/>
          <w:sz w:val="24"/>
          <w:lang w:val="el-GR"/>
        </w:rPr>
        <w:t>Μας ζητάει 6ψήφια την ημερομηνία της έναρξης της αναφοράς &amp; την τελική ημερομηνία μαζί.</w:t>
      </w:r>
    </w:p>
    <w:p w14:paraId="2D9DD058" w14:textId="77777777" w:rsidR="009D435A" w:rsidRPr="00522B76" w:rsidRDefault="009D435A" w:rsidP="009D435A">
      <w:pPr>
        <w:rPr>
          <w:rFonts w:ascii="Arial" w:hAnsi="Arial" w:cs="Arial"/>
          <w:color w:val="000000"/>
          <w:sz w:val="24"/>
          <w:lang w:val="el-GR"/>
        </w:rPr>
      </w:pPr>
      <w:r w:rsidRPr="00522B76">
        <w:rPr>
          <w:rFonts w:ascii="Arial" w:hAnsi="Arial" w:cs="Arial"/>
          <w:color w:val="000000"/>
          <w:sz w:val="24"/>
          <w:lang w:val="el-GR"/>
        </w:rPr>
        <w:t>πχ από 011115 ως 201115</w:t>
      </w:r>
    </w:p>
    <w:p w14:paraId="1A4E7DF0" w14:textId="5289DD8C" w:rsidR="009D435A" w:rsidRPr="00522B76" w:rsidRDefault="009D435A" w:rsidP="009D435A">
      <w:pPr>
        <w:rPr>
          <w:rFonts w:ascii="Arial" w:hAnsi="Arial" w:cs="Arial"/>
          <w:color w:val="000000"/>
          <w:sz w:val="24"/>
          <w:lang w:val="el-GR"/>
        </w:rPr>
      </w:pPr>
      <w:r w:rsidRPr="00522B76">
        <w:rPr>
          <w:rFonts w:ascii="Arial" w:hAnsi="Arial" w:cs="Arial"/>
          <w:color w:val="000000"/>
          <w:sz w:val="24"/>
          <w:lang w:val="el-GR"/>
        </w:rPr>
        <w:t>Πληκτρολογούμε 011115201115 [</w:t>
      </w:r>
      <w:r w:rsidR="00646B7F">
        <w:rPr>
          <w:rFonts w:ascii="Arial" w:hAnsi="Arial" w:cs="Arial"/>
          <w:color w:val="000000"/>
          <w:sz w:val="24"/>
          <w:lang w:val="el-GR"/>
        </w:rPr>
        <w:t>ΜΕΤΡΗΤΑ</w:t>
      </w:r>
      <w:r w:rsidRPr="00522B76">
        <w:rPr>
          <w:rFonts w:ascii="Arial" w:hAnsi="Arial" w:cs="Arial"/>
          <w:color w:val="000000"/>
          <w:sz w:val="24"/>
          <w:lang w:val="el-GR"/>
        </w:rPr>
        <w:t>]</w:t>
      </w:r>
    </w:p>
    <w:p w14:paraId="50421BFB" w14:textId="77777777" w:rsidR="009D435A" w:rsidRPr="00522B76" w:rsidRDefault="009D435A" w:rsidP="009D435A">
      <w:pPr>
        <w:rPr>
          <w:rFonts w:ascii="Arial" w:hAnsi="Arial" w:cs="Arial"/>
          <w:color w:val="000000"/>
          <w:sz w:val="24"/>
          <w:lang w:val="el-GR"/>
        </w:rPr>
      </w:pPr>
    </w:p>
    <w:p w14:paraId="13384414" w14:textId="5CC3009D" w:rsidR="009D435A" w:rsidRPr="00522B76" w:rsidRDefault="009D435A" w:rsidP="00C60F61">
      <w:pPr>
        <w:pStyle w:val="Heading3"/>
        <w:numPr>
          <w:ilvl w:val="2"/>
          <w:numId w:val="21"/>
        </w:numPr>
        <w:rPr>
          <w:rFonts w:ascii="Arial" w:hAnsi="Arial" w:cs="Arial"/>
          <w:lang w:val="el-GR"/>
        </w:rPr>
      </w:pPr>
      <w:bookmarkStart w:id="3629" w:name="_Toc157523271"/>
      <w:bookmarkStart w:id="3630" w:name="_Toc161047178"/>
      <w:r w:rsidRPr="00522B76">
        <w:rPr>
          <w:rFonts w:ascii="Arial" w:hAnsi="Arial" w:cs="Arial"/>
          <w:lang w:val="el-GR"/>
        </w:rPr>
        <w:t>Ζ ΣΕ Ζ</w:t>
      </w:r>
      <w:bookmarkEnd w:id="3629"/>
      <w:bookmarkEnd w:id="3630"/>
    </w:p>
    <w:p w14:paraId="70986936" w14:textId="77777777" w:rsidR="009D435A" w:rsidRPr="00522B76" w:rsidRDefault="009D435A" w:rsidP="009D435A">
      <w:pPr>
        <w:rPr>
          <w:rFonts w:ascii="Arial" w:hAnsi="Arial" w:cs="Arial"/>
          <w:color w:val="000000"/>
          <w:sz w:val="24"/>
          <w:lang w:val="el-GR"/>
        </w:rPr>
      </w:pPr>
      <w:r w:rsidRPr="00522B76">
        <w:rPr>
          <w:rFonts w:ascii="Arial" w:hAnsi="Arial" w:cs="Arial"/>
          <w:color w:val="000000"/>
          <w:sz w:val="24"/>
          <w:lang w:val="el-GR"/>
        </w:rPr>
        <w:t>Μας ζητάει το αρχικό και το τελικό Ζ της αναφοράς</w:t>
      </w:r>
    </w:p>
    <w:p w14:paraId="2209346E" w14:textId="77777777" w:rsidR="009D435A" w:rsidRPr="00522B76" w:rsidRDefault="009D435A" w:rsidP="009D435A">
      <w:pPr>
        <w:rPr>
          <w:rFonts w:ascii="Arial" w:hAnsi="Arial" w:cs="Arial"/>
          <w:color w:val="000000"/>
          <w:sz w:val="24"/>
          <w:lang w:val="el-GR"/>
        </w:rPr>
      </w:pPr>
      <w:r w:rsidRPr="00522B76">
        <w:rPr>
          <w:rFonts w:ascii="Arial" w:hAnsi="Arial" w:cs="Arial"/>
          <w:color w:val="000000"/>
          <w:sz w:val="24"/>
          <w:lang w:val="el-GR"/>
        </w:rPr>
        <w:t>πχ από το Ζ10 ως το Ζ20</w:t>
      </w:r>
    </w:p>
    <w:p w14:paraId="562D2485" w14:textId="790E62A1" w:rsidR="009D435A" w:rsidRPr="00522B76" w:rsidRDefault="009D435A" w:rsidP="009D435A">
      <w:pPr>
        <w:rPr>
          <w:rFonts w:ascii="Arial" w:hAnsi="Arial" w:cs="Arial"/>
          <w:color w:val="000000"/>
          <w:sz w:val="24"/>
          <w:lang w:val="el-GR"/>
        </w:rPr>
      </w:pPr>
      <w:r w:rsidRPr="00522B76">
        <w:rPr>
          <w:rFonts w:ascii="Arial" w:hAnsi="Arial" w:cs="Arial"/>
          <w:color w:val="000000"/>
          <w:sz w:val="24"/>
          <w:lang w:val="el-GR"/>
        </w:rPr>
        <w:t>Πληκτρολογούμε 00100020 [</w:t>
      </w:r>
      <w:r w:rsidR="00646B7F">
        <w:rPr>
          <w:rFonts w:ascii="Arial" w:hAnsi="Arial" w:cs="Arial"/>
          <w:color w:val="000000"/>
          <w:sz w:val="24"/>
          <w:lang w:val="el-GR"/>
        </w:rPr>
        <w:t>ΜΕΤΡΗΤΑ</w:t>
      </w:r>
      <w:r w:rsidRPr="00522B76">
        <w:rPr>
          <w:rFonts w:ascii="Arial" w:hAnsi="Arial" w:cs="Arial"/>
          <w:color w:val="000000"/>
          <w:sz w:val="24"/>
          <w:lang w:val="el-GR"/>
        </w:rPr>
        <w:t>]</w:t>
      </w:r>
    </w:p>
    <w:p w14:paraId="1CDEE3E0" w14:textId="77777777" w:rsidR="009D435A" w:rsidRPr="00522B76" w:rsidRDefault="009D435A" w:rsidP="009D435A">
      <w:pPr>
        <w:rPr>
          <w:rFonts w:ascii="Arial" w:hAnsi="Arial" w:cs="Arial"/>
          <w:color w:val="000000"/>
          <w:sz w:val="24"/>
          <w:lang w:val="el-GR"/>
        </w:rPr>
      </w:pPr>
    </w:p>
    <w:p w14:paraId="2DD8CEE2" w14:textId="77777777" w:rsidR="009D435A" w:rsidRPr="00522B76" w:rsidRDefault="009D435A" w:rsidP="00C60F61">
      <w:pPr>
        <w:pStyle w:val="Heading3"/>
        <w:numPr>
          <w:ilvl w:val="2"/>
          <w:numId w:val="21"/>
        </w:numPr>
        <w:rPr>
          <w:rFonts w:ascii="Arial" w:hAnsi="Arial" w:cs="Arial"/>
          <w:lang w:val="el-GR"/>
        </w:rPr>
      </w:pPr>
      <w:bookmarkStart w:id="3631" w:name="_Toc157523272"/>
      <w:bookmarkStart w:id="3632" w:name="_Toc161047179"/>
      <w:r w:rsidRPr="00522B76">
        <w:rPr>
          <w:rFonts w:ascii="Arial" w:hAnsi="Arial" w:cs="Arial"/>
          <w:lang w:val="el-GR"/>
        </w:rPr>
        <w:t>ΑΝΑΦΟΡΑ ΚΙΝΗΣΕΩΝ Χ2</w:t>
      </w:r>
      <w:bookmarkEnd w:id="3631"/>
      <w:bookmarkEnd w:id="3632"/>
    </w:p>
    <w:p w14:paraId="71858B04" w14:textId="77777777" w:rsidR="009D435A" w:rsidRPr="00522B76" w:rsidRDefault="009D435A" w:rsidP="009D435A">
      <w:pPr>
        <w:rPr>
          <w:rFonts w:ascii="Arial" w:hAnsi="Arial" w:cs="Arial"/>
          <w:color w:val="000000"/>
          <w:sz w:val="24"/>
          <w:lang w:val="el-GR"/>
        </w:rPr>
      </w:pPr>
    </w:p>
    <w:p w14:paraId="2B330D45" w14:textId="1D39473B" w:rsidR="009D435A" w:rsidRPr="00522B76" w:rsidRDefault="009D435A" w:rsidP="000B391A">
      <w:pPr>
        <w:pStyle w:val="Heading2"/>
        <w:numPr>
          <w:ilvl w:val="2"/>
          <w:numId w:val="21"/>
        </w:numPr>
        <w:rPr>
          <w:rFonts w:ascii="Arial" w:hAnsi="Arial" w:cs="Arial"/>
          <w:lang w:val="el-GR"/>
        </w:rPr>
      </w:pPr>
      <w:bookmarkStart w:id="3633" w:name="_Toc157523273"/>
      <w:bookmarkStart w:id="3634" w:name="_Toc161047180"/>
      <w:r w:rsidRPr="00522B76">
        <w:rPr>
          <w:rFonts w:ascii="Arial" w:hAnsi="Arial" w:cs="Arial"/>
          <w:lang w:val="el-GR"/>
        </w:rPr>
        <w:t>ΑΝΑΦΟΡΑ ΕΙΔΩΝ</w:t>
      </w:r>
      <w:bookmarkEnd w:id="3633"/>
      <w:bookmarkEnd w:id="3634"/>
    </w:p>
    <w:p w14:paraId="6090CA6F" w14:textId="4447FBC4" w:rsidR="009D435A" w:rsidRPr="00522B76" w:rsidRDefault="009D435A" w:rsidP="009D435A">
      <w:pPr>
        <w:rPr>
          <w:rFonts w:ascii="Arial" w:hAnsi="Arial" w:cs="Arial"/>
          <w:color w:val="000000"/>
          <w:sz w:val="24"/>
          <w:lang w:val="el-GR"/>
        </w:rPr>
      </w:pPr>
      <w:r w:rsidRPr="00522B76">
        <w:rPr>
          <w:rFonts w:ascii="Arial" w:hAnsi="Arial" w:cs="Arial"/>
          <w:color w:val="000000"/>
          <w:sz w:val="24"/>
          <w:lang w:val="el-GR"/>
        </w:rPr>
        <w:t xml:space="preserve">Χρησιμοποιήστε το πλήκτρο </w:t>
      </w:r>
      <w:r w:rsidR="00472999" w:rsidRPr="00522B76">
        <w:rPr>
          <w:rFonts w:ascii="Arial" w:hAnsi="Arial" w:cs="Arial"/>
          <w:sz w:val="24"/>
          <w:lang w:val="el-GR"/>
        </w:rPr>
        <w:t>[↓]</w:t>
      </w:r>
      <w:r w:rsidR="00472999" w:rsidRPr="00522B76">
        <w:rPr>
          <w:rFonts w:ascii="Arial" w:hAnsi="Arial" w:cs="Arial"/>
          <w:b/>
          <w:color w:val="000000"/>
          <w:sz w:val="24"/>
          <w:lang w:val="el-GR"/>
        </w:rPr>
        <w:t xml:space="preserve"> </w:t>
      </w:r>
      <w:r w:rsidRPr="00522B76">
        <w:rPr>
          <w:rFonts w:ascii="Arial" w:hAnsi="Arial" w:cs="Arial"/>
          <w:b/>
          <w:color w:val="000000"/>
          <w:sz w:val="24"/>
          <w:lang w:val="el-GR"/>
        </w:rPr>
        <w:t xml:space="preserve"> ή </w:t>
      </w:r>
      <w:r w:rsidR="00472999" w:rsidRPr="00522B76">
        <w:rPr>
          <w:rFonts w:ascii="Arial" w:hAnsi="Arial" w:cs="Arial"/>
          <w:sz w:val="24"/>
          <w:lang w:val="el-GR"/>
        </w:rPr>
        <w:t xml:space="preserve">[↑] </w:t>
      </w:r>
      <w:r w:rsidRPr="00522B76">
        <w:rPr>
          <w:rFonts w:ascii="Arial" w:hAnsi="Arial" w:cs="Arial"/>
          <w:color w:val="000000"/>
          <w:sz w:val="24"/>
          <w:lang w:val="el-GR"/>
        </w:rPr>
        <w:t xml:space="preserve">για να επιλέξετε "ΑΝΑΦΟΡΑ ΕΙΔΩΝ" πατήστε το πλήκτρο </w:t>
      </w:r>
      <w:r w:rsidRPr="00522B76">
        <w:rPr>
          <w:rFonts w:ascii="Arial" w:hAnsi="Arial" w:cs="Arial"/>
          <w:b/>
          <w:color w:val="000000"/>
          <w:sz w:val="24"/>
          <w:lang w:val="el-GR"/>
        </w:rPr>
        <w:t>[</w:t>
      </w:r>
      <w:r w:rsidR="00646B7F">
        <w:rPr>
          <w:rFonts w:ascii="Arial" w:hAnsi="Arial" w:cs="Arial"/>
          <w:b/>
          <w:color w:val="000000"/>
          <w:sz w:val="24"/>
          <w:lang w:val="el-GR"/>
        </w:rPr>
        <w:t>ΜΕΤΡΗΤΑ</w:t>
      </w:r>
      <w:r w:rsidRPr="00522B76">
        <w:rPr>
          <w:rFonts w:ascii="Arial" w:hAnsi="Arial" w:cs="Arial"/>
          <w:b/>
          <w:color w:val="000000"/>
          <w:sz w:val="24"/>
          <w:lang w:val="el-GR"/>
        </w:rPr>
        <w:t>]</w:t>
      </w:r>
      <w:r w:rsidRPr="00522B76">
        <w:rPr>
          <w:rFonts w:ascii="Arial" w:hAnsi="Arial" w:cs="Arial"/>
          <w:color w:val="000000"/>
          <w:sz w:val="24"/>
          <w:lang w:val="el-GR"/>
        </w:rPr>
        <w:t xml:space="preserve"> για να μπείτε.</w:t>
      </w:r>
    </w:p>
    <w:p w14:paraId="2DB2F145" w14:textId="77777777" w:rsidR="009D435A" w:rsidRPr="00522B76" w:rsidRDefault="009D435A" w:rsidP="009D435A">
      <w:pPr>
        <w:rPr>
          <w:rFonts w:ascii="Arial" w:hAnsi="Arial" w:cs="Arial"/>
          <w:color w:val="000000"/>
          <w:sz w:val="24"/>
          <w:lang w:val="el-GR"/>
        </w:rPr>
      </w:pPr>
    </w:p>
    <w:p w14:paraId="44DEC1F4" w14:textId="2C06DA5E" w:rsidR="009D435A" w:rsidRPr="00522B76" w:rsidRDefault="000B391A" w:rsidP="000B391A">
      <w:pPr>
        <w:pStyle w:val="Heading2"/>
        <w:numPr>
          <w:ilvl w:val="0"/>
          <w:numId w:val="0"/>
        </w:numPr>
        <w:ind w:left="420"/>
        <w:rPr>
          <w:rFonts w:ascii="Arial" w:hAnsi="Arial" w:cs="Arial"/>
          <w:lang w:val="el-GR"/>
        </w:rPr>
      </w:pPr>
      <w:bookmarkStart w:id="3635" w:name="_Toc161047181"/>
      <w:r w:rsidRPr="00522B76">
        <w:rPr>
          <w:rFonts w:ascii="Arial" w:hAnsi="Arial" w:cs="Arial"/>
          <w:lang w:val="el-GR"/>
        </w:rPr>
        <w:t>28</w:t>
      </w:r>
      <w:r w:rsidR="009D435A" w:rsidRPr="00522B76">
        <w:rPr>
          <w:rFonts w:ascii="Arial" w:hAnsi="Arial" w:cs="Arial"/>
          <w:lang w:val="el-GR"/>
        </w:rPr>
        <w:t xml:space="preserve"> </w:t>
      </w:r>
      <w:bookmarkStart w:id="3636" w:name="_Toc157523274"/>
      <w:r w:rsidR="009D435A" w:rsidRPr="00522B76">
        <w:rPr>
          <w:rFonts w:ascii="Arial" w:hAnsi="Arial" w:cs="Arial"/>
          <w:lang w:val="el-GR"/>
        </w:rPr>
        <w:t>ΜΗΔΕΝΙΣΜΟΣ ΚΙΝΗΣΕΩΝ</w:t>
      </w:r>
      <w:bookmarkEnd w:id="3636"/>
      <w:bookmarkEnd w:id="3635"/>
    </w:p>
    <w:p w14:paraId="30C377F9" w14:textId="4623C358" w:rsidR="009D435A" w:rsidRPr="00522B76" w:rsidRDefault="009D435A" w:rsidP="009D435A">
      <w:pPr>
        <w:rPr>
          <w:rFonts w:ascii="Arial" w:hAnsi="Arial" w:cs="Arial"/>
          <w:color w:val="000000"/>
          <w:sz w:val="24"/>
          <w:lang w:val="el-GR"/>
        </w:rPr>
      </w:pPr>
      <w:r w:rsidRPr="00522B76">
        <w:rPr>
          <w:rFonts w:ascii="Arial" w:hAnsi="Arial" w:cs="Arial"/>
          <w:color w:val="000000"/>
          <w:sz w:val="24"/>
          <w:lang w:val="el-GR"/>
        </w:rPr>
        <w:t xml:space="preserve">Χρησιμοποιήστε το πλήκτρο </w:t>
      </w:r>
      <w:r w:rsidR="00472999" w:rsidRPr="00522B76">
        <w:rPr>
          <w:rFonts w:ascii="Arial" w:hAnsi="Arial" w:cs="Arial"/>
          <w:sz w:val="24"/>
          <w:lang w:val="el-GR"/>
        </w:rPr>
        <w:t>[↓]</w:t>
      </w:r>
      <w:r w:rsidRPr="00522B76">
        <w:rPr>
          <w:rFonts w:ascii="Arial" w:hAnsi="Arial" w:cs="Arial"/>
          <w:b/>
          <w:color w:val="000000"/>
          <w:sz w:val="24"/>
          <w:lang w:val="el-GR"/>
        </w:rPr>
        <w:t xml:space="preserve"> ή </w:t>
      </w:r>
      <w:r w:rsidR="00472999" w:rsidRPr="00522B76">
        <w:rPr>
          <w:rFonts w:ascii="Arial" w:hAnsi="Arial" w:cs="Arial"/>
          <w:sz w:val="24"/>
          <w:lang w:val="el-GR"/>
        </w:rPr>
        <w:t xml:space="preserve">[↑] </w:t>
      </w:r>
      <w:r w:rsidRPr="00522B76">
        <w:rPr>
          <w:rFonts w:ascii="Arial" w:hAnsi="Arial" w:cs="Arial"/>
          <w:color w:val="000000"/>
          <w:sz w:val="24"/>
          <w:lang w:val="el-GR"/>
        </w:rPr>
        <w:t xml:space="preserve">για να επιλέξετε "ΜΗΔΕΝΙΣΜΟΣ ΚΙΝΗΣΕΩΝ" πατήστε το πλήκτρο </w:t>
      </w:r>
      <w:r w:rsidRPr="00522B76">
        <w:rPr>
          <w:rFonts w:ascii="Arial" w:hAnsi="Arial" w:cs="Arial"/>
          <w:b/>
          <w:color w:val="000000"/>
          <w:sz w:val="24"/>
          <w:lang w:val="el-GR"/>
        </w:rPr>
        <w:t>[</w:t>
      </w:r>
      <w:r w:rsidR="00646B7F">
        <w:rPr>
          <w:rFonts w:ascii="Arial" w:hAnsi="Arial" w:cs="Arial"/>
          <w:b/>
          <w:color w:val="000000"/>
          <w:sz w:val="24"/>
          <w:lang w:val="el-GR"/>
        </w:rPr>
        <w:t>ΜΕΤΡΗΤΑ</w:t>
      </w:r>
      <w:r w:rsidRPr="00522B76">
        <w:rPr>
          <w:rFonts w:ascii="Arial" w:hAnsi="Arial" w:cs="Arial"/>
          <w:b/>
          <w:color w:val="000000"/>
          <w:sz w:val="24"/>
          <w:lang w:val="el-GR"/>
        </w:rPr>
        <w:t>]</w:t>
      </w:r>
      <w:r w:rsidRPr="00522B76">
        <w:rPr>
          <w:rFonts w:ascii="Arial" w:hAnsi="Arial" w:cs="Arial"/>
          <w:color w:val="000000"/>
          <w:sz w:val="24"/>
          <w:lang w:val="el-GR"/>
        </w:rPr>
        <w:t xml:space="preserve"> για να μπείτε.</w:t>
      </w:r>
    </w:p>
    <w:p w14:paraId="55DE4620" w14:textId="77777777" w:rsidR="009D435A" w:rsidRPr="00522B76" w:rsidRDefault="009D435A" w:rsidP="009D435A">
      <w:pPr>
        <w:rPr>
          <w:rFonts w:ascii="Arial" w:hAnsi="Arial" w:cs="Arial"/>
          <w:color w:val="000000"/>
          <w:sz w:val="24"/>
          <w:lang w:val="el-GR"/>
        </w:rPr>
      </w:pPr>
    </w:p>
    <w:p w14:paraId="4B351C15" w14:textId="138D9FD0" w:rsidR="009D435A" w:rsidRPr="00522B76" w:rsidRDefault="000B391A" w:rsidP="000B391A">
      <w:pPr>
        <w:pStyle w:val="Heading2"/>
        <w:numPr>
          <w:ilvl w:val="0"/>
          <w:numId w:val="0"/>
        </w:numPr>
        <w:ind w:left="840"/>
        <w:rPr>
          <w:rFonts w:ascii="Arial" w:hAnsi="Arial" w:cs="Arial"/>
          <w:lang w:val="el-GR"/>
        </w:rPr>
      </w:pPr>
      <w:bookmarkStart w:id="3637" w:name="_Toc161047182"/>
      <w:r w:rsidRPr="00522B76">
        <w:rPr>
          <w:rFonts w:ascii="Arial" w:hAnsi="Arial" w:cs="Arial"/>
          <w:lang w:val="el-GR"/>
        </w:rPr>
        <w:lastRenderedPageBreak/>
        <w:t>29</w:t>
      </w:r>
      <w:r w:rsidR="009D435A" w:rsidRPr="00522B76">
        <w:rPr>
          <w:rFonts w:ascii="Arial" w:hAnsi="Arial" w:cs="Arial"/>
          <w:lang w:val="el-GR"/>
        </w:rPr>
        <w:t xml:space="preserve"> </w:t>
      </w:r>
      <w:bookmarkStart w:id="3638" w:name="_Toc157523275"/>
      <w:r w:rsidR="009D435A" w:rsidRPr="00522B76">
        <w:rPr>
          <w:rFonts w:ascii="Arial" w:hAnsi="Arial" w:cs="Arial"/>
          <w:lang w:val="el-GR"/>
        </w:rPr>
        <w:t>ΜΗΔΕΝΙΣΜΟΣ ΕΙΔΩΝ</w:t>
      </w:r>
      <w:bookmarkEnd w:id="3638"/>
      <w:bookmarkEnd w:id="3637"/>
    </w:p>
    <w:p w14:paraId="4F831F07" w14:textId="49AB7838" w:rsidR="009D435A" w:rsidRPr="00522B76" w:rsidRDefault="009D435A" w:rsidP="009D435A">
      <w:pPr>
        <w:rPr>
          <w:rFonts w:ascii="Arial" w:hAnsi="Arial" w:cs="Arial"/>
          <w:color w:val="000000"/>
          <w:sz w:val="24"/>
          <w:lang w:val="el-GR"/>
        </w:rPr>
      </w:pPr>
      <w:r w:rsidRPr="00522B76">
        <w:rPr>
          <w:rFonts w:ascii="Arial" w:hAnsi="Arial" w:cs="Arial"/>
          <w:color w:val="000000"/>
          <w:sz w:val="24"/>
          <w:lang w:val="el-GR"/>
        </w:rPr>
        <w:t xml:space="preserve">Χρησιμοποιήστε το πλήκτρο </w:t>
      </w:r>
      <w:r w:rsidR="00472999" w:rsidRPr="00522B76">
        <w:rPr>
          <w:rFonts w:ascii="Arial" w:hAnsi="Arial" w:cs="Arial"/>
          <w:sz w:val="24"/>
          <w:lang w:val="el-GR"/>
        </w:rPr>
        <w:t>[↓]</w:t>
      </w:r>
      <w:r w:rsidR="00472999" w:rsidRPr="00522B76">
        <w:rPr>
          <w:rFonts w:ascii="Arial" w:hAnsi="Arial" w:cs="Arial"/>
          <w:b/>
          <w:color w:val="000000"/>
          <w:sz w:val="24"/>
          <w:lang w:val="el-GR"/>
        </w:rPr>
        <w:t xml:space="preserve"> </w:t>
      </w:r>
      <w:r w:rsidRPr="00522B76">
        <w:rPr>
          <w:rFonts w:ascii="Arial" w:hAnsi="Arial" w:cs="Arial"/>
          <w:b/>
          <w:color w:val="000000"/>
          <w:sz w:val="24"/>
          <w:lang w:val="el-GR"/>
        </w:rPr>
        <w:t xml:space="preserve"> ή </w:t>
      </w:r>
      <w:r w:rsidR="00472999" w:rsidRPr="00522B76">
        <w:rPr>
          <w:rFonts w:ascii="Arial" w:hAnsi="Arial" w:cs="Arial"/>
          <w:sz w:val="24"/>
          <w:lang w:val="el-GR"/>
        </w:rPr>
        <w:t xml:space="preserve">[↑] </w:t>
      </w:r>
      <w:r w:rsidRPr="00522B76">
        <w:rPr>
          <w:rFonts w:ascii="Arial" w:hAnsi="Arial" w:cs="Arial"/>
          <w:b/>
          <w:color w:val="000000"/>
          <w:sz w:val="24"/>
          <w:lang w:val="el-GR"/>
        </w:rPr>
        <w:t xml:space="preserve"> </w:t>
      </w:r>
      <w:r w:rsidRPr="00522B76">
        <w:rPr>
          <w:rFonts w:ascii="Arial" w:hAnsi="Arial" w:cs="Arial"/>
          <w:color w:val="000000"/>
          <w:sz w:val="24"/>
          <w:lang w:val="el-GR"/>
        </w:rPr>
        <w:t xml:space="preserve">για να επιλέξετε "ΜΗΔΕΝΙΣΜΟΣ ΕΙΔΩΝ" πατήστε </w:t>
      </w:r>
      <w:r w:rsidRPr="00522B76">
        <w:rPr>
          <w:rFonts w:ascii="Arial" w:hAnsi="Arial" w:cs="Arial"/>
          <w:b/>
          <w:color w:val="000000"/>
          <w:sz w:val="24"/>
          <w:lang w:val="el-GR"/>
        </w:rPr>
        <w:t>[</w:t>
      </w:r>
      <w:r w:rsidR="00646B7F">
        <w:rPr>
          <w:rFonts w:ascii="Arial" w:hAnsi="Arial" w:cs="Arial"/>
          <w:b/>
          <w:color w:val="000000"/>
          <w:sz w:val="24"/>
          <w:lang w:val="el-GR"/>
        </w:rPr>
        <w:t>ΜΕΤΡΗΤΑ</w:t>
      </w:r>
      <w:r w:rsidRPr="00522B76">
        <w:rPr>
          <w:rFonts w:ascii="Arial" w:hAnsi="Arial" w:cs="Arial"/>
          <w:b/>
          <w:color w:val="000000"/>
          <w:sz w:val="24"/>
          <w:lang w:val="el-GR"/>
        </w:rPr>
        <w:t>]</w:t>
      </w:r>
      <w:r w:rsidRPr="00522B76">
        <w:rPr>
          <w:rFonts w:ascii="Arial" w:hAnsi="Arial" w:cs="Arial"/>
          <w:color w:val="000000"/>
          <w:sz w:val="24"/>
          <w:lang w:val="el-GR"/>
        </w:rPr>
        <w:t xml:space="preserve"> για να μπείτε.</w:t>
      </w:r>
    </w:p>
    <w:p w14:paraId="744A41BB" w14:textId="77777777" w:rsidR="009D435A" w:rsidRPr="00522B76" w:rsidRDefault="009D435A" w:rsidP="009D435A">
      <w:pPr>
        <w:rPr>
          <w:rFonts w:ascii="Arial" w:hAnsi="Arial" w:cs="Arial"/>
          <w:color w:val="000000"/>
          <w:sz w:val="24"/>
          <w:lang w:val="el-GR"/>
        </w:rPr>
      </w:pPr>
    </w:p>
    <w:p w14:paraId="5FC89C3E" w14:textId="77777777" w:rsidR="009D435A" w:rsidRPr="00522B76" w:rsidRDefault="009D435A" w:rsidP="009D435A">
      <w:pPr>
        <w:rPr>
          <w:rFonts w:ascii="Arial" w:hAnsi="Arial" w:cs="Arial"/>
          <w:color w:val="000000"/>
          <w:sz w:val="24"/>
          <w:lang w:val="el-GR"/>
        </w:rPr>
      </w:pPr>
    </w:p>
    <w:p w14:paraId="2E1ED35C" w14:textId="77777777" w:rsidR="009D435A" w:rsidRPr="00522B76" w:rsidRDefault="009D435A" w:rsidP="009D435A">
      <w:pPr>
        <w:rPr>
          <w:rFonts w:ascii="Arial" w:hAnsi="Arial" w:cs="Arial"/>
          <w:color w:val="000000"/>
          <w:sz w:val="24"/>
          <w:lang w:val="el-GR"/>
        </w:rPr>
      </w:pPr>
    </w:p>
    <w:p w14:paraId="6F9F4C48" w14:textId="77777777" w:rsidR="009D435A" w:rsidRPr="00522B76" w:rsidRDefault="009D435A" w:rsidP="009D435A">
      <w:pPr>
        <w:rPr>
          <w:rFonts w:ascii="Arial" w:hAnsi="Arial" w:cs="Arial"/>
          <w:color w:val="000000"/>
          <w:sz w:val="24"/>
          <w:lang w:val="el-GR"/>
        </w:rPr>
      </w:pPr>
    </w:p>
    <w:p w14:paraId="4D3E5A85" w14:textId="77777777" w:rsidR="009D435A" w:rsidRPr="00522B76" w:rsidRDefault="009D435A" w:rsidP="009D435A">
      <w:pPr>
        <w:rPr>
          <w:rFonts w:ascii="Arial" w:hAnsi="Arial" w:cs="Arial"/>
          <w:color w:val="000000"/>
          <w:sz w:val="24"/>
          <w:lang w:val="el-GR"/>
        </w:rPr>
      </w:pPr>
    </w:p>
    <w:p w14:paraId="6C237D9A" w14:textId="77777777" w:rsidR="009D435A" w:rsidRPr="00522B76" w:rsidRDefault="009D435A" w:rsidP="009D435A">
      <w:pPr>
        <w:rPr>
          <w:rFonts w:ascii="Arial" w:hAnsi="Arial" w:cs="Arial"/>
          <w:color w:val="000000"/>
          <w:sz w:val="24"/>
          <w:lang w:val="el-GR"/>
        </w:rPr>
      </w:pPr>
    </w:p>
    <w:p w14:paraId="28965C41" w14:textId="77777777" w:rsidR="009D435A" w:rsidRPr="00522B76" w:rsidRDefault="009D435A" w:rsidP="009D435A">
      <w:pPr>
        <w:rPr>
          <w:rFonts w:ascii="Arial" w:hAnsi="Arial" w:cs="Arial"/>
          <w:color w:val="000000"/>
          <w:sz w:val="24"/>
          <w:lang w:val="el-GR"/>
        </w:rPr>
      </w:pPr>
    </w:p>
    <w:p w14:paraId="2B5E0541" w14:textId="77777777" w:rsidR="009D435A" w:rsidRPr="00522B76" w:rsidRDefault="009D435A" w:rsidP="009D435A">
      <w:pPr>
        <w:rPr>
          <w:rFonts w:ascii="Arial" w:hAnsi="Arial" w:cs="Arial"/>
          <w:color w:val="000000"/>
          <w:sz w:val="24"/>
          <w:lang w:val="el-GR"/>
        </w:rPr>
      </w:pPr>
    </w:p>
    <w:p w14:paraId="6B2CC847" w14:textId="77777777" w:rsidR="00E8273D" w:rsidRPr="00522B76" w:rsidRDefault="00E8273D">
      <w:pPr>
        <w:rPr>
          <w:rFonts w:ascii="Arial" w:hAnsi="Arial" w:cs="Arial"/>
          <w:lang w:val="el-GR"/>
        </w:rPr>
        <w:sectPr w:rsidR="00E8273D" w:rsidRPr="00522B76" w:rsidSect="001D7B03">
          <w:footerReference w:type="even" r:id="rId76"/>
          <w:pgSz w:w="11907" w:h="16840"/>
          <w:pgMar w:top="851" w:right="851" w:bottom="851" w:left="851" w:header="851" w:footer="454" w:gutter="0"/>
          <w:cols w:space="720"/>
          <w:docGrid w:type="lines" w:linePitch="312"/>
        </w:sectPr>
      </w:pPr>
    </w:p>
    <w:p w14:paraId="300C4328" w14:textId="016169EA" w:rsidR="000D23D0" w:rsidRPr="00522B76" w:rsidRDefault="009D435A" w:rsidP="000D23D0">
      <w:pPr>
        <w:tabs>
          <w:tab w:val="left" w:pos="2918"/>
        </w:tabs>
        <w:rPr>
          <w:rFonts w:ascii="Arial" w:hAnsi="Arial" w:cs="Arial"/>
          <w:lang w:val="el-GR"/>
        </w:rPr>
      </w:pPr>
      <w:r w:rsidRPr="00522B76">
        <w:rPr>
          <w:rFonts w:ascii="Arial" w:hAnsi="Arial" w:cs="Arial"/>
          <w:noProof/>
          <w:lang w:val="el-GR" w:eastAsia="el-GR"/>
        </w:rPr>
        <w:lastRenderedPageBreak/>
        <w:drawing>
          <wp:inline distT="0" distB="0" distL="0" distR="0" wp14:anchorId="1128F3C0" wp14:editId="31CA8589">
            <wp:extent cx="6096000" cy="2590800"/>
            <wp:effectExtent l="0" t="0" r="0" b="0"/>
            <wp:docPr id="233" name="Εικόνα 23" descr="D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descr="DT2"/>
                    <pic:cNvPicPr>
                      <a:picLocks noChangeAspect="1" noChangeArrowheads="1"/>
                    </pic:cNvPicPr>
                  </pic:nvPicPr>
                  <pic:blipFill>
                    <a:blip r:embed="rId77" cstate="screen">
                      <a:extLst>
                        <a:ext uri="{28A0092B-C50C-407E-A947-70E740481C1C}">
                          <a14:useLocalDpi xmlns:a14="http://schemas.microsoft.com/office/drawing/2010/main" val="0"/>
                        </a:ext>
                      </a:extLst>
                    </a:blip>
                    <a:srcRect/>
                    <a:stretch>
                      <a:fillRect/>
                    </a:stretch>
                  </pic:blipFill>
                  <pic:spPr bwMode="auto">
                    <a:xfrm>
                      <a:off x="0" y="0"/>
                      <a:ext cx="6096000" cy="2590800"/>
                    </a:xfrm>
                    <a:prstGeom prst="rect">
                      <a:avLst/>
                    </a:prstGeom>
                    <a:noFill/>
                    <a:ln>
                      <a:noFill/>
                    </a:ln>
                  </pic:spPr>
                </pic:pic>
              </a:graphicData>
            </a:graphic>
          </wp:inline>
        </w:drawing>
      </w:r>
    </w:p>
    <w:p w14:paraId="617916A4" w14:textId="77777777" w:rsidR="000D23D0" w:rsidRPr="00522B76" w:rsidRDefault="000D23D0" w:rsidP="000D23D0">
      <w:pPr>
        <w:tabs>
          <w:tab w:val="left" w:pos="2918"/>
        </w:tabs>
        <w:rPr>
          <w:rFonts w:ascii="Arial" w:hAnsi="Arial" w:cs="Arial"/>
          <w:lang w:val="el-GR"/>
        </w:rPr>
      </w:pPr>
    </w:p>
    <w:p w14:paraId="7D668BDC" w14:textId="77777777" w:rsidR="006B55AA" w:rsidRPr="00522B76" w:rsidRDefault="006B55AA">
      <w:pPr>
        <w:pStyle w:val="PlainText"/>
        <w:rPr>
          <w:rFonts w:ascii="Arial" w:eastAsia="SimSun" w:hAnsi="Arial" w:cs="Arial"/>
          <w:bCs/>
          <w:sz w:val="24"/>
          <w:lang w:val="el-GR" w:eastAsia="zh-CN"/>
        </w:rPr>
      </w:pPr>
    </w:p>
    <w:p w14:paraId="6210618B" w14:textId="77777777" w:rsidR="006B55AA" w:rsidRPr="00522B76" w:rsidRDefault="006B55AA">
      <w:pPr>
        <w:pStyle w:val="PlainText"/>
        <w:rPr>
          <w:rFonts w:ascii="Arial" w:eastAsia="SimSun" w:hAnsi="Arial" w:cs="Arial"/>
          <w:bCs/>
          <w:sz w:val="24"/>
          <w:lang w:val="el-GR" w:eastAsia="zh-CN"/>
        </w:rPr>
      </w:pPr>
    </w:p>
    <w:p w14:paraId="297AFD9F" w14:textId="77777777" w:rsidR="006B55AA" w:rsidRPr="00522B76" w:rsidRDefault="006B55AA">
      <w:pPr>
        <w:pStyle w:val="PlainText"/>
        <w:rPr>
          <w:rFonts w:ascii="Arial" w:eastAsia="SimSun" w:hAnsi="Arial" w:cs="Arial"/>
          <w:bCs/>
          <w:sz w:val="24"/>
          <w:lang w:val="el-GR" w:eastAsia="zh-CN"/>
        </w:rPr>
      </w:pPr>
    </w:p>
    <w:p w14:paraId="6E60745B" w14:textId="77777777" w:rsidR="006B55AA" w:rsidRPr="00522B76" w:rsidRDefault="006B55AA">
      <w:pPr>
        <w:pStyle w:val="PlainText"/>
        <w:rPr>
          <w:rFonts w:ascii="Arial" w:eastAsia="SimSun" w:hAnsi="Arial" w:cs="Arial"/>
          <w:bCs/>
          <w:sz w:val="24"/>
          <w:lang w:val="el-GR" w:eastAsia="zh-CN"/>
        </w:rPr>
      </w:pPr>
    </w:p>
    <w:p w14:paraId="055CBEB9" w14:textId="77777777" w:rsidR="006B55AA" w:rsidRPr="00522B76" w:rsidRDefault="006B55AA">
      <w:pPr>
        <w:pStyle w:val="PlainText"/>
        <w:rPr>
          <w:rFonts w:ascii="Arial" w:eastAsia="SimSun" w:hAnsi="Arial" w:cs="Arial"/>
          <w:bCs/>
          <w:sz w:val="24"/>
          <w:lang w:val="el-GR" w:eastAsia="zh-CN"/>
        </w:rPr>
      </w:pPr>
    </w:p>
    <w:p w14:paraId="520D75D4" w14:textId="77777777" w:rsidR="006B55AA" w:rsidRPr="00522B76" w:rsidRDefault="006B55AA">
      <w:pPr>
        <w:pStyle w:val="PlainText"/>
        <w:rPr>
          <w:rFonts w:ascii="Arial" w:eastAsia="SimSun" w:hAnsi="Arial" w:cs="Arial"/>
          <w:bCs/>
          <w:sz w:val="24"/>
          <w:lang w:val="el-GR" w:eastAsia="zh-CN"/>
        </w:rPr>
      </w:pPr>
    </w:p>
    <w:p w14:paraId="696E2FD0" w14:textId="77777777" w:rsidR="006B55AA" w:rsidRPr="00522B76" w:rsidRDefault="006B55AA">
      <w:pPr>
        <w:pStyle w:val="PlainText"/>
        <w:rPr>
          <w:rFonts w:ascii="Arial" w:eastAsia="SimSun" w:hAnsi="Arial" w:cs="Arial"/>
          <w:bCs/>
          <w:sz w:val="24"/>
          <w:lang w:val="el-GR" w:eastAsia="zh-CN"/>
        </w:rPr>
      </w:pPr>
    </w:p>
    <w:p w14:paraId="432D2AAF" w14:textId="77777777" w:rsidR="006B55AA" w:rsidRPr="00522B76" w:rsidRDefault="006B55AA">
      <w:pPr>
        <w:pStyle w:val="PlainText"/>
        <w:rPr>
          <w:rFonts w:ascii="Arial" w:eastAsia="SimSun" w:hAnsi="Arial" w:cs="Arial"/>
          <w:bCs/>
          <w:sz w:val="24"/>
          <w:lang w:val="el-GR" w:eastAsia="zh-CN"/>
        </w:rPr>
      </w:pPr>
    </w:p>
    <w:p w14:paraId="36CB5989" w14:textId="77777777" w:rsidR="006B55AA" w:rsidRPr="00522B76" w:rsidRDefault="006B55AA">
      <w:pPr>
        <w:pStyle w:val="PlainText"/>
        <w:rPr>
          <w:rFonts w:ascii="Arial" w:eastAsia="SimSun" w:hAnsi="Arial" w:cs="Arial"/>
          <w:bCs/>
          <w:sz w:val="24"/>
          <w:lang w:val="el-GR" w:eastAsia="zh-CN"/>
        </w:rPr>
      </w:pPr>
    </w:p>
    <w:p w14:paraId="3236AE11" w14:textId="77777777" w:rsidR="006B55AA" w:rsidRPr="00522B76" w:rsidRDefault="006B55AA">
      <w:pPr>
        <w:pStyle w:val="PlainText"/>
        <w:rPr>
          <w:rFonts w:ascii="Arial" w:eastAsia="SimSun" w:hAnsi="Arial" w:cs="Arial"/>
          <w:bCs/>
          <w:sz w:val="24"/>
          <w:lang w:val="el-GR" w:eastAsia="zh-CN"/>
        </w:rPr>
      </w:pPr>
    </w:p>
    <w:p w14:paraId="76C09F15" w14:textId="77777777" w:rsidR="006B55AA" w:rsidRPr="00522B76" w:rsidRDefault="006B55AA">
      <w:pPr>
        <w:pStyle w:val="PlainText"/>
        <w:rPr>
          <w:rFonts w:ascii="Arial" w:eastAsia="SimSun" w:hAnsi="Arial" w:cs="Arial"/>
          <w:bCs/>
          <w:sz w:val="24"/>
          <w:lang w:val="el-GR" w:eastAsia="zh-CN"/>
        </w:rPr>
      </w:pPr>
    </w:p>
    <w:p w14:paraId="56A3F1D2" w14:textId="77777777" w:rsidR="006B55AA" w:rsidRPr="00522B76" w:rsidRDefault="006B55AA">
      <w:pPr>
        <w:pStyle w:val="PlainText"/>
        <w:rPr>
          <w:rFonts w:ascii="Arial" w:eastAsia="SimSun" w:hAnsi="Arial" w:cs="Arial"/>
          <w:bCs/>
          <w:sz w:val="24"/>
          <w:lang w:val="el-GR" w:eastAsia="zh-CN"/>
        </w:rPr>
      </w:pPr>
    </w:p>
    <w:p w14:paraId="6A80F59B" w14:textId="77777777" w:rsidR="006B55AA" w:rsidRPr="00522B76" w:rsidRDefault="006B55AA">
      <w:pPr>
        <w:pStyle w:val="PlainText"/>
        <w:rPr>
          <w:rFonts w:ascii="Arial" w:eastAsia="SimSun" w:hAnsi="Arial" w:cs="Arial"/>
          <w:bCs/>
          <w:sz w:val="24"/>
          <w:lang w:val="el-GR" w:eastAsia="zh-CN"/>
        </w:rPr>
      </w:pPr>
    </w:p>
    <w:p w14:paraId="705B1FDC" w14:textId="77777777" w:rsidR="00A92E0C" w:rsidRPr="00522B76" w:rsidRDefault="00A92E0C">
      <w:pPr>
        <w:pStyle w:val="PlainText"/>
        <w:rPr>
          <w:rFonts w:ascii="Arial" w:eastAsia="SimSun" w:hAnsi="Arial" w:cs="Arial"/>
          <w:bCs/>
          <w:sz w:val="24"/>
          <w:lang w:val="el-GR" w:eastAsia="zh-CN"/>
        </w:rPr>
      </w:pPr>
    </w:p>
    <w:p w14:paraId="72E231FB" w14:textId="77777777" w:rsidR="00A92E0C" w:rsidRPr="00522B76" w:rsidRDefault="00A92E0C">
      <w:pPr>
        <w:pStyle w:val="PlainText"/>
        <w:rPr>
          <w:rFonts w:ascii="Arial" w:eastAsia="SimSun" w:hAnsi="Arial" w:cs="Arial"/>
          <w:bCs/>
          <w:sz w:val="24"/>
          <w:lang w:val="el-GR" w:eastAsia="zh-CN"/>
        </w:rPr>
      </w:pPr>
    </w:p>
    <w:p w14:paraId="6AA45C26" w14:textId="77777777" w:rsidR="00A92E0C" w:rsidRPr="00522B76" w:rsidRDefault="00A92E0C">
      <w:pPr>
        <w:pStyle w:val="PlainText"/>
        <w:rPr>
          <w:rFonts w:ascii="Arial" w:eastAsia="SimSun" w:hAnsi="Arial" w:cs="Arial"/>
          <w:bCs/>
          <w:sz w:val="24"/>
          <w:lang w:val="el-GR" w:eastAsia="zh-CN"/>
        </w:rPr>
      </w:pPr>
    </w:p>
    <w:p w14:paraId="3E700249" w14:textId="77777777" w:rsidR="00A92E0C" w:rsidRPr="00522B76" w:rsidRDefault="00A92E0C">
      <w:pPr>
        <w:pStyle w:val="PlainText"/>
        <w:rPr>
          <w:rFonts w:ascii="Arial" w:eastAsia="SimSun" w:hAnsi="Arial" w:cs="Arial"/>
          <w:bCs/>
          <w:sz w:val="24"/>
          <w:lang w:val="el-GR" w:eastAsia="zh-CN"/>
        </w:rPr>
      </w:pPr>
    </w:p>
    <w:p w14:paraId="6A14743F" w14:textId="77777777" w:rsidR="00A92E0C" w:rsidRPr="00522B76" w:rsidRDefault="00A92E0C">
      <w:pPr>
        <w:pStyle w:val="PlainText"/>
        <w:rPr>
          <w:rFonts w:ascii="Arial" w:eastAsia="SimSun" w:hAnsi="Arial" w:cs="Arial"/>
          <w:bCs/>
          <w:sz w:val="24"/>
          <w:lang w:val="el-GR" w:eastAsia="zh-CN"/>
        </w:rPr>
      </w:pPr>
    </w:p>
    <w:p w14:paraId="2DBC8AE6" w14:textId="77777777" w:rsidR="00A92E0C" w:rsidRPr="00522B76" w:rsidRDefault="00A92E0C">
      <w:pPr>
        <w:pStyle w:val="PlainText"/>
        <w:rPr>
          <w:rFonts w:ascii="Arial" w:eastAsia="SimSun" w:hAnsi="Arial" w:cs="Arial"/>
          <w:bCs/>
          <w:sz w:val="24"/>
          <w:lang w:val="el-GR" w:eastAsia="zh-CN"/>
        </w:rPr>
      </w:pPr>
    </w:p>
    <w:p w14:paraId="3529769E" w14:textId="77777777" w:rsidR="00A92E0C" w:rsidRPr="00522B76" w:rsidRDefault="00A92E0C">
      <w:pPr>
        <w:pStyle w:val="PlainText"/>
        <w:rPr>
          <w:rFonts w:ascii="Arial" w:eastAsia="SimSun" w:hAnsi="Arial" w:cs="Arial"/>
          <w:bCs/>
          <w:sz w:val="24"/>
          <w:lang w:val="el-GR" w:eastAsia="zh-CN"/>
        </w:rPr>
      </w:pPr>
    </w:p>
    <w:p w14:paraId="12B855CE" w14:textId="77777777" w:rsidR="00A92E0C" w:rsidRPr="00522B76" w:rsidRDefault="00A92E0C">
      <w:pPr>
        <w:pStyle w:val="PlainText"/>
        <w:rPr>
          <w:rFonts w:ascii="Arial" w:eastAsia="SimSun" w:hAnsi="Arial" w:cs="Arial"/>
          <w:bCs/>
          <w:sz w:val="24"/>
          <w:lang w:val="el-GR" w:eastAsia="zh-CN"/>
        </w:rPr>
      </w:pPr>
    </w:p>
    <w:p w14:paraId="44C08179" w14:textId="77777777" w:rsidR="00A92E0C" w:rsidRPr="00522B76" w:rsidRDefault="00A92E0C">
      <w:pPr>
        <w:pStyle w:val="PlainText"/>
        <w:rPr>
          <w:rFonts w:ascii="Arial" w:eastAsia="SimSun" w:hAnsi="Arial" w:cs="Arial"/>
          <w:bCs/>
          <w:sz w:val="24"/>
          <w:lang w:val="el-GR" w:eastAsia="zh-CN"/>
        </w:rPr>
      </w:pPr>
    </w:p>
    <w:p w14:paraId="2833DD4B" w14:textId="77777777" w:rsidR="00A92E0C" w:rsidRPr="00522B76" w:rsidRDefault="00A92E0C">
      <w:pPr>
        <w:pStyle w:val="PlainText"/>
        <w:rPr>
          <w:rFonts w:ascii="Arial" w:eastAsia="SimSun" w:hAnsi="Arial" w:cs="Arial"/>
          <w:bCs/>
          <w:sz w:val="24"/>
          <w:lang w:val="el-GR" w:eastAsia="zh-CN"/>
        </w:rPr>
      </w:pPr>
    </w:p>
    <w:p w14:paraId="68BD5405" w14:textId="77777777" w:rsidR="00A92E0C" w:rsidRPr="00522B76" w:rsidRDefault="00A92E0C">
      <w:pPr>
        <w:pStyle w:val="PlainText"/>
        <w:rPr>
          <w:rFonts w:ascii="Arial" w:eastAsia="SimSun" w:hAnsi="Arial" w:cs="Arial"/>
          <w:bCs/>
          <w:sz w:val="24"/>
          <w:lang w:val="el-GR" w:eastAsia="zh-CN"/>
        </w:rPr>
      </w:pPr>
    </w:p>
    <w:p w14:paraId="424D327C" w14:textId="77777777" w:rsidR="00A92E0C" w:rsidRPr="00522B76" w:rsidRDefault="00A92E0C">
      <w:pPr>
        <w:pStyle w:val="PlainText"/>
        <w:rPr>
          <w:rFonts w:ascii="Arial" w:eastAsia="SimSun" w:hAnsi="Arial" w:cs="Arial"/>
          <w:bCs/>
          <w:sz w:val="24"/>
          <w:lang w:val="el-GR" w:eastAsia="zh-CN"/>
        </w:rPr>
      </w:pPr>
    </w:p>
    <w:p w14:paraId="2696A3C1" w14:textId="77777777" w:rsidR="00A92E0C" w:rsidRPr="00522B76" w:rsidRDefault="00A92E0C">
      <w:pPr>
        <w:pStyle w:val="PlainText"/>
        <w:rPr>
          <w:rFonts w:ascii="Arial" w:eastAsia="SimSun" w:hAnsi="Arial" w:cs="Arial"/>
          <w:bCs/>
          <w:sz w:val="24"/>
          <w:lang w:val="el-GR" w:eastAsia="zh-CN"/>
        </w:rPr>
      </w:pPr>
    </w:p>
    <w:p w14:paraId="7C14DB62" w14:textId="77777777" w:rsidR="00A92E0C" w:rsidRPr="00522B76" w:rsidRDefault="00A92E0C">
      <w:pPr>
        <w:pStyle w:val="PlainText"/>
        <w:rPr>
          <w:rFonts w:ascii="Arial" w:eastAsia="SimSun" w:hAnsi="Arial" w:cs="Arial"/>
          <w:bCs/>
          <w:sz w:val="24"/>
          <w:lang w:val="el-GR" w:eastAsia="zh-CN"/>
        </w:rPr>
      </w:pPr>
    </w:p>
    <w:p w14:paraId="47312840" w14:textId="77777777" w:rsidR="00A92E0C" w:rsidRPr="00522B76" w:rsidRDefault="00A92E0C">
      <w:pPr>
        <w:pStyle w:val="PlainText"/>
        <w:rPr>
          <w:rFonts w:ascii="Arial" w:eastAsia="SimSun" w:hAnsi="Arial" w:cs="Arial"/>
          <w:bCs/>
          <w:sz w:val="24"/>
          <w:lang w:val="el-GR" w:eastAsia="zh-CN"/>
        </w:rPr>
      </w:pPr>
    </w:p>
    <w:p w14:paraId="43E1FD96" w14:textId="77777777" w:rsidR="00A92E0C" w:rsidRPr="00522B76" w:rsidRDefault="00A92E0C">
      <w:pPr>
        <w:pStyle w:val="PlainText"/>
        <w:rPr>
          <w:rFonts w:ascii="Arial" w:eastAsia="SimSun" w:hAnsi="Arial" w:cs="Arial"/>
          <w:bCs/>
          <w:sz w:val="24"/>
          <w:lang w:val="el-GR" w:eastAsia="zh-CN"/>
        </w:rPr>
      </w:pPr>
    </w:p>
    <w:p w14:paraId="4FCA3144" w14:textId="77777777" w:rsidR="00A92E0C" w:rsidRPr="00522B76" w:rsidRDefault="00A92E0C">
      <w:pPr>
        <w:pStyle w:val="PlainText"/>
        <w:rPr>
          <w:rFonts w:ascii="Arial" w:eastAsia="SimSun" w:hAnsi="Arial" w:cs="Arial"/>
          <w:bCs/>
          <w:sz w:val="24"/>
          <w:lang w:val="el-GR" w:eastAsia="zh-CN"/>
        </w:rPr>
      </w:pPr>
    </w:p>
    <w:p w14:paraId="1AD0EC60" w14:textId="77777777" w:rsidR="00A92E0C" w:rsidRPr="00522B76" w:rsidRDefault="00A92E0C">
      <w:pPr>
        <w:pStyle w:val="PlainText"/>
        <w:rPr>
          <w:rFonts w:ascii="Arial" w:eastAsia="SimSun" w:hAnsi="Arial" w:cs="Arial"/>
          <w:bCs/>
          <w:sz w:val="24"/>
          <w:lang w:val="el-GR" w:eastAsia="zh-CN"/>
        </w:rPr>
      </w:pPr>
    </w:p>
    <w:p w14:paraId="5C08DD37" w14:textId="77777777" w:rsidR="00A92E0C" w:rsidRPr="00522B76" w:rsidRDefault="00A92E0C">
      <w:pPr>
        <w:pStyle w:val="PlainText"/>
        <w:rPr>
          <w:rFonts w:ascii="Arial" w:eastAsia="SimSun" w:hAnsi="Arial" w:cs="Arial"/>
          <w:bCs/>
          <w:sz w:val="24"/>
          <w:lang w:val="el-GR" w:eastAsia="zh-CN"/>
        </w:rPr>
      </w:pPr>
    </w:p>
    <w:p w14:paraId="5B1B659D" w14:textId="77777777" w:rsidR="00A92E0C" w:rsidRPr="00522B76" w:rsidRDefault="00A92E0C">
      <w:pPr>
        <w:pStyle w:val="PlainText"/>
        <w:rPr>
          <w:rFonts w:ascii="Arial" w:eastAsia="SimSun" w:hAnsi="Arial" w:cs="Arial"/>
          <w:bCs/>
          <w:sz w:val="24"/>
          <w:lang w:val="el-GR" w:eastAsia="zh-CN"/>
        </w:rPr>
      </w:pPr>
    </w:p>
    <w:p w14:paraId="451621AF" w14:textId="77777777" w:rsidR="00A92E0C" w:rsidRPr="00522B76" w:rsidRDefault="00A92E0C">
      <w:pPr>
        <w:pStyle w:val="PlainText"/>
        <w:rPr>
          <w:rFonts w:ascii="Arial" w:eastAsia="SimSun" w:hAnsi="Arial" w:cs="Arial"/>
          <w:bCs/>
          <w:sz w:val="24"/>
          <w:lang w:val="el-GR" w:eastAsia="zh-CN"/>
        </w:rPr>
      </w:pPr>
    </w:p>
    <w:p w14:paraId="7D1714C1" w14:textId="77777777" w:rsidR="00A92E0C" w:rsidRPr="00522B76" w:rsidRDefault="00A92E0C">
      <w:pPr>
        <w:pStyle w:val="PlainText"/>
        <w:rPr>
          <w:rFonts w:ascii="Arial" w:eastAsia="SimSun" w:hAnsi="Arial" w:cs="Arial"/>
          <w:bCs/>
          <w:sz w:val="24"/>
          <w:lang w:val="el-GR" w:eastAsia="zh-CN"/>
        </w:rPr>
      </w:pPr>
    </w:p>
    <w:p w14:paraId="79843CAD" w14:textId="77777777" w:rsidR="006B55AA" w:rsidRPr="00522B76" w:rsidRDefault="006B55AA">
      <w:pPr>
        <w:pStyle w:val="PlainText"/>
        <w:rPr>
          <w:rFonts w:ascii="Arial" w:eastAsia="SimSun" w:hAnsi="Arial" w:cs="Arial"/>
          <w:bCs/>
          <w:sz w:val="24"/>
          <w:lang w:val="el-GR" w:eastAsia="zh-CN"/>
        </w:rPr>
      </w:pPr>
    </w:p>
    <w:p w14:paraId="6118AFC2" w14:textId="77777777" w:rsidR="006B55AA" w:rsidRPr="00522B76" w:rsidRDefault="006B55AA">
      <w:pPr>
        <w:pStyle w:val="PlainText"/>
        <w:rPr>
          <w:rFonts w:ascii="Arial" w:eastAsia="SimSun" w:hAnsi="Arial" w:cs="Arial"/>
          <w:bCs/>
          <w:sz w:val="24"/>
          <w:lang w:val="el-GR" w:eastAsia="zh-CN"/>
        </w:rPr>
      </w:pPr>
    </w:p>
    <w:p w14:paraId="0B1B8982" w14:textId="77777777" w:rsidR="006B55AA" w:rsidRPr="00522B76" w:rsidRDefault="006B55AA">
      <w:pPr>
        <w:pStyle w:val="PlainText"/>
        <w:rPr>
          <w:rFonts w:ascii="Arial" w:eastAsia="SimSun" w:hAnsi="Arial" w:cs="Arial"/>
          <w:bCs/>
          <w:sz w:val="24"/>
          <w:lang w:val="el-GR" w:eastAsia="zh-CN"/>
        </w:rPr>
      </w:pPr>
    </w:p>
    <w:p w14:paraId="3A770683" w14:textId="77777777" w:rsidR="006B55AA" w:rsidRPr="00522B76" w:rsidRDefault="006B55AA">
      <w:pPr>
        <w:pStyle w:val="PlainText"/>
        <w:rPr>
          <w:rFonts w:ascii="Arial" w:eastAsia="SimSun" w:hAnsi="Arial" w:cs="Arial"/>
          <w:bCs/>
          <w:sz w:val="24"/>
          <w:lang w:val="el-GR" w:eastAsia="zh-CN"/>
        </w:rPr>
      </w:pPr>
    </w:p>
    <w:p w14:paraId="0341919B" w14:textId="77777777" w:rsidR="006B55AA" w:rsidRPr="00522B76" w:rsidRDefault="006B55AA">
      <w:pPr>
        <w:pStyle w:val="PlainText"/>
        <w:rPr>
          <w:rFonts w:ascii="Arial" w:eastAsia="SimSun" w:hAnsi="Arial" w:cs="Arial"/>
          <w:bCs/>
          <w:sz w:val="24"/>
          <w:lang w:val="el-GR" w:eastAsia="zh-CN"/>
        </w:rPr>
      </w:pPr>
    </w:p>
    <w:p w14:paraId="057B9BC3" w14:textId="77777777" w:rsidR="006B55AA" w:rsidRPr="00522B76" w:rsidRDefault="006B55AA">
      <w:pPr>
        <w:pStyle w:val="PlainText"/>
        <w:rPr>
          <w:rFonts w:ascii="Arial" w:eastAsia="SimSun" w:hAnsi="Arial" w:cs="Arial"/>
          <w:bCs/>
          <w:sz w:val="24"/>
          <w:lang w:val="el-GR" w:eastAsia="zh-CN"/>
        </w:rPr>
      </w:pPr>
    </w:p>
    <w:p w14:paraId="72134102" w14:textId="77777777" w:rsidR="006B55AA" w:rsidRPr="00522B76" w:rsidRDefault="006B55AA">
      <w:pPr>
        <w:pStyle w:val="PlainText"/>
        <w:rPr>
          <w:rFonts w:ascii="Arial" w:eastAsia="SimSun" w:hAnsi="Arial" w:cs="Arial"/>
          <w:bCs/>
          <w:sz w:val="24"/>
          <w:lang w:val="el-GR" w:eastAsia="zh-CN"/>
        </w:rPr>
      </w:pPr>
    </w:p>
    <w:p w14:paraId="67B1F143" w14:textId="77777777" w:rsidR="006B55AA" w:rsidRPr="00522B76" w:rsidRDefault="006B55AA">
      <w:pPr>
        <w:pStyle w:val="PlainText"/>
        <w:rPr>
          <w:rFonts w:ascii="Arial" w:eastAsia="SimSun" w:hAnsi="Arial" w:cs="Arial"/>
          <w:bCs/>
          <w:sz w:val="24"/>
          <w:lang w:val="el-GR" w:eastAsia="zh-CN"/>
        </w:rPr>
      </w:pPr>
    </w:p>
    <w:p w14:paraId="30817886" w14:textId="6885AC68" w:rsidR="00E8273D" w:rsidRPr="00522B76" w:rsidRDefault="00E8273D">
      <w:pPr>
        <w:pStyle w:val="PlainText"/>
        <w:rPr>
          <w:rFonts w:ascii="Arial" w:hAnsi="Arial" w:cs="Arial"/>
          <w:bCs/>
          <w:sz w:val="24"/>
          <w:lang w:val="el-GR"/>
        </w:rPr>
      </w:pPr>
    </w:p>
    <w:sectPr w:rsidR="00E8273D" w:rsidRPr="00522B76">
      <w:footerReference w:type="default" r:id="rId78"/>
      <w:pgSz w:w="11907" w:h="16840"/>
      <w:pgMar w:top="851" w:right="851" w:bottom="851" w:left="851" w:header="851" w:footer="992" w:gutter="0"/>
      <w:cols w:space="720"/>
      <w:docGrid w:type="linesAndChar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64" w:author="Nikos Gerogiannakis" w:date="2024-01-29T21:12:00Z" w:initials="NG">
    <w:p w14:paraId="37336621" w14:textId="77777777" w:rsidR="009D435A" w:rsidRDefault="009D435A" w:rsidP="009D435A">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3366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FC7FF5E" w16cex:dateUtc="2024-01-29T19: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336621" w16cid:durableId="1FC7FF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71F5C" w14:textId="77777777" w:rsidR="001D7B03" w:rsidRDefault="001D7B03">
      <w:r>
        <w:separator/>
      </w:r>
    </w:p>
  </w:endnote>
  <w:endnote w:type="continuationSeparator" w:id="0">
    <w:p w14:paraId="75CAE02E" w14:textId="77777777" w:rsidR="001D7B03" w:rsidRDefault="001D7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Arial">
    <w:panose1 w:val="020B0604020202020204"/>
    <w:charset w:val="A1"/>
    <w:family w:val="swiss"/>
    <w:pitch w:val="variable"/>
    <w:sig w:usb0="E0002EFF" w:usb1="C000785B"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Tahoma">
    <w:panose1 w:val="020B0604030504040204"/>
    <w:charset w:val="A1"/>
    <w:family w:val="swiss"/>
    <w:pitch w:val="variable"/>
    <w:sig w:usb0="E1002EFF" w:usb1="C000605B" w:usb2="00000029" w:usb3="00000000" w:csb0="000101FF" w:csb1="00000000"/>
  </w:font>
  <w:font w:name="方正中等线简体">
    <w:altName w:val="Microsoft YaHei"/>
    <w:charset w:val="86"/>
    <w:family w:val="auto"/>
    <w:pitch w:val="variable"/>
    <w:sig w:usb0="00000001" w:usb1="080E0000" w:usb2="00000010" w:usb3="00000000" w:csb0="00040000"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9F4E4" w14:textId="77777777" w:rsidR="005938B2" w:rsidRDefault="005938B2">
    <w:pPr>
      <w:pStyle w:val="Footer"/>
      <w:framePr w:h="0" w:wrap="around" w:vAnchor="text" w:hAnchor="margin" w:xAlign="center" w:y="1"/>
      <w:rPr>
        <w:rStyle w:val="PageNumber"/>
      </w:rPr>
    </w:pPr>
    <w:r>
      <w:fldChar w:fldCharType="begin"/>
    </w:r>
    <w:r>
      <w:rPr>
        <w:rStyle w:val="PageNumber"/>
      </w:rPr>
      <w:instrText xml:space="preserve">PAGE  </w:instrText>
    </w:r>
    <w:r>
      <w:fldChar w:fldCharType="separate"/>
    </w:r>
    <w:r>
      <w:rPr>
        <w:rStyle w:val="PageNumber"/>
      </w:rPr>
      <w:t>6</w:t>
    </w:r>
    <w:r>
      <w:fldChar w:fldCharType="end"/>
    </w:r>
  </w:p>
  <w:p w14:paraId="68F4A119" w14:textId="77777777" w:rsidR="005938B2" w:rsidRDefault="005938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0732F" w14:textId="77777777" w:rsidR="005938B2" w:rsidRDefault="005938B2">
    <w:pPr>
      <w:pStyle w:val="Footer"/>
      <w:framePr w:h="0" w:wrap="around" w:vAnchor="text" w:hAnchor="margin" w:xAlign="center" w:y="1"/>
      <w:rPr>
        <w:rStyle w:val="PageNumber"/>
      </w:rPr>
    </w:pPr>
  </w:p>
  <w:p w14:paraId="428F7A76" w14:textId="77777777" w:rsidR="005938B2" w:rsidRDefault="005938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677318"/>
      <w:docPartObj>
        <w:docPartGallery w:val="Page Numbers (Bottom of Page)"/>
        <w:docPartUnique/>
      </w:docPartObj>
    </w:sdtPr>
    <w:sdtEndPr/>
    <w:sdtContent>
      <w:p w14:paraId="329B49C4" w14:textId="77777777" w:rsidR="005938B2" w:rsidRDefault="005938B2">
        <w:pPr>
          <w:pStyle w:val="Footer"/>
          <w:jc w:val="center"/>
        </w:pPr>
        <w:r>
          <w:fldChar w:fldCharType="begin"/>
        </w:r>
        <w:r>
          <w:instrText>PAGE   \* MERGEFORMAT</w:instrText>
        </w:r>
        <w:r>
          <w:fldChar w:fldCharType="separate"/>
        </w:r>
        <w:r w:rsidR="00521DC4" w:rsidRPr="00521DC4">
          <w:rPr>
            <w:noProof/>
            <w:lang w:eastAsia="zh-CN"/>
          </w:rPr>
          <w:t>61</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F8F34" w14:textId="77777777" w:rsidR="005938B2" w:rsidRDefault="005938B2">
    <w:pPr>
      <w:pStyle w:val="Footer"/>
      <w:framePr w:h="0" w:wrap="around" w:vAnchor="text" w:hAnchor="margin" w:xAlign="center" w:y="1"/>
      <w:rPr>
        <w:rStyle w:val="PageNumber"/>
      </w:rPr>
    </w:pPr>
    <w:r>
      <w:fldChar w:fldCharType="begin"/>
    </w:r>
    <w:r>
      <w:rPr>
        <w:rStyle w:val="PageNumber"/>
      </w:rPr>
      <w:instrText xml:space="preserve">PAGE  </w:instrText>
    </w:r>
    <w:r>
      <w:fldChar w:fldCharType="separate"/>
    </w:r>
    <w:r>
      <w:rPr>
        <w:rStyle w:val="PageNumber"/>
      </w:rPr>
      <w:t>6</w:t>
    </w:r>
    <w:r>
      <w:fldChar w:fldCharType="end"/>
    </w:r>
  </w:p>
  <w:p w14:paraId="1A057664" w14:textId="77777777" w:rsidR="005938B2" w:rsidRDefault="005938B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CAC5B" w14:textId="77777777" w:rsidR="005938B2" w:rsidRDefault="005938B2">
    <w:pPr>
      <w:pStyle w:val="Footer"/>
      <w:framePr w:h="0" w:wrap="around" w:vAnchor="text" w:hAnchor="page" w:x="5836" w:y="-2"/>
      <w:rPr>
        <w:rStyle w:val="PageNumber"/>
        <w:rFonts w:eastAsia="SimSun"/>
        <w:lang w:eastAsia="zh-CN"/>
      </w:rPr>
    </w:pPr>
  </w:p>
  <w:p w14:paraId="4E4CE005" w14:textId="77777777" w:rsidR="005938B2" w:rsidRDefault="005938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7E5DF" w14:textId="77777777" w:rsidR="001D7B03" w:rsidRDefault="001D7B03">
      <w:r>
        <w:separator/>
      </w:r>
    </w:p>
  </w:footnote>
  <w:footnote w:type="continuationSeparator" w:id="0">
    <w:p w14:paraId="7526C2F7" w14:textId="77777777" w:rsidR="001D7B03" w:rsidRDefault="001D7B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15:restartNumberingAfterBreak="0">
    <w:nsid w:val="00000004"/>
    <w:multiLevelType w:val="multilevel"/>
    <w:tmpl w:val="00000004"/>
    <w:name w:val="WW8Num4"/>
    <w:lvl w:ilvl="0">
      <w:start w:val="1"/>
      <w:numFmt w:val="decimal"/>
      <w:lvlText w:val="%1."/>
      <w:lvlJc w:val="left"/>
      <w:pPr>
        <w:tabs>
          <w:tab w:val="num" w:pos="672"/>
        </w:tabs>
        <w:ind w:left="672" w:hanging="420"/>
      </w:pPr>
    </w:lvl>
    <w:lvl w:ilvl="1">
      <w:start w:val="1"/>
      <w:numFmt w:val="decimal"/>
      <w:lvlText w:val="%2."/>
      <w:lvlJc w:val="left"/>
      <w:pPr>
        <w:tabs>
          <w:tab w:val="num" w:pos="1032"/>
        </w:tabs>
        <w:ind w:left="1032" w:hanging="360"/>
      </w:pPr>
    </w:lvl>
    <w:lvl w:ilvl="2">
      <w:start w:val="1"/>
      <w:numFmt w:val="decimal"/>
      <w:lvlText w:val="%3．"/>
      <w:lvlJc w:val="left"/>
      <w:pPr>
        <w:tabs>
          <w:tab w:val="num" w:pos="1452"/>
        </w:tabs>
        <w:ind w:left="1452" w:hanging="360"/>
      </w:pPr>
    </w:lvl>
    <w:lvl w:ilvl="3">
      <w:start w:val="1"/>
      <w:numFmt w:val="decimal"/>
      <w:lvlText w:val="%4."/>
      <w:lvlJc w:val="left"/>
      <w:pPr>
        <w:tabs>
          <w:tab w:val="num" w:pos="1932"/>
        </w:tabs>
        <w:ind w:left="1932" w:hanging="420"/>
      </w:pPr>
    </w:lvl>
    <w:lvl w:ilvl="4">
      <w:start w:val="1"/>
      <w:numFmt w:val="lowerLetter"/>
      <w:lvlText w:val="%5)"/>
      <w:lvlJc w:val="left"/>
      <w:pPr>
        <w:tabs>
          <w:tab w:val="num" w:pos="2352"/>
        </w:tabs>
        <w:ind w:left="2352" w:hanging="420"/>
      </w:pPr>
    </w:lvl>
    <w:lvl w:ilvl="5">
      <w:start w:val="1"/>
      <w:numFmt w:val="lowerRoman"/>
      <w:lvlText w:val="%6."/>
      <w:lvlJc w:val="left"/>
      <w:pPr>
        <w:tabs>
          <w:tab w:val="num" w:pos="2772"/>
        </w:tabs>
        <w:ind w:left="2772" w:hanging="420"/>
      </w:pPr>
    </w:lvl>
    <w:lvl w:ilvl="6">
      <w:start w:val="1"/>
      <w:numFmt w:val="decimal"/>
      <w:lvlText w:val="%7."/>
      <w:lvlJc w:val="left"/>
      <w:pPr>
        <w:tabs>
          <w:tab w:val="num" w:pos="3192"/>
        </w:tabs>
        <w:ind w:left="3192" w:hanging="420"/>
      </w:pPr>
    </w:lvl>
    <w:lvl w:ilvl="7">
      <w:start w:val="1"/>
      <w:numFmt w:val="lowerLetter"/>
      <w:lvlText w:val="%8)"/>
      <w:lvlJc w:val="left"/>
      <w:pPr>
        <w:tabs>
          <w:tab w:val="num" w:pos="3612"/>
        </w:tabs>
        <w:ind w:left="3612" w:hanging="420"/>
      </w:pPr>
    </w:lvl>
    <w:lvl w:ilvl="8">
      <w:start w:val="1"/>
      <w:numFmt w:val="lowerRoman"/>
      <w:lvlText w:val="%9."/>
      <w:lvlJc w:val="left"/>
      <w:pPr>
        <w:tabs>
          <w:tab w:val="num" w:pos="4032"/>
        </w:tabs>
        <w:ind w:left="4032" w:hanging="420"/>
      </w:pPr>
    </w:lvl>
  </w:abstractNum>
  <w:abstractNum w:abstractNumId="2" w15:restartNumberingAfterBreak="0">
    <w:nsid w:val="00000005"/>
    <w:multiLevelType w:val="multilevel"/>
    <w:tmpl w:val="00000005"/>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3" w15:restartNumberingAfterBreak="0">
    <w:nsid w:val="00000008"/>
    <w:multiLevelType w:val="singleLevel"/>
    <w:tmpl w:val="00000008"/>
    <w:name w:val="WW8Num8"/>
    <w:lvl w:ilvl="0">
      <w:start w:val="1"/>
      <w:numFmt w:val="decimal"/>
      <w:lvlText w:val="%1."/>
      <w:lvlJc w:val="left"/>
      <w:pPr>
        <w:tabs>
          <w:tab w:val="num" w:pos="360"/>
        </w:tabs>
        <w:ind w:left="360" w:hanging="360"/>
      </w:pPr>
    </w:lvl>
  </w:abstractNum>
  <w:abstractNum w:abstractNumId="4" w15:restartNumberingAfterBreak="0">
    <w:nsid w:val="0000000B"/>
    <w:multiLevelType w:val="multilevel"/>
    <w:tmpl w:val="0000000B"/>
    <w:name w:val="WW8Num11"/>
    <w:lvl w:ilvl="0">
      <w:start w:val="1"/>
      <w:numFmt w:val="decimal"/>
      <w:lvlText w:val="%1."/>
      <w:lvlJc w:val="left"/>
      <w:pPr>
        <w:tabs>
          <w:tab w:val="num" w:pos="840"/>
        </w:tabs>
        <w:ind w:left="840" w:hanging="360"/>
      </w:pPr>
    </w:lvl>
    <w:lvl w:ilvl="1">
      <w:start w:val="1"/>
      <w:numFmt w:val="bullet"/>
      <w:lvlText w:val=""/>
      <w:lvlJc w:val="left"/>
      <w:pPr>
        <w:tabs>
          <w:tab w:val="num" w:pos="1440"/>
        </w:tabs>
        <w:ind w:left="1440" w:hanging="480"/>
      </w:pPr>
      <w:rPr>
        <w:rFonts w:ascii="Wingdings" w:hAnsi="Wingdings"/>
      </w:rPr>
    </w:lvl>
    <w:lvl w:ilvl="2">
      <w:start w:val="1"/>
      <w:numFmt w:val="decimal"/>
      <w:lvlText w:val="%3."/>
      <w:lvlJc w:val="left"/>
      <w:pPr>
        <w:tabs>
          <w:tab w:val="num" w:pos="1800"/>
        </w:tabs>
        <w:ind w:left="1800" w:hanging="360"/>
      </w:pPr>
    </w:lvl>
    <w:lvl w:ilvl="3">
      <w:start w:val="1"/>
      <w:numFmt w:val="decimal"/>
      <w:lvlText w:val="%4."/>
      <w:lvlJc w:val="left"/>
      <w:pPr>
        <w:tabs>
          <w:tab w:val="num" w:pos="2400"/>
        </w:tabs>
        <w:ind w:left="2400" w:hanging="480"/>
      </w:pPr>
    </w:lvl>
    <w:lvl w:ilvl="4">
      <w:start w:val="1"/>
      <w:numFmt w:val="decimal"/>
      <w:lvlText w:val="%5、"/>
      <w:lvlJc w:val="left"/>
      <w:pPr>
        <w:tabs>
          <w:tab w:val="num" w:pos="2880"/>
        </w:tabs>
        <w:ind w:left="2880" w:hanging="480"/>
      </w:pPr>
    </w:lvl>
    <w:lvl w:ilvl="5">
      <w:start w:val="1"/>
      <w:numFmt w:val="lowerRoman"/>
      <w:lvlText w:val="%6."/>
      <w:lvlJc w:val="left"/>
      <w:pPr>
        <w:tabs>
          <w:tab w:val="num" w:pos="3360"/>
        </w:tabs>
        <w:ind w:left="3360" w:hanging="480"/>
      </w:pPr>
    </w:lvl>
    <w:lvl w:ilvl="6">
      <w:start w:val="1"/>
      <w:numFmt w:val="decimal"/>
      <w:lvlText w:val="%7."/>
      <w:lvlJc w:val="left"/>
      <w:pPr>
        <w:tabs>
          <w:tab w:val="num" w:pos="3840"/>
        </w:tabs>
        <w:ind w:left="3840" w:hanging="480"/>
      </w:pPr>
    </w:lvl>
    <w:lvl w:ilvl="7">
      <w:start w:val="1"/>
      <w:numFmt w:val="decimal"/>
      <w:lvlText w:val="%8、"/>
      <w:lvlJc w:val="left"/>
      <w:pPr>
        <w:tabs>
          <w:tab w:val="num" w:pos="4320"/>
        </w:tabs>
        <w:ind w:left="4320" w:hanging="480"/>
      </w:pPr>
    </w:lvl>
    <w:lvl w:ilvl="8">
      <w:start w:val="1"/>
      <w:numFmt w:val="lowerRoman"/>
      <w:lvlText w:val="%9."/>
      <w:lvlJc w:val="left"/>
      <w:pPr>
        <w:tabs>
          <w:tab w:val="num" w:pos="4800"/>
        </w:tabs>
        <w:ind w:left="4800" w:hanging="480"/>
      </w:pPr>
    </w:lvl>
  </w:abstractNum>
  <w:abstractNum w:abstractNumId="5" w15:restartNumberingAfterBreak="0">
    <w:nsid w:val="0000000E"/>
    <w:multiLevelType w:val="singleLevel"/>
    <w:tmpl w:val="0000000E"/>
    <w:name w:val="WW8Num14"/>
    <w:lvl w:ilvl="0">
      <w:start w:val="1"/>
      <w:numFmt w:val="decimal"/>
      <w:lvlText w:val="%1."/>
      <w:lvlJc w:val="left"/>
      <w:pPr>
        <w:tabs>
          <w:tab w:val="num" w:pos="420"/>
        </w:tabs>
        <w:ind w:left="420" w:hanging="420"/>
      </w:pPr>
    </w:lvl>
  </w:abstractNum>
  <w:abstractNum w:abstractNumId="6" w15:restartNumberingAfterBreak="0">
    <w:nsid w:val="0000000F"/>
    <w:multiLevelType w:val="singleLevel"/>
    <w:tmpl w:val="0000000F"/>
    <w:name w:val="WW8Num15"/>
    <w:lvl w:ilvl="0">
      <w:start w:val="1"/>
      <w:numFmt w:val="decimal"/>
      <w:lvlText w:val="%1．"/>
      <w:lvlJc w:val="left"/>
      <w:pPr>
        <w:tabs>
          <w:tab w:val="num" w:pos="360"/>
        </w:tabs>
        <w:ind w:left="360" w:hanging="360"/>
      </w:pPr>
    </w:lvl>
  </w:abstractNum>
  <w:abstractNum w:abstractNumId="7" w15:restartNumberingAfterBreak="0">
    <w:nsid w:val="00000010"/>
    <w:multiLevelType w:val="multilevel"/>
    <w:tmpl w:val="00000010"/>
    <w:lvl w:ilvl="0">
      <w:start w:val="1"/>
      <w:numFmt w:val="decimal"/>
      <w:lvlText w:val="%1)"/>
      <w:lvlJc w:val="left"/>
      <w:pPr>
        <w:ind w:left="420" w:hanging="420"/>
      </w:pPr>
      <w:rPr>
        <w:rFonts w:hint="eastAsia"/>
      </w:rPr>
    </w:lvl>
    <w:lvl w:ilvl="1">
      <w:start w:val="1"/>
      <w:numFmt w:val="lowerLetter"/>
      <w:lvlText w:val="%2)"/>
      <w:lvlJc w:val="left"/>
      <w:pPr>
        <w:ind w:left="846"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11"/>
    <w:multiLevelType w:val="singleLevel"/>
    <w:tmpl w:val="690C748E"/>
    <w:lvl w:ilvl="0">
      <w:start w:val="1"/>
      <w:numFmt w:val="decimal"/>
      <w:lvlText w:val="%1."/>
      <w:lvlJc w:val="left"/>
      <w:pPr>
        <w:ind w:left="360" w:hanging="360"/>
      </w:pPr>
      <w:rPr>
        <w:rFonts w:hint="default"/>
        <w:b w:val="0"/>
      </w:rPr>
    </w:lvl>
  </w:abstractNum>
  <w:abstractNum w:abstractNumId="9" w15:restartNumberingAfterBreak="0">
    <w:nsid w:val="00000013"/>
    <w:multiLevelType w:val="multilevel"/>
    <w:tmpl w:val="00000013"/>
    <w:lvl w:ilvl="0">
      <w:start w:val="1"/>
      <w:numFmt w:val="bullet"/>
      <w:lvlText w:val=""/>
      <w:lvlJc w:val="left"/>
      <w:pPr>
        <w:ind w:left="735" w:hanging="420"/>
      </w:pPr>
      <w:rPr>
        <w:rFonts w:ascii="Wingdings" w:hAnsi="Wingdings" w:hint="default"/>
      </w:rPr>
    </w:lvl>
    <w:lvl w:ilvl="1">
      <w:start w:val="1"/>
      <w:numFmt w:val="bullet"/>
      <w:lvlText w:val=""/>
      <w:lvlJc w:val="left"/>
      <w:pPr>
        <w:ind w:left="1155" w:hanging="420"/>
      </w:pPr>
      <w:rPr>
        <w:rFonts w:ascii="Wingdings" w:hAnsi="Wingdings" w:hint="default"/>
      </w:rPr>
    </w:lvl>
    <w:lvl w:ilvl="2">
      <w:start w:val="1"/>
      <w:numFmt w:val="bullet"/>
      <w:lvlText w:val=""/>
      <w:lvlJc w:val="left"/>
      <w:pPr>
        <w:ind w:left="1575" w:hanging="420"/>
      </w:pPr>
      <w:rPr>
        <w:rFonts w:ascii="Wingdings" w:hAnsi="Wingdings" w:hint="default"/>
      </w:rPr>
    </w:lvl>
    <w:lvl w:ilvl="3">
      <w:start w:val="1"/>
      <w:numFmt w:val="bullet"/>
      <w:lvlText w:val=""/>
      <w:lvlJc w:val="left"/>
      <w:pPr>
        <w:ind w:left="1995" w:hanging="420"/>
      </w:pPr>
      <w:rPr>
        <w:rFonts w:ascii="Wingdings" w:hAnsi="Wingdings" w:hint="default"/>
      </w:rPr>
    </w:lvl>
    <w:lvl w:ilvl="4">
      <w:start w:val="1"/>
      <w:numFmt w:val="bullet"/>
      <w:lvlText w:val=""/>
      <w:lvlJc w:val="left"/>
      <w:pPr>
        <w:ind w:left="2415" w:hanging="420"/>
      </w:pPr>
      <w:rPr>
        <w:rFonts w:ascii="Wingdings" w:hAnsi="Wingdings" w:hint="default"/>
      </w:rPr>
    </w:lvl>
    <w:lvl w:ilvl="5">
      <w:start w:val="1"/>
      <w:numFmt w:val="bullet"/>
      <w:lvlText w:val=""/>
      <w:lvlJc w:val="left"/>
      <w:pPr>
        <w:ind w:left="2835" w:hanging="420"/>
      </w:pPr>
      <w:rPr>
        <w:rFonts w:ascii="Wingdings" w:hAnsi="Wingdings" w:hint="default"/>
      </w:rPr>
    </w:lvl>
    <w:lvl w:ilvl="6">
      <w:start w:val="1"/>
      <w:numFmt w:val="bullet"/>
      <w:lvlText w:val=""/>
      <w:lvlJc w:val="left"/>
      <w:pPr>
        <w:ind w:left="3255" w:hanging="420"/>
      </w:pPr>
      <w:rPr>
        <w:rFonts w:ascii="Wingdings" w:hAnsi="Wingdings" w:hint="default"/>
      </w:rPr>
    </w:lvl>
    <w:lvl w:ilvl="7">
      <w:start w:val="1"/>
      <w:numFmt w:val="bullet"/>
      <w:lvlText w:val=""/>
      <w:lvlJc w:val="left"/>
      <w:pPr>
        <w:ind w:left="3675" w:hanging="420"/>
      </w:pPr>
      <w:rPr>
        <w:rFonts w:ascii="Wingdings" w:hAnsi="Wingdings" w:hint="default"/>
      </w:rPr>
    </w:lvl>
    <w:lvl w:ilvl="8">
      <w:start w:val="1"/>
      <w:numFmt w:val="bullet"/>
      <w:lvlText w:val=""/>
      <w:lvlJc w:val="left"/>
      <w:pPr>
        <w:ind w:left="4095" w:hanging="420"/>
      </w:pPr>
      <w:rPr>
        <w:rFonts w:ascii="Wingdings" w:hAnsi="Wingdings" w:hint="default"/>
      </w:rPr>
    </w:lvl>
  </w:abstractNum>
  <w:abstractNum w:abstractNumId="10" w15:restartNumberingAfterBreak="0">
    <w:nsid w:val="00000014"/>
    <w:multiLevelType w:val="multilevel"/>
    <w:tmpl w:val="8902B74E"/>
    <w:lvl w:ilvl="0">
      <w:start w:val="1"/>
      <w:numFmt w:val="bullet"/>
      <w:lvlText w:val=""/>
      <w:lvlJc w:val="left"/>
      <w:pPr>
        <w:ind w:left="420" w:hanging="420"/>
      </w:pPr>
      <w:rPr>
        <w:rFonts w:ascii="Marlett" w:hAnsi="Marlett"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0000015"/>
    <w:multiLevelType w:val="multilevel"/>
    <w:tmpl w:val="00000015"/>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00000036"/>
    <w:multiLevelType w:val="multilevel"/>
    <w:tmpl w:val="00000036"/>
    <w:lvl w:ilvl="0">
      <w:start w:val="1"/>
      <w:numFmt w:val="bullet"/>
      <w:pStyle w:val="00"/>
      <w:lvlText w:val=""/>
      <w:lvlJc w:val="left"/>
      <w:pPr>
        <w:tabs>
          <w:tab w:val="num" w:pos="340"/>
        </w:tabs>
        <w:ind w:left="340" w:hanging="34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0000003C"/>
    <w:multiLevelType w:val="multilevel"/>
    <w:tmpl w:val="0000003C"/>
    <w:lvl w:ilvl="0">
      <w:start w:val="1"/>
      <w:numFmt w:val="decimal"/>
      <w:lvlText w:val="%1)"/>
      <w:lvlJc w:val="left"/>
      <w:pPr>
        <w:tabs>
          <w:tab w:val="num" w:pos="645"/>
        </w:tabs>
        <w:ind w:left="645" w:hanging="420"/>
      </w:pPr>
      <w:rPr>
        <w:rFonts w:hint="eastAsia"/>
      </w:rPr>
    </w:lvl>
    <w:lvl w:ilvl="1">
      <w:start w:val="1"/>
      <w:numFmt w:val="decimal"/>
      <w:lvlText w:val="%2."/>
      <w:lvlJc w:val="left"/>
      <w:pPr>
        <w:tabs>
          <w:tab w:val="num" w:pos="502"/>
        </w:tabs>
        <w:ind w:left="502" w:hanging="360"/>
      </w:pPr>
      <w:rPr>
        <w:rFonts w:hint="eastAsia"/>
      </w:rPr>
    </w:lvl>
    <w:lvl w:ilvl="2">
      <w:start w:val="1"/>
      <w:numFmt w:val="decimal"/>
      <w:lvlText w:val="%3"/>
      <w:lvlJc w:val="left"/>
      <w:pPr>
        <w:tabs>
          <w:tab w:val="num" w:pos="3120"/>
        </w:tabs>
        <w:ind w:left="3120" w:hanging="2280"/>
      </w:pPr>
      <w:rPr>
        <w:rFonts w:hint="eastAsia"/>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00000040"/>
    <w:multiLevelType w:val="multilevel"/>
    <w:tmpl w:val="CB24B35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840"/>
        </w:tabs>
        <w:ind w:left="840" w:hanging="420"/>
      </w:pPr>
      <w:rPr>
        <w:rFonts w:hint="eastAsia"/>
        <w:sz w:val="24"/>
        <w:szCs w:val="24"/>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15:restartNumberingAfterBreak="0">
    <w:nsid w:val="00000042"/>
    <w:multiLevelType w:val="multilevel"/>
    <w:tmpl w:val="32902378"/>
    <w:lvl w:ilvl="0">
      <w:start w:val="1"/>
      <w:numFmt w:val="decimal"/>
      <w:pStyle w:val="Heading1"/>
      <w:lvlText w:val="%1"/>
      <w:lvlJc w:val="left"/>
      <w:pPr>
        <w:ind w:left="432" w:hanging="432"/>
      </w:pPr>
    </w:lvl>
    <w:lvl w:ilvl="1">
      <w:start w:val="1"/>
      <w:numFmt w:val="decimal"/>
      <w:pStyle w:val="Heading2"/>
      <w:lvlText w:val="%1.%2"/>
      <w:lvlJc w:val="left"/>
      <w:pPr>
        <w:ind w:left="891" w:hanging="576"/>
      </w:pPr>
      <w:rPr>
        <w:lang w:val="el-GR"/>
        <w:specVanish w:val="0"/>
      </w:rPr>
    </w:lvl>
    <w:lvl w:ilvl="2">
      <w:start w:val="1"/>
      <w:numFmt w:val="decimal"/>
      <w:pStyle w:val="Heading3"/>
      <w:lvlText w:val="%1.%2.%3"/>
      <w:lvlJc w:val="left"/>
      <w:pPr>
        <w:ind w:left="720" w:hanging="720"/>
      </w:pPr>
      <w:rPr>
        <w:b/>
        <w:bCs w:val="0"/>
        <w:i w:val="0"/>
        <w:iCs w:val="0"/>
        <w:caps w:val="0"/>
        <w:smallCaps w:val="0"/>
        <w:strike w:val="0"/>
        <w:dstrike w:val="0"/>
        <w:outline w:val="0"/>
        <w:shadow w:val="0"/>
        <w:emboss w:val="0"/>
        <w:imprint w:val="0"/>
        <w:noProof w:val="0"/>
        <w:vanish w:val="0"/>
        <w:spacing w:val="0"/>
        <w:position w:val="0"/>
        <w:sz w:val="28"/>
        <w:szCs w:val="28"/>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02A76A82"/>
    <w:multiLevelType w:val="hybridMultilevel"/>
    <w:tmpl w:val="CA82974A"/>
    <w:lvl w:ilvl="0" w:tplc="B11AAD28">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63C6EFB"/>
    <w:multiLevelType w:val="multilevel"/>
    <w:tmpl w:val="00000040"/>
    <w:lvl w:ilvl="0">
      <w:start w:val="1"/>
      <w:numFmt w:val="decimal"/>
      <w:lvlText w:val="%1."/>
      <w:lvlJc w:val="left"/>
      <w:pPr>
        <w:ind w:left="37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06DB2F03"/>
    <w:multiLevelType w:val="hybridMultilevel"/>
    <w:tmpl w:val="C6C27FD8"/>
    <w:lvl w:ilvl="0" w:tplc="E648D5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7935220"/>
    <w:multiLevelType w:val="multilevel"/>
    <w:tmpl w:val="0000001F"/>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15:restartNumberingAfterBreak="0">
    <w:nsid w:val="09291124"/>
    <w:multiLevelType w:val="multilevel"/>
    <w:tmpl w:val="0000001F"/>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15:restartNumberingAfterBreak="0">
    <w:nsid w:val="0A907ADF"/>
    <w:multiLevelType w:val="hybridMultilevel"/>
    <w:tmpl w:val="C6C27FD8"/>
    <w:lvl w:ilvl="0" w:tplc="E648D5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ACD0FCA"/>
    <w:multiLevelType w:val="hybridMultilevel"/>
    <w:tmpl w:val="02DE6A10"/>
    <w:lvl w:ilvl="0" w:tplc="B11AAD28">
      <w:start w:val="1"/>
      <w:numFmt w:val="decimal"/>
      <w:lvlText w:val="%1."/>
      <w:lvlJc w:val="left"/>
      <w:pPr>
        <w:tabs>
          <w:tab w:val="num" w:pos="420"/>
        </w:tabs>
        <w:ind w:left="420" w:hanging="420"/>
      </w:pPr>
    </w:lvl>
    <w:lvl w:ilvl="1" w:tplc="EA50C148" w:tentative="1">
      <w:start w:val="1"/>
      <w:numFmt w:val="lowerLetter"/>
      <w:lvlText w:val="%2)"/>
      <w:lvlJc w:val="left"/>
      <w:pPr>
        <w:tabs>
          <w:tab w:val="num" w:pos="840"/>
        </w:tabs>
        <w:ind w:left="840" w:hanging="420"/>
      </w:pPr>
    </w:lvl>
    <w:lvl w:ilvl="2" w:tplc="C89A7832"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15:restartNumberingAfterBreak="0">
    <w:nsid w:val="0BDB7B2F"/>
    <w:multiLevelType w:val="hybridMultilevel"/>
    <w:tmpl w:val="C6C27FD8"/>
    <w:lvl w:ilvl="0" w:tplc="E648D5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0BFA3A40"/>
    <w:multiLevelType w:val="hybridMultilevel"/>
    <w:tmpl w:val="947AA360"/>
    <w:lvl w:ilvl="0" w:tplc="0409000F">
      <w:start w:val="1"/>
      <w:numFmt w:val="decimal"/>
      <w:lvlText w:val="%1."/>
      <w:lvlJc w:val="left"/>
      <w:pPr>
        <w:ind w:left="420" w:hanging="420"/>
      </w:pPr>
      <w:rPr>
        <w:rFonts w:hint="default"/>
      </w:rPr>
    </w:lvl>
    <w:lvl w:ilvl="1" w:tplc="1FDE0B30">
      <w:start w:val="1"/>
      <w:numFmt w:val="decimal"/>
      <w:lvlText w:val="1.%2."/>
      <w:lvlJc w:val="left"/>
      <w:pPr>
        <w:ind w:left="2971" w:hanging="420"/>
      </w:pPr>
      <w:rPr>
        <w:rFonts w:hint="eastAsia"/>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0C6E0C0A"/>
    <w:multiLevelType w:val="hybridMultilevel"/>
    <w:tmpl w:val="BBBE0D7C"/>
    <w:lvl w:ilvl="0" w:tplc="04080001">
      <w:start w:val="1"/>
      <w:numFmt w:val="bullet"/>
      <w:lvlText w:val=""/>
      <w:lvlJc w:val="left"/>
      <w:pPr>
        <w:ind w:left="1200" w:hanging="360"/>
      </w:pPr>
      <w:rPr>
        <w:rFonts w:ascii="Symbol" w:hAnsi="Symbol" w:hint="default"/>
      </w:rPr>
    </w:lvl>
    <w:lvl w:ilvl="1" w:tplc="04080003" w:tentative="1">
      <w:start w:val="1"/>
      <w:numFmt w:val="bullet"/>
      <w:lvlText w:val="o"/>
      <w:lvlJc w:val="left"/>
      <w:pPr>
        <w:ind w:left="1920" w:hanging="360"/>
      </w:pPr>
      <w:rPr>
        <w:rFonts w:ascii="Courier New" w:hAnsi="Courier New" w:cs="Courier New" w:hint="default"/>
      </w:rPr>
    </w:lvl>
    <w:lvl w:ilvl="2" w:tplc="04080005" w:tentative="1">
      <w:start w:val="1"/>
      <w:numFmt w:val="bullet"/>
      <w:lvlText w:val=""/>
      <w:lvlJc w:val="left"/>
      <w:pPr>
        <w:ind w:left="2640" w:hanging="360"/>
      </w:pPr>
      <w:rPr>
        <w:rFonts w:ascii="Wingdings" w:hAnsi="Wingdings" w:hint="default"/>
      </w:rPr>
    </w:lvl>
    <w:lvl w:ilvl="3" w:tplc="04080001" w:tentative="1">
      <w:start w:val="1"/>
      <w:numFmt w:val="bullet"/>
      <w:lvlText w:val=""/>
      <w:lvlJc w:val="left"/>
      <w:pPr>
        <w:ind w:left="3360" w:hanging="360"/>
      </w:pPr>
      <w:rPr>
        <w:rFonts w:ascii="Symbol" w:hAnsi="Symbol" w:hint="default"/>
      </w:rPr>
    </w:lvl>
    <w:lvl w:ilvl="4" w:tplc="04080003" w:tentative="1">
      <w:start w:val="1"/>
      <w:numFmt w:val="bullet"/>
      <w:lvlText w:val="o"/>
      <w:lvlJc w:val="left"/>
      <w:pPr>
        <w:ind w:left="4080" w:hanging="360"/>
      </w:pPr>
      <w:rPr>
        <w:rFonts w:ascii="Courier New" w:hAnsi="Courier New" w:cs="Courier New" w:hint="default"/>
      </w:rPr>
    </w:lvl>
    <w:lvl w:ilvl="5" w:tplc="04080005" w:tentative="1">
      <w:start w:val="1"/>
      <w:numFmt w:val="bullet"/>
      <w:lvlText w:val=""/>
      <w:lvlJc w:val="left"/>
      <w:pPr>
        <w:ind w:left="4800" w:hanging="360"/>
      </w:pPr>
      <w:rPr>
        <w:rFonts w:ascii="Wingdings" w:hAnsi="Wingdings" w:hint="default"/>
      </w:rPr>
    </w:lvl>
    <w:lvl w:ilvl="6" w:tplc="04080001" w:tentative="1">
      <w:start w:val="1"/>
      <w:numFmt w:val="bullet"/>
      <w:lvlText w:val=""/>
      <w:lvlJc w:val="left"/>
      <w:pPr>
        <w:ind w:left="5520" w:hanging="360"/>
      </w:pPr>
      <w:rPr>
        <w:rFonts w:ascii="Symbol" w:hAnsi="Symbol" w:hint="default"/>
      </w:rPr>
    </w:lvl>
    <w:lvl w:ilvl="7" w:tplc="04080003" w:tentative="1">
      <w:start w:val="1"/>
      <w:numFmt w:val="bullet"/>
      <w:lvlText w:val="o"/>
      <w:lvlJc w:val="left"/>
      <w:pPr>
        <w:ind w:left="6240" w:hanging="360"/>
      </w:pPr>
      <w:rPr>
        <w:rFonts w:ascii="Courier New" w:hAnsi="Courier New" w:cs="Courier New" w:hint="default"/>
      </w:rPr>
    </w:lvl>
    <w:lvl w:ilvl="8" w:tplc="04080005" w:tentative="1">
      <w:start w:val="1"/>
      <w:numFmt w:val="bullet"/>
      <w:lvlText w:val=""/>
      <w:lvlJc w:val="left"/>
      <w:pPr>
        <w:ind w:left="6960" w:hanging="360"/>
      </w:pPr>
      <w:rPr>
        <w:rFonts w:ascii="Wingdings" w:hAnsi="Wingdings" w:hint="default"/>
      </w:rPr>
    </w:lvl>
  </w:abstractNum>
  <w:abstractNum w:abstractNumId="26" w15:restartNumberingAfterBreak="0">
    <w:nsid w:val="0C8C07D3"/>
    <w:multiLevelType w:val="hybridMultilevel"/>
    <w:tmpl w:val="370C3B8A"/>
    <w:lvl w:ilvl="0" w:tplc="04090011">
      <w:start w:val="1"/>
      <w:numFmt w:val="decimal"/>
      <w:lvlText w:val="%1)"/>
      <w:lvlJc w:val="left"/>
      <w:pPr>
        <w:ind w:left="704" w:hanging="420"/>
      </w:pPr>
      <w:rPr>
        <w:rFonts w:hint="default"/>
        <w:sz w:val="24"/>
        <w:szCs w:val="21"/>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 w15:restartNumberingAfterBreak="0">
    <w:nsid w:val="0CF24FBA"/>
    <w:multiLevelType w:val="hybridMultilevel"/>
    <w:tmpl w:val="579C8B40"/>
    <w:lvl w:ilvl="0" w:tplc="E648D5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0D4131AB"/>
    <w:multiLevelType w:val="multilevel"/>
    <w:tmpl w:val="0000001F"/>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15:restartNumberingAfterBreak="0">
    <w:nsid w:val="0DD72AFA"/>
    <w:multiLevelType w:val="hybridMultilevel"/>
    <w:tmpl w:val="79203C88"/>
    <w:lvl w:ilvl="0" w:tplc="AD8E945C">
      <w:start w:val="1"/>
      <w:numFmt w:val="decimal"/>
      <w:lvlText w:val="%1."/>
      <w:lvlJc w:val="left"/>
      <w:pPr>
        <w:ind w:left="420" w:hanging="420"/>
      </w:pPr>
      <w:rPr>
        <w:rFonts w:hint="eastAsia"/>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0FAA22EB"/>
    <w:multiLevelType w:val="hybridMultilevel"/>
    <w:tmpl w:val="D98A01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11B86170"/>
    <w:multiLevelType w:val="hybridMultilevel"/>
    <w:tmpl w:val="4E6C0374"/>
    <w:lvl w:ilvl="0" w:tplc="04080001">
      <w:start w:val="1"/>
      <w:numFmt w:val="bullet"/>
      <w:lvlText w:val=""/>
      <w:lvlJc w:val="left"/>
      <w:pPr>
        <w:ind w:left="1200" w:hanging="360"/>
      </w:pPr>
      <w:rPr>
        <w:rFonts w:ascii="Symbol" w:hAnsi="Symbol" w:hint="default"/>
      </w:rPr>
    </w:lvl>
    <w:lvl w:ilvl="1" w:tplc="04080003" w:tentative="1">
      <w:start w:val="1"/>
      <w:numFmt w:val="bullet"/>
      <w:lvlText w:val="o"/>
      <w:lvlJc w:val="left"/>
      <w:pPr>
        <w:ind w:left="1920" w:hanging="360"/>
      </w:pPr>
      <w:rPr>
        <w:rFonts w:ascii="Courier New" w:hAnsi="Courier New" w:cs="Courier New" w:hint="default"/>
      </w:rPr>
    </w:lvl>
    <w:lvl w:ilvl="2" w:tplc="04080005" w:tentative="1">
      <w:start w:val="1"/>
      <w:numFmt w:val="bullet"/>
      <w:lvlText w:val=""/>
      <w:lvlJc w:val="left"/>
      <w:pPr>
        <w:ind w:left="2640" w:hanging="360"/>
      </w:pPr>
      <w:rPr>
        <w:rFonts w:ascii="Wingdings" w:hAnsi="Wingdings" w:hint="default"/>
      </w:rPr>
    </w:lvl>
    <w:lvl w:ilvl="3" w:tplc="04080001" w:tentative="1">
      <w:start w:val="1"/>
      <w:numFmt w:val="bullet"/>
      <w:lvlText w:val=""/>
      <w:lvlJc w:val="left"/>
      <w:pPr>
        <w:ind w:left="3360" w:hanging="360"/>
      </w:pPr>
      <w:rPr>
        <w:rFonts w:ascii="Symbol" w:hAnsi="Symbol" w:hint="default"/>
      </w:rPr>
    </w:lvl>
    <w:lvl w:ilvl="4" w:tplc="04080003" w:tentative="1">
      <w:start w:val="1"/>
      <w:numFmt w:val="bullet"/>
      <w:lvlText w:val="o"/>
      <w:lvlJc w:val="left"/>
      <w:pPr>
        <w:ind w:left="4080" w:hanging="360"/>
      </w:pPr>
      <w:rPr>
        <w:rFonts w:ascii="Courier New" w:hAnsi="Courier New" w:cs="Courier New" w:hint="default"/>
      </w:rPr>
    </w:lvl>
    <w:lvl w:ilvl="5" w:tplc="04080005" w:tentative="1">
      <w:start w:val="1"/>
      <w:numFmt w:val="bullet"/>
      <w:lvlText w:val=""/>
      <w:lvlJc w:val="left"/>
      <w:pPr>
        <w:ind w:left="4800" w:hanging="360"/>
      </w:pPr>
      <w:rPr>
        <w:rFonts w:ascii="Wingdings" w:hAnsi="Wingdings" w:hint="default"/>
      </w:rPr>
    </w:lvl>
    <w:lvl w:ilvl="6" w:tplc="04080001" w:tentative="1">
      <w:start w:val="1"/>
      <w:numFmt w:val="bullet"/>
      <w:lvlText w:val=""/>
      <w:lvlJc w:val="left"/>
      <w:pPr>
        <w:ind w:left="5520" w:hanging="360"/>
      </w:pPr>
      <w:rPr>
        <w:rFonts w:ascii="Symbol" w:hAnsi="Symbol" w:hint="default"/>
      </w:rPr>
    </w:lvl>
    <w:lvl w:ilvl="7" w:tplc="04080003" w:tentative="1">
      <w:start w:val="1"/>
      <w:numFmt w:val="bullet"/>
      <w:lvlText w:val="o"/>
      <w:lvlJc w:val="left"/>
      <w:pPr>
        <w:ind w:left="6240" w:hanging="360"/>
      </w:pPr>
      <w:rPr>
        <w:rFonts w:ascii="Courier New" w:hAnsi="Courier New" w:cs="Courier New" w:hint="default"/>
      </w:rPr>
    </w:lvl>
    <w:lvl w:ilvl="8" w:tplc="04080005" w:tentative="1">
      <w:start w:val="1"/>
      <w:numFmt w:val="bullet"/>
      <w:lvlText w:val=""/>
      <w:lvlJc w:val="left"/>
      <w:pPr>
        <w:ind w:left="6960" w:hanging="360"/>
      </w:pPr>
      <w:rPr>
        <w:rFonts w:ascii="Wingdings" w:hAnsi="Wingdings" w:hint="default"/>
      </w:rPr>
    </w:lvl>
  </w:abstractNum>
  <w:abstractNum w:abstractNumId="32" w15:restartNumberingAfterBreak="0">
    <w:nsid w:val="11C60E6A"/>
    <w:multiLevelType w:val="hybridMultilevel"/>
    <w:tmpl w:val="97309888"/>
    <w:lvl w:ilvl="0" w:tplc="0409000F">
      <w:start w:val="1"/>
      <w:numFmt w:val="decimal"/>
      <w:lvlText w:val="%1."/>
      <w:lvlJc w:val="left"/>
      <w:pPr>
        <w:ind w:left="420" w:hanging="420"/>
      </w:pPr>
      <w:rPr>
        <w:rFonts w:hint="default"/>
      </w:rPr>
    </w:lvl>
    <w:lvl w:ilvl="1" w:tplc="04090019" w:tentative="1">
      <w:start w:val="1"/>
      <w:numFmt w:val="bullet"/>
      <w:lvlText w:val=""/>
      <w:lvlJc w:val="left"/>
      <w:pPr>
        <w:ind w:left="840" w:hanging="420"/>
      </w:pPr>
      <w:rPr>
        <w:rFonts w:ascii="Wingdings" w:hAnsi="Wingdings" w:hint="default"/>
      </w:rPr>
    </w:lvl>
    <w:lvl w:ilvl="2" w:tplc="0409001B" w:tentative="1">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33" w15:restartNumberingAfterBreak="0">
    <w:nsid w:val="128C2A69"/>
    <w:multiLevelType w:val="hybridMultilevel"/>
    <w:tmpl w:val="5C048E1A"/>
    <w:lvl w:ilvl="0" w:tplc="04080001">
      <w:start w:val="1"/>
      <w:numFmt w:val="bullet"/>
      <w:lvlText w:val=""/>
      <w:lvlJc w:val="left"/>
      <w:pPr>
        <w:ind w:left="1200" w:hanging="360"/>
      </w:pPr>
      <w:rPr>
        <w:rFonts w:ascii="Symbol" w:hAnsi="Symbol" w:hint="default"/>
      </w:rPr>
    </w:lvl>
    <w:lvl w:ilvl="1" w:tplc="04080003" w:tentative="1">
      <w:start w:val="1"/>
      <w:numFmt w:val="bullet"/>
      <w:lvlText w:val="o"/>
      <w:lvlJc w:val="left"/>
      <w:pPr>
        <w:ind w:left="1920" w:hanging="360"/>
      </w:pPr>
      <w:rPr>
        <w:rFonts w:ascii="Courier New" w:hAnsi="Courier New" w:cs="Courier New" w:hint="default"/>
      </w:rPr>
    </w:lvl>
    <w:lvl w:ilvl="2" w:tplc="04080005" w:tentative="1">
      <w:start w:val="1"/>
      <w:numFmt w:val="bullet"/>
      <w:lvlText w:val=""/>
      <w:lvlJc w:val="left"/>
      <w:pPr>
        <w:ind w:left="2640" w:hanging="360"/>
      </w:pPr>
      <w:rPr>
        <w:rFonts w:ascii="Wingdings" w:hAnsi="Wingdings" w:hint="default"/>
      </w:rPr>
    </w:lvl>
    <w:lvl w:ilvl="3" w:tplc="04080001" w:tentative="1">
      <w:start w:val="1"/>
      <w:numFmt w:val="bullet"/>
      <w:lvlText w:val=""/>
      <w:lvlJc w:val="left"/>
      <w:pPr>
        <w:ind w:left="3360" w:hanging="360"/>
      </w:pPr>
      <w:rPr>
        <w:rFonts w:ascii="Symbol" w:hAnsi="Symbol" w:hint="default"/>
      </w:rPr>
    </w:lvl>
    <w:lvl w:ilvl="4" w:tplc="04080003" w:tentative="1">
      <w:start w:val="1"/>
      <w:numFmt w:val="bullet"/>
      <w:lvlText w:val="o"/>
      <w:lvlJc w:val="left"/>
      <w:pPr>
        <w:ind w:left="4080" w:hanging="360"/>
      </w:pPr>
      <w:rPr>
        <w:rFonts w:ascii="Courier New" w:hAnsi="Courier New" w:cs="Courier New" w:hint="default"/>
      </w:rPr>
    </w:lvl>
    <w:lvl w:ilvl="5" w:tplc="04080005" w:tentative="1">
      <w:start w:val="1"/>
      <w:numFmt w:val="bullet"/>
      <w:lvlText w:val=""/>
      <w:lvlJc w:val="left"/>
      <w:pPr>
        <w:ind w:left="4800" w:hanging="360"/>
      </w:pPr>
      <w:rPr>
        <w:rFonts w:ascii="Wingdings" w:hAnsi="Wingdings" w:hint="default"/>
      </w:rPr>
    </w:lvl>
    <w:lvl w:ilvl="6" w:tplc="04080001" w:tentative="1">
      <w:start w:val="1"/>
      <w:numFmt w:val="bullet"/>
      <w:lvlText w:val=""/>
      <w:lvlJc w:val="left"/>
      <w:pPr>
        <w:ind w:left="5520" w:hanging="360"/>
      </w:pPr>
      <w:rPr>
        <w:rFonts w:ascii="Symbol" w:hAnsi="Symbol" w:hint="default"/>
      </w:rPr>
    </w:lvl>
    <w:lvl w:ilvl="7" w:tplc="04080003" w:tentative="1">
      <w:start w:val="1"/>
      <w:numFmt w:val="bullet"/>
      <w:lvlText w:val="o"/>
      <w:lvlJc w:val="left"/>
      <w:pPr>
        <w:ind w:left="6240" w:hanging="360"/>
      </w:pPr>
      <w:rPr>
        <w:rFonts w:ascii="Courier New" w:hAnsi="Courier New" w:cs="Courier New" w:hint="default"/>
      </w:rPr>
    </w:lvl>
    <w:lvl w:ilvl="8" w:tplc="04080005" w:tentative="1">
      <w:start w:val="1"/>
      <w:numFmt w:val="bullet"/>
      <w:lvlText w:val=""/>
      <w:lvlJc w:val="left"/>
      <w:pPr>
        <w:ind w:left="6960" w:hanging="360"/>
      </w:pPr>
      <w:rPr>
        <w:rFonts w:ascii="Wingdings" w:hAnsi="Wingdings" w:hint="default"/>
      </w:rPr>
    </w:lvl>
  </w:abstractNum>
  <w:abstractNum w:abstractNumId="34" w15:restartNumberingAfterBreak="0">
    <w:nsid w:val="128C2F74"/>
    <w:multiLevelType w:val="hybridMultilevel"/>
    <w:tmpl w:val="8C9225E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1355504A"/>
    <w:multiLevelType w:val="multilevel"/>
    <w:tmpl w:val="0000002A"/>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6" w15:restartNumberingAfterBreak="0">
    <w:nsid w:val="135C662E"/>
    <w:multiLevelType w:val="multilevel"/>
    <w:tmpl w:val="0000001F"/>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7" w15:restartNumberingAfterBreak="0">
    <w:nsid w:val="14745A90"/>
    <w:multiLevelType w:val="hybridMultilevel"/>
    <w:tmpl w:val="47D63DF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164D2B70"/>
    <w:multiLevelType w:val="hybridMultilevel"/>
    <w:tmpl w:val="01489EE0"/>
    <w:lvl w:ilvl="0" w:tplc="04080001">
      <w:start w:val="1"/>
      <w:numFmt w:val="bullet"/>
      <w:lvlText w:val=""/>
      <w:lvlJc w:val="left"/>
      <w:pPr>
        <w:ind w:left="1200" w:hanging="360"/>
      </w:pPr>
      <w:rPr>
        <w:rFonts w:ascii="Symbol" w:hAnsi="Symbol" w:hint="default"/>
      </w:rPr>
    </w:lvl>
    <w:lvl w:ilvl="1" w:tplc="04080003" w:tentative="1">
      <w:start w:val="1"/>
      <w:numFmt w:val="bullet"/>
      <w:lvlText w:val="o"/>
      <w:lvlJc w:val="left"/>
      <w:pPr>
        <w:ind w:left="1920" w:hanging="360"/>
      </w:pPr>
      <w:rPr>
        <w:rFonts w:ascii="Courier New" w:hAnsi="Courier New" w:cs="Courier New" w:hint="default"/>
      </w:rPr>
    </w:lvl>
    <w:lvl w:ilvl="2" w:tplc="04080005" w:tentative="1">
      <w:start w:val="1"/>
      <w:numFmt w:val="bullet"/>
      <w:lvlText w:val=""/>
      <w:lvlJc w:val="left"/>
      <w:pPr>
        <w:ind w:left="2640" w:hanging="360"/>
      </w:pPr>
      <w:rPr>
        <w:rFonts w:ascii="Wingdings" w:hAnsi="Wingdings" w:hint="default"/>
      </w:rPr>
    </w:lvl>
    <w:lvl w:ilvl="3" w:tplc="04080001" w:tentative="1">
      <w:start w:val="1"/>
      <w:numFmt w:val="bullet"/>
      <w:lvlText w:val=""/>
      <w:lvlJc w:val="left"/>
      <w:pPr>
        <w:ind w:left="3360" w:hanging="360"/>
      </w:pPr>
      <w:rPr>
        <w:rFonts w:ascii="Symbol" w:hAnsi="Symbol" w:hint="default"/>
      </w:rPr>
    </w:lvl>
    <w:lvl w:ilvl="4" w:tplc="04080003" w:tentative="1">
      <w:start w:val="1"/>
      <w:numFmt w:val="bullet"/>
      <w:lvlText w:val="o"/>
      <w:lvlJc w:val="left"/>
      <w:pPr>
        <w:ind w:left="4080" w:hanging="360"/>
      </w:pPr>
      <w:rPr>
        <w:rFonts w:ascii="Courier New" w:hAnsi="Courier New" w:cs="Courier New" w:hint="default"/>
      </w:rPr>
    </w:lvl>
    <w:lvl w:ilvl="5" w:tplc="04080005" w:tentative="1">
      <w:start w:val="1"/>
      <w:numFmt w:val="bullet"/>
      <w:lvlText w:val=""/>
      <w:lvlJc w:val="left"/>
      <w:pPr>
        <w:ind w:left="4800" w:hanging="360"/>
      </w:pPr>
      <w:rPr>
        <w:rFonts w:ascii="Wingdings" w:hAnsi="Wingdings" w:hint="default"/>
      </w:rPr>
    </w:lvl>
    <w:lvl w:ilvl="6" w:tplc="04080001" w:tentative="1">
      <w:start w:val="1"/>
      <w:numFmt w:val="bullet"/>
      <w:lvlText w:val=""/>
      <w:lvlJc w:val="left"/>
      <w:pPr>
        <w:ind w:left="5520" w:hanging="360"/>
      </w:pPr>
      <w:rPr>
        <w:rFonts w:ascii="Symbol" w:hAnsi="Symbol" w:hint="default"/>
      </w:rPr>
    </w:lvl>
    <w:lvl w:ilvl="7" w:tplc="04080003" w:tentative="1">
      <w:start w:val="1"/>
      <w:numFmt w:val="bullet"/>
      <w:lvlText w:val="o"/>
      <w:lvlJc w:val="left"/>
      <w:pPr>
        <w:ind w:left="6240" w:hanging="360"/>
      </w:pPr>
      <w:rPr>
        <w:rFonts w:ascii="Courier New" w:hAnsi="Courier New" w:cs="Courier New" w:hint="default"/>
      </w:rPr>
    </w:lvl>
    <w:lvl w:ilvl="8" w:tplc="04080005" w:tentative="1">
      <w:start w:val="1"/>
      <w:numFmt w:val="bullet"/>
      <w:lvlText w:val=""/>
      <w:lvlJc w:val="left"/>
      <w:pPr>
        <w:ind w:left="6960" w:hanging="360"/>
      </w:pPr>
      <w:rPr>
        <w:rFonts w:ascii="Wingdings" w:hAnsi="Wingdings" w:hint="default"/>
      </w:rPr>
    </w:lvl>
  </w:abstractNum>
  <w:abstractNum w:abstractNumId="39" w15:restartNumberingAfterBreak="0">
    <w:nsid w:val="18496DFE"/>
    <w:multiLevelType w:val="hybridMultilevel"/>
    <w:tmpl w:val="7E9A4364"/>
    <w:lvl w:ilvl="0" w:tplc="FFFFFFFF">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0" w15:restartNumberingAfterBreak="0">
    <w:nsid w:val="18DF65F4"/>
    <w:multiLevelType w:val="multilevel"/>
    <w:tmpl w:val="35625D1C"/>
    <w:lvl w:ilvl="0">
      <w:start w:val="1"/>
      <w:numFmt w:val="decimalEnclosedCircle"/>
      <w:lvlText w:val="%1"/>
      <w:lvlJc w:val="left"/>
      <w:pPr>
        <w:tabs>
          <w:tab w:val="num" w:pos="420"/>
        </w:tabs>
        <w:ind w:left="420" w:hanging="420"/>
      </w:pPr>
      <w:rPr>
        <w:rFonts w:eastAsia="SimSun"/>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1" w15:restartNumberingAfterBreak="0">
    <w:nsid w:val="195501FC"/>
    <w:multiLevelType w:val="multilevel"/>
    <w:tmpl w:val="A31606A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2" w15:restartNumberingAfterBreak="0">
    <w:nsid w:val="1969052A"/>
    <w:multiLevelType w:val="hybridMultilevel"/>
    <w:tmpl w:val="3D741F94"/>
    <w:lvl w:ilvl="0" w:tplc="C53AF79E">
      <w:start w:val="1"/>
      <w:numFmt w:val="decimal"/>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1AF71D22"/>
    <w:multiLevelType w:val="multilevel"/>
    <w:tmpl w:val="0000001F"/>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4" w15:restartNumberingAfterBreak="0">
    <w:nsid w:val="1B105D75"/>
    <w:multiLevelType w:val="hybridMultilevel"/>
    <w:tmpl w:val="CA82974A"/>
    <w:lvl w:ilvl="0" w:tplc="B11AAD28">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1B111E44"/>
    <w:multiLevelType w:val="multilevel"/>
    <w:tmpl w:val="0000002A"/>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6" w15:restartNumberingAfterBreak="0">
    <w:nsid w:val="20354802"/>
    <w:multiLevelType w:val="multilevel"/>
    <w:tmpl w:val="0000001F"/>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7" w15:restartNumberingAfterBreak="0">
    <w:nsid w:val="20B60C36"/>
    <w:multiLevelType w:val="hybridMultilevel"/>
    <w:tmpl w:val="4CF2780E"/>
    <w:lvl w:ilvl="0" w:tplc="04080001">
      <w:start w:val="1"/>
      <w:numFmt w:val="bullet"/>
      <w:lvlText w:val=""/>
      <w:lvlJc w:val="left"/>
      <w:pPr>
        <w:ind w:left="1200" w:hanging="360"/>
      </w:pPr>
      <w:rPr>
        <w:rFonts w:ascii="Symbol" w:hAnsi="Symbol" w:hint="default"/>
      </w:rPr>
    </w:lvl>
    <w:lvl w:ilvl="1" w:tplc="04080003" w:tentative="1">
      <w:start w:val="1"/>
      <w:numFmt w:val="bullet"/>
      <w:lvlText w:val="o"/>
      <w:lvlJc w:val="left"/>
      <w:pPr>
        <w:ind w:left="1920" w:hanging="360"/>
      </w:pPr>
      <w:rPr>
        <w:rFonts w:ascii="Courier New" w:hAnsi="Courier New" w:cs="Courier New" w:hint="default"/>
      </w:rPr>
    </w:lvl>
    <w:lvl w:ilvl="2" w:tplc="04080005" w:tentative="1">
      <w:start w:val="1"/>
      <w:numFmt w:val="bullet"/>
      <w:lvlText w:val=""/>
      <w:lvlJc w:val="left"/>
      <w:pPr>
        <w:ind w:left="2640" w:hanging="360"/>
      </w:pPr>
      <w:rPr>
        <w:rFonts w:ascii="Wingdings" w:hAnsi="Wingdings" w:hint="default"/>
      </w:rPr>
    </w:lvl>
    <w:lvl w:ilvl="3" w:tplc="04080001" w:tentative="1">
      <w:start w:val="1"/>
      <w:numFmt w:val="bullet"/>
      <w:lvlText w:val=""/>
      <w:lvlJc w:val="left"/>
      <w:pPr>
        <w:ind w:left="3360" w:hanging="360"/>
      </w:pPr>
      <w:rPr>
        <w:rFonts w:ascii="Symbol" w:hAnsi="Symbol" w:hint="default"/>
      </w:rPr>
    </w:lvl>
    <w:lvl w:ilvl="4" w:tplc="04080003" w:tentative="1">
      <w:start w:val="1"/>
      <w:numFmt w:val="bullet"/>
      <w:lvlText w:val="o"/>
      <w:lvlJc w:val="left"/>
      <w:pPr>
        <w:ind w:left="4080" w:hanging="360"/>
      </w:pPr>
      <w:rPr>
        <w:rFonts w:ascii="Courier New" w:hAnsi="Courier New" w:cs="Courier New" w:hint="default"/>
      </w:rPr>
    </w:lvl>
    <w:lvl w:ilvl="5" w:tplc="04080005" w:tentative="1">
      <w:start w:val="1"/>
      <w:numFmt w:val="bullet"/>
      <w:lvlText w:val=""/>
      <w:lvlJc w:val="left"/>
      <w:pPr>
        <w:ind w:left="4800" w:hanging="360"/>
      </w:pPr>
      <w:rPr>
        <w:rFonts w:ascii="Wingdings" w:hAnsi="Wingdings" w:hint="default"/>
      </w:rPr>
    </w:lvl>
    <w:lvl w:ilvl="6" w:tplc="04080001" w:tentative="1">
      <w:start w:val="1"/>
      <w:numFmt w:val="bullet"/>
      <w:lvlText w:val=""/>
      <w:lvlJc w:val="left"/>
      <w:pPr>
        <w:ind w:left="5520" w:hanging="360"/>
      </w:pPr>
      <w:rPr>
        <w:rFonts w:ascii="Symbol" w:hAnsi="Symbol" w:hint="default"/>
      </w:rPr>
    </w:lvl>
    <w:lvl w:ilvl="7" w:tplc="04080003" w:tentative="1">
      <w:start w:val="1"/>
      <w:numFmt w:val="bullet"/>
      <w:lvlText w:val="o"/>
      <w:lvlJc w:val="left"/>
      <w:pPr>
        <w:ind w:left="6240" w:hanging="360"/>
      </w:pPr>
      <w:rPr>
        <w:rFonts w:ascii="Courier New" w:hAnsi="Courier New" w:cs="Courier New" w:hint="default"/>
      </w:rPr>
    </w:lvl>
    <w:lvl w:ilvl="8" w:tplc="04080005" w:tentative="1">
      <w:start w:val="1"/>
      <w:numFmt w:val="bullet"/>
      <w:lvlText w:val=""/>
      <w:lvlJc w:val="left"/>
      <w:pPr>
        <w:ind w:left="6960" w:hanging="360"/>
      </w:pPr>
      <w:rPr>
        <w:rFonts w:ascii="Wingdings" w:hAnsi="Wingdings" w:hint="default"/>
      </w:rPr>
    </w:lvl>
  </w:abstractNum>
  <w:abstractNum w:abstractNumId="48" w15:restartNumberingAfterBreak="0">
    <w:nsid w:val="214921E8"/>
    <w:multiLevelType w:val="hybridMultilevel"/>
    <w:tmpl w:val="F446B4D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23535028"/>
    <w:multiLevelType w:val="multilevel"/>
    <w:tmpl w:val="A0F4288A"/>
    <w:lvl w:ilvl="0">
      <w:start w:val="1"/>
      <w:numFmt w:val="bullet"/>
      <w:lvlText w:val=""/>
      <w:lvlJc w:val="left"/>
      <w:pPr>
        <w:tabs>
          <w:tab w:val="num" w:pos="0"/>
        </w:tabs>
        <w:ind w:left="1200" w:hanging="360"/>
      </w:pPr>
      <w:rPr>
        <w:rFonts w:ascii="Symbol" w:hAnsi="Symbol" w:cs="Symbol" w:hint="default"/>
      </w:rPr>
    </w:lvl>
    <w:lvl w:ilvl="1">
      <w:start w:val="1"/>
      <w:numFmt w:val="bullet"/>
      <w:lvlText w:val="o"/>
      <w:lvlJc w:val="left"/>
      <w:pPr>
        <w:tabs>
          <w:tab w:val="num" w:pos="0"/>
        </w:tabs>
        <w:ind w:left="1920" w:hanging="360"/>
      </w:pPr>
      <w:rPr>
        <w:rFonts w:ascii="Courier New" w:hAnsi="Courier New" w:cs="Courier New" w:hint="default"/>
      </w:rPr>
    </w:lvl>
    <w:lvl w:ilvl="2">
      <w:start w:val="1"/>
      <w:numFmt w:val="bullet"/>
      <w:lvlText w:val=""/>
      <w:lvlJc w:val="left"/>
      <w:pPr>
        <w:tabs>
          <w:tab w:val="num" w:pos="0"/>
        </w:tabs>
        <w:ind w:left="2640" w:hanging="360"/>
      </w:pPr>
      <w:rPr>
        <w:rFonts w:ascii="Wingdings" w:hAnsi="Wingdings" w:cs="Wingdings" w:hint="default"/>
      </w:rPr>
    </w:lvl>
    <w:lvl w:ilvl="3">
      <w:start w:val="1"/>
      <w:numFmt w:val="bullet"/>
      <w:lvlText w:val=""/>
      <w:lvlJc w:val="left"/>
      <w:pPr>
        <w:tabs>
          <w:tab w:val="num" w:pos="0"/>
        </w:tabs>
        <w:ind w:left="3360" w:hanging="360"/>
      </w:pPr>
      <w:rPr>
        <w:rFonts w:ascii="Symbol" w:hAnsi="Symbol" w:cs="Symbol" w:hint="default"/>
      </w:rPr>
    </w:lvl>
    <w:lvl w:ilvl="4">
      <w:start w:val="1"/>
      <w:numFmt w:val="bullet"/>
      <w:lvlText w:val="o"/>
      <w:lvlJc w:val="left"/>
      <w:pPr>
        <w:tabs>
          <w:tab w:val="num" w:pos="0"/>
        </w:tabs>
        <w:ind w:left="4080" w:hanging="360"/>
      </w:pPr>
      <w:rPr>
        <w:rFonts w:ascii="Courier New" w:hAnsi="Courier New" w:cs="Courier New" w:hint="default"/>
      </w:rPr>
    </w:lvl>
    <w:lvl w:ilvl="5">
      <w:start w:val="1"/>
      <w:numFmt w:val="bullet"/>
      <w:lvlText w:val=""/>
      <w:lvlJc w:val="left"/>
      <w:pPr>
        <w:tabs>
          <w:tab w:val="num" w:pos="0"/>
        </w:tabs>
        <w:ind w:left="4800" w:hanging="360"/>
      </w:pPr>
      <w:rPr>
        <w:rFonts w:ascii="Wingdings" w:hAnsi="Wingdings" w:cs="Wingdings" w:hint="default"/>
      </w:rPr>
    </w:lvl>
    <w:lvl w:ilvl="6">
      <w:start w:val="1"/>
      <w:numFmt w:val="bullet"/>
      <w:lvlText w:val=""/>
      <w:lvlJc w:val="left"/>
      <w:pPr>
        <w:tabs>
          <w:tab w:val="num" w:pos="0"/>
        </w:tabs>
        <w:ind w:left="5520" w:hanging="360"/>
      </w:pPr>
      <w:rPr>
        <w:rFonts w:ascii="Symbol" w:hAnsi="Symbol" w:cs="Symbol" w:hint="default"/>
      </w:rPr>
    </w:lvl>
    <w:lvl w:ilvl="7">
      <w:start w:val="1"/>
      <w:numFmt w:val="bullet"/>
      <w:lvlText w:val="o"/>
      <w:lvlJc w:val="left"/>
      <w:pPr>
        <w:tabs>
          <w:tab w:val="num" w:pos="0"/>
        </w:tabs>
        <w:ind w:left="6240" w:hanging="360"/>
      </w:pPr>
      <w:rPr>
        <w:rFonts w:ascii="Courier New" w:hAnsi="Courier New" w:cs="Courier New" w:hint="default"/>
      </w:rPr>
    </w:lvl>
    <w:lvl w:ilvl="8">
      <w:start w:val="1"/>
      <w:numFmt w:val="bullet"/>
      <w:lvlText w:val=""/>
      <w:lvlJc w:val="left"/>
      <w:pPr>
        <w:tabs>
          <w:tab w:val="num" w:pos="0"/>
        </w:tabs>
        <w:ind w:left="6960" w:hanging="360"/>
      </w:pPr>
      <w:rPr>
        <w:rFonts w:ascii="Wingdings" w:hAnsi="Wingdings" w:cs="Wingdings" w:hint="default"/>
      </w:rPr>
    </w:lvl>
  </w:abstractNum>
  <w:abstractNum w:abstractNumId="50" w15:restartNumberingAfterBreak="0">
    <w:nsid w:val="246912F1"/>
    <w:multiLevelType w:val="multilevel"/>
    <w:tmpl w:val="0000001F"/>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1" w15:restartNumberingAfterBreak="0">
    <w:nsid w:val="2831152A"/>
    <w:multiLevelType w:val="hybridMultilevel"/>
    <w:tmpl w:val="579C8B40"/>
    <w:lvl w:ilvl="0" w:tplc="E648D5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297D5BD3"/>
    <w:multiLevelType w:val="hybridMultilevel"/>
    <w:tmpl w:val="CA82974A"/>
    <w:lvl w:ilvl="0" w:tplc="B11AAD28">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29B71EFE"/>
    <w:multiLevelType w:val="hybridMultilevel"/>
    <w:tmpl w:val="00D4FE82"/>
    <w:lvl w:ilvl="0" w:tplc="47D4F904">
      <w:start w:val="1"/>
      <w:numFmt w:val="decimal"/>
      <w:lvlText w:val="%1)"/>
      <w:lvlJc w:val="left"/>
      <w:pPr>
        <w:ind w:left="420" w:hanging="420"/>
      </w:pPr>
    </w:lvl>
    <w:lvl w:ilvl="1" w:tplc="04090019">
      <w:start w:val="1"/>
      <w:numFmt w:val="lowerLetter"/>
      <w:lvlText w:val="%2)"/>
      <w:lvlJc w:val="left"/>
      <w:pPr>
        <w:ind w:left="840" w:hanging="420"/>
      </w:pPr>
    </w:lvl>
    <w:lvl w:ilvl="2" w:tplc="876826A6">
      <w:start w:val="23"/>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2A175D72"/>
    <w:multiLevelType w:val="multilevel"/>
    <w:tmpl w:val="0000001F"/>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5" w15:restartNumberingAfterBreak="0">
    <w:nsid w:val="2BD54105"/>
    <w:multiLevelType w:val="hybridMultilevel"/>
    <w:tmpl w:val="6330A652"/>
    <w:lvl w:ilvl="0" w:tplc="FFFFFFFF">
      <w:start w:val="1"/>
      <w:numFmt w:val="bullet"/>
      <w:pStyle w:val="List"/>
      <w:lvlText w:val=""/>
      <w:lvlJc w:val="left"/>
      <w:pPr>
        <w:tabs>
          <w:tab w:val="num" w:pos="420"/>
        </w:tabs>
        <w:ind w:left="420" w:hanging="420"/>
      </w:pPr>
      <w:rPr>
        <w:rFonts w:ascii="Wingdings" w:hAnsi="Wing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56" w15:restartNumberingAfterBreak="0">
    <w:nsid w:val="2D9B4C30"/>
    <w:multiLevelType w:val="multilevel"/>
    <w:tmpl w:val="0000001F"/>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7" w15:restartNumberingAfterBreak="0">
    <w:nsid w:val="338E7FC4"/>
    <w:multiLevelType w:val="multilevel"/>
    <w:tmpl w:val="E65A91D2"/>
    <w:lvl w:ilvl="0">
      <w:start w:val="1"/>
      <w:numFmt w:val="decimal"/>
      <w:lvlText w:val="%1"/>
      <w:lvlJc w:val="left"/>
      <w:pPr>
        <w:ind w:left="432" w:hanging="432"/>
      </w:pPr>
    </w:lvl>
    <w:lvl w:ilvl="1">
      <w:start w:val="1"/>
      <w:numFmt w:val="decimal"/>
      <w:lvlText w:val="%1.%2"/>
      <w:lvlJc w:val="left"/>
      <w:pPr>
        <w:ind w:left="1002" w:hanging="576"/>
      </w:p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B3363BB"/>
    <w:multiLevelType w:val="hybridMultilevel"/>
    <w:tmpl w:val="8C9225E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3C2B060D"/>
    <w:multiLevelType w:val="hybridMultilevel"/>
    <w:tmpl w:val="32B6F49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0" w15:restartNumberingAfterBreak="0">
    <w:nsid w:val="3DD96A94"/>
    <w:multiLevelType w:val="multilevel"/>
    <w:tmpl w:val="08AAB03E"/>
    <w:lvl w:ilvl="0">
      <w:start w:val="1"/>
      <w:numFmt w:val="decimal"/>
      <w:lvlText w:val="%1)"/>
      <w:lvlJc w:val="left"/>
      <w:pPr>
        <w:ind w:left="37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41372BF0"/>
    <w:multiLevelType w:val="hybridMultilevel"/>
    <w:tmpl w:val="6F520ECC"/>
    <w:lvl w:ilvl="0" w:tplc="04090011">
      <w:start w:val="1"/>
      <w:numFmt w:val="decimal"/>
      <w:lvlText w:val="%1)"/>
      <w:lvlJc w:val="left"/>
      <w:pPr>
        <w:ind w:left="704" w:hanging="420"/>
      </w:pPr>
      <w:rPr>
        <w:rFonts w:hint="default"/>
        <w:sz w:val="24"/>
        <w:szCs w:val="21"/>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2" w15:restartNumberingAfterBreak="0">
    <w:nsid w:val="42E17795"/>
    <w:multiLevelType w:val="multilevel"/>
    <w:tmpl w:val="0000001F"/>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3" w15:restartNumberingAfterBreak="0">
    <w:nsid w:val="439B426C"/>
    <w:multiLevelType w:val="hybridMultilevel"/>
    <w:tmpl w:val="14C64A1E"/>
    <w:lvl w:ilvl="0" w:tplc="04080001">
      <w:start w:val="1"/>
      <w:numFmt w:val="bullet"/>
      <w:lvlText w:val=""/>
      <w:lvlJc w:val="left"/>
      <w:pPr>
        <w:ind w:left="1145" w:hanging="360"/>
      </w:pPr>
      <w:rPr>
        <w:rFonts w:ascii="Symbol" w:hAnsi="Symbol" w:hint="default"/>
      </w:rPr>
    </w:lvl>
    <w:lvl w:ilvl="1" w:tplc="04080003" w:tentative="1">
      <w:start w:val="1"/>
      <w:numFmt w:val="bullet"/>
      <w:lvlText w:val="o"/>
      <w:lvlJc w:val="left"/>
      <w:pPr>
        <w:ind w:left="1865" w:hanging="360"/>
      </w:pPr>
      <w:rPr>
        <w:rFonts w:ascii="Courier New" w:hAnsi="Courier New" w:cs="Courier New" w:hint="default"/>
      </w:rPr>
    </w:lvl>
    <w:lvl w:ilvl="2" w:tplc="04080005" w:tentative="1">
      <w:start w:val="1"/>
      <w:numFmt w:val="bullet"/>
      <w:lvlText w:val=""/>
      <w:lvlJc w:val="left"/>
      <w:pPr>
        <w:ind w:left="2585" w:hanging="360"/>
      </w:pPr>
      <w:rPr>
        <w:rFonts w:ascii="Wingdings" w:hAnsi="Wingdings" w:hint="default"/>
      </w:rPr>
    </w:lvl>
    <w:lvl w:ilvl="3" w:tplc="04080001" w:tentative="1">
      <w:start w:val="1"/>
      <w:numFmt w:val="bullet"/>
      <w:lvlText w:val=""/>
      <w:lvlJc w:val="left"/>
      <w:pPr>
        <w:ind w:left="3305" w:hanging="360"/>
      </w:pPr>
      <w:rPr>
        <w:rFonts w:ascii="Symbol" w:hAnsi="Symbol" w:hint="default"/>
      </w:rPr>
    </w:lvl>
    <w:lvl w:ilvl="4" w:tplc="04080003" w:tentative="1">
      <w:start w:val="1"/>
      <w:numFmt w:val="bullet"/>
      <w:lvlText w:val="o"/>
      <w:lvlJc w:val="left"/>
      <w:pPr>
        <w:ind w:left="4025" w:hanging="360"/>
      </w:pPr>
      <w:rPr>
        <w:rFonts w:ascii="Courier New" w:hAnsi="Courier New" w:cs="Courier New" w:hint="default"/>
      </w:rPr>
    </w:lvl>
    <w:lvl w:ilvl="5" w:tplc="04080005" w:tentative="1">
      <w:start w:val="1"/>
      <w:numFmt w:val="bullet"/>
      <w:lvlText w:val=""/>
      <w:lvlJc w:val="left"/>
      <w:pPr>
        <w:ind w:left="4745" w:hanging="360"/>
      </w:pPr>
      <w:rPr>
        <w:rFonts w:ascii="Wingdings" w:hAnsi="Wingdings" w:hint="default"/>
      </w:rPr>
    </w:lvl>
    <w:lvl w:ilvl="6" w:tplc="04080001" w:tentative="1">
      <w:start w:val="1"/>
      <w:numFmt w:val="bullet"/>
      <w:lvlText w:val=""/>
      <w:lvlJc w:val="left"/>
      <w:pPr>
        <w:ind w:left="5465" w:hanging="360"/>
      </w:pPr>
      <w:rPr>
        <w:rFonts w:ascii="Symbol" w:hAnsi="Symbol" w:hint="default"/>
      </w:rPr>
    </w:lvl>
    <w:lvl w:ilvl="7" w:tplc="04080003" w:tentative="1">
      <w:start w:val="1"/>
      <w:numFmt w:val="bullet"/>
      <w:lvlText w:val="o"/>
      <w:lvlJc w:val="left"/>
      <w:pPr>
        <w:ind w:left="6185" w:hanging="360"/>
      </w:pPr>
      <w:rPr>
        <w:rFonts w:ascii="Courier New" w:hAnsi="Courier New" w:cs="Courier New" w:hint="default"/>
      </w:rPr>
    </w:lvl>
    <w:lvl w:ilvl="8" w:tplc="04080005" w:tentative="1">
      <w:start w:val="1"/>
      <w:numFmt w:val="bullet"/>
      <w:lvlText w:val=""/>
      <w:lvlJc w:val="left"/>
      <w:pPr>
        <w:ind w:left="6905" w:hanging="360"/>
      </w:pPr>
      <w:rPr>
        <w:rFonts w:ascii="Wingdings" w:hAnsi="Wingdings" w:hint="default"/>
      </w:rPr>
    </w:lvl>
  </w:abstractNum>
  <w:abstractNum w:abstractNumId="64" w15:restartNumberingAfterBreak="0">
    <w:nsid w:val="49835DFE"/>
    <w:multiLevelType w:val="hybridMultilevel"/>
    <w:tmpl w:val="CA82974A"/>
    <w:lvl w:ilvl="0" w:tplc="B11AAD28">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4B0D7C44"/>
    <w:multiLevelType w:val="multilevel"/>
    <w:tmpl w:val="1608AC78"/>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6" w15:restartNumberingAfterBreak="0">
    <w:nsid w:val="4C063E03"/>
    <w:multiLevelType w:val="multilevel"/>
    <w:tmpl w:val="0000002A"/>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7" w15:restartNumberingAfterBreak="0">
    <w:nsid w:val="51270CCE"/>
    <w:multiLevelType w:val="hybridMultilevel"/>
    <w:tmpl w:val="DFC2AFE8"/>
    <w:lvl w:ilvl="0" w:tplc="04080001">
      <w:start w:val="1"/>
      <w:numFmt w:val="bullet"/>
      <w:lvlText w:val=""/>
      <w:lvlJc w:val="left"/>
      <w:pPr>
        <w:ind w:left="1200" w:hanging="360"/>
      </w:pPr>
      <w:rPr>
        <w:rFonts w:ascii="Symbol" w:hAnsi="Symbol" w:hint="default"/>
      </w:rPr>
    </w:lvl>
    <w:lvl w:ilvl="1" w:tplc="04080003" w:tentative="1">
      <w:start w:val="1"/>
      <w:numFmt w:val="bullet"/>
      <w:lvlText w:val="o"/>
      <w:lvlJc w:val="left"/>
      <w:pPr>
        <w:ind w:left="1920" w:hanging="360"/>
      </w:pPr>
      <w:rPr>
        <w:rFonts w:ascii="Courier New" w:hAnsi="Courier New" w:cs="Courier New" w:hint="default"/>
      </w:rPr>
    </w:lvl>
    <w:lvl w:ilvl="2" w:tplc="04080005" w:tentative="1">
      <w:start w:val="1"/>
      <w:numFmt w:val="bullet"/>
      <w:lvlText w:val=""/>
      <w:lvlJc w:val="left"/>
      <w:pPr>
        <w:ind w:left="2640" w:hanging="360"/>
      </w:pPr>
      <w:rPr>
        <w:rFonts w:ascii="Wingdings" w:hAnsi="Wingdings" w:hint="default"/>
      </w:rPr>
    </w:lvl>
    <w:lvl w:ilvl="3" w:tplc="04080001" w:tentative="1">
      <w:start w:val="1"/>
      <w:numFmt w:val="bullet"/>
      <w:lvlText w:val=""/>
      <w:lvlJc w:val="left"/>
      <w:pPr>
        <w:ind w:left="3360" w:hanging="360"/>
      </w:pPr>
      <w:rPr>
        <w:rFonts w:ascii="Symbol" w:hAnsi="Symbol" w:hint="default"/>
      </w:rPr>
    </w:lvl>
    <w:lvl w:ilvl="4" w:tplc="04080003" w:tentative="1">
      <w:start w:val="1"/>
      <w:numFmt w:val="bullet"/>
      <w:lvlText w:val="o"/>
      <w:lvlJc w:val="left"/>
      <w:pPr>
        <w:ind w:left="4080" w:hanging="360"/>
      </w:pPr>
      <w:rPr>
        <w:rFonts w:ascii="Courier New" w:hAnsi="Courier New" w:cs="Courier New" w:hint="default"/>
      </w:rPr>
    </w:lvl>
    <w:lvl w:ilvl="5" w:tplc="04080005" w:tentative="1">
      <w:start w:val="1"/>
      <w:numFmt w:val="bullet"/>
      <w:lvlText w:val=""/>
      <w:lvlJc w:val="left"/>
      <w:pPr>
        <w:ind w:left="4800" w:hanging="360"/>
      </w:pPr>
      <w:rPr>
        <w:rFonts w:ascii="Wingdings" w:hAnsi="Wingdings" w:hint="default"/>
      </w:rPr>
    </w:lvl>
    <w:lvl w:ilvl="6" w:tplc="04080001" w:tentative="1">
      <w:start w:val="1"/>
      <w:numFmt w:val="bullet"/>
      <w:lvlText w:val=""/>
      <w:lvlJc w:val="left"/>
      <w:pPr>
        <w:ind w:left="5520" w:hanging="360"/>
      </w:pPr>
      <w:rPr>
        <w:rFonts w:ascii="Symbol" w:hAnsi="Symbol" w:hint="default"/>
      </w:rPr>
    </w:lvl>
    <w:lvl w:ilvl="7" w:tplc="04080003" w:tentative="1">
      <w:start w:val="1"/>
      <w:numFmt w:val="bullet"/>
      <w:lvlText w:val="o"/>
      <w:lvlJc w:val="left"/>
      <w:pPr>
        <w:ind w:left="6240" w:hanging="360"/>
      </w:pPr>
      <w:rPr>
        <w:rFonts w:ascii="Courier New" w:hAnsi="Courier New" w:cs="Courier New" w:hint="default"/>
      </w:rPr>
    </w:lvl>
    <w:lvl w:ilvl="8" w:tplc="04080005" w:tentative="1">
      <w:start w:val="1"/>
      <w:numFmt w:val="bullet"/>
      <w:lvlText w:val=""/>
      <w:lvlJc w:val="left"/>
      <w:pPr>
        <w:ind w:left="6960" w:hanging="360"/>
      </w:pPr>
      <w:rPr>
        <w:rFonts w:ascii="Wingdings" w:hAnsi="Wingdings" w:hint="default"/>
      </w:rPr>
    </w:lvl>
  </w:abstractNum>
  <w:abstractNum w:abstractNumId="68" w15:restartNumberingAfterBreak="0">
    <w:nsid w:val="52BC3219"/>
    <w:multiLevelType w:val="hybridMultilevel"/>
    <w:tmpl w:val="559EF300"/>
    <w:lvl w:ilvl="0" w:tplc="04090001">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53872C28"/>
    <w:multiLevelType w:val="multilevel"/>
    <w:tmpl w:val="0000002A"/>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0" w15:restartNumberingAfterBreak="0">
    <w:nsid w:val="53D42C0F"/>
    <w:multiLevelType w:val="hybridMultilevel"/>
    <w:tmpl w:val="ED5C8130"/>
    <w:lvl w:ilvl="0" w:tplc="04080001">
      <w:start w:val="1"/>
      <w:numFmt w:val="bullet"/>
      <w:lvlText w:val=""/>
      <w:lvlJc w:val="left"/>
      <w:pPr>
        <w:ind w:left="1200" w:hanging="360"/>
      </w:pPr>
      <w:rPr>
        <w:rFonts w:ascii="Symbol" w:hAnsi="Symbol" w:hint="default"/>
      </w:rPr>
    </w:lvl>
    <w:lvl w:ilvl="1" w:tplc="04080003" w:tentative="1">
      <w:start w:val="1"/>
      <w:numFmt w:val="bullet"/>
      <w:lvlText w:val="o"/>
      <w:lvlJc w:val="left"/>
      <w:pPr>
        <w:ind w:left="1920" w:hanging="360"/>
      </w:pPr>
      <w:rPr>
        <w:rFonts w:ascii="Courier New" w:hAnsi="Courier New" w:cs="Courier New" w:hint="default"/>
      </w:rPr>
    </w:lvl>
    <w:lvl w:ilvl="2" w:tplc="04080005" w:tentative="1">
      <w:start w:val="1"/>
      <w:numFmt w:val="bullet"/>
      <w:lvlText w:val=""/>
      <w:lvlJc w:val="left"/>
      <w:pPr>
        <w:ind w:left="2640" w:hanging="360"/>
      </w:pPr>
      <w:rPr>
        <w:rFonts w:ascii="Wingdings" w:hAnsi="Wingdings" w:hint="default"/>
      </w:rPr>
    </w:lvl>
    <w:lvl w:ilvl="3" w:tplc="04080001" w:tentative="1">
      <w:start w:val="1"/>
      <w:numFmt w:val="bullet"/>
      <w:lvlText w:val=""/>
      <w:lvlJc w:val="left"/>
      <w:pPr>
        <w:ind w:left="3360" w:hanging="360"/>
      </w:pPr>
      <w:rPr>
        <w:rFonts w:ascii="Symbol" w:hAnsi="Symbol" w:hint="default"/>
      </w:rPr>
    </w:lvl>
    <w:lvl w:ilvl="4" w:tplc="04080003" w:tentative="1">
      <w:start w:val="1"/>
      <w:numFmt w:val="bullet"/>
      <w:lvlText w:val="o"/>
      <w:lvlJc w:val="left"/>
      <w:pPr>
        <w:ind w:left="4080" w:hanging="360"/>
      </w:pPr>
      <w:rPr>
        <w:rFonts w:ascii="Courier New" w:hAnsi="Courier New" w:cs="Courier New" w:hint="default"/>
      </w:rPr>
    </w:lvl>
    <w:lvl w:ilvl="5" w:tplc="04080005" w:tentative="1">
      <w:start w:val="1"/>
      <w:numFmt w:val="bullet"/>
      <w:lvlText w:val=""/>
      <w:lvlJc w:val="left"/>
      <w:pPr>
        <w:ind w:left="4800" w:hanging="360"/>
      </w:pPr>
      <w:rPr>
        <w:rFonts w:ascii="Wingdings" w:hAnsi="Wingdings" w:hint="default"/>
      </w:rPr>
    </w:lvl>
    <w:lvl w:ilvl="6" w:tplc="04080001" w:tentative="1">
      <w:start w:val="1"/>
      <w:numFmt w:val="bullet"/>
      <w:lvlText w:val=""/>
      <w:lvlJc w:val="left"/>
      <w:pPr>
        <w:ind w:left="5520" w:hanging="360"/>
      </w:pPr>
      <w:rPr>
        <w:rFonts w:ascii="Symbol" w:hAnsi="Symbol" w:hint="default"/>
      </w:rPr>
    </w:lvl>
    <w:lvl w:ilvl="7" w:tplc="04080003" w:tentative="1">
      <w:start w:val="1"/>
      <w:numFmt w:val="bullet"/>
      <w:lvlText w:val="o"/>
      <w:lvlJc w:val="left"/>
      <w:pPr>
        <w:ind w:left="6240" w:hanging="360"/>
      </w:pPr>
      <w:rPr>
        <w:rFonts w:ascii="Courier New" w:hAnsi="Courier New" w:cs="Courier New" w:hint="default"/>
      </w:rPr>
    </w:lvl>
    <w:lvl w:ilvl="8" w:tplc="04080005" w:tentative="1">
      <w:start w:val="1"/>
      <w:numFmt w:val="bullet"/>
      <w:lvlText w:val=""/>
      <w:lvlJc w:val="left"/>
      <w:pPr>
        <w:ind w:left="6960" w:hanging="360"/>
      </w:pPr>
      <w:rPr>
        <w:rFonts w:ascii="Wingdings" w:hAnsi="Wingdings" w:hint="default"/>
      </w:rPr>
    </w:lvl>
  </w:abstractNum>
  <w:abstractNum w:abstractNumId="71" w15:restartNumberingAfterBreak="0">
    <w:nsid w:val="54503826"/>
    <w:multiLevelType w:val="multilevel"/>
    <w:tmpl w:val="0000001F"/>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2" w15:restartNumberingAfterBreak="0">
    <w:nsid w:val="546E56A1"/>
    <w:multiLevelType w:val="hybridMultilevel"/>
    <w:tmpl w:val="CA82974A"/>
    <w:lvl w:ilvl="0" w:tplc="B11AAD28">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54EB7BE6"/>
    <w:multiLevelType w:val="hybridMultilevel"/>
    <w:tmpl w:val="C6C27FD8"/>
    <w:lvl w:ilvl="0" w:tplc="E648D5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561C2D8E"/>
    <w:multiLevelType w:val="hybridMultilevel"/>
    <w:tmpl w:val="C4BACD2C"/>
    <w:lvl w:ilvl="0" w:tplc="04090011">
      <w:start w:val="1"/>
      <w:numFmt w:val="decimal"/>
      <w:lvlText w:val="%1)"/>
      <w:lvlJc w:val="left"/>
      <w:pPr>
        <w:ind w:left="704" w:hanging="420"/>
      </w:pPr>
      <w:rPr>
        <w:rFonts w:hint="default"/>
        <w:sz w:val="24"/>
        <w:szCs w:val="21"/>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5" w15:restartNumberingAfterBreak="0">
    <w:nsid w:val="56426462"/>
    <w:multiLevelType w:val="multilevel"/>
    <w:tmpl w:val="00000040"/>
    <w:lvl w:ilvl="0">
      <w:start w:val="1"/>
      <w:numFmt w:val="decimal"/>
      <w:lvlText w:val="%1."/>
      <w:lvlJc w:val="left"/>
      <w:pPr>
        <w:ind w:left="37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56C46D16"/>
    <w:multiLevelType w:val="hybridMultilevel"/>
    <w:tmpl w:val="C6C27FD8"/>
    <w:lvl w:ilvl="0" w:tplc="E648D5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57180EFF"/>
    <w:multiLevelType w:val="multilevel"/>
    <w:tmpl w:val="4594CD74"/>
    <w:lvl w:ilvl="0">
      <w:start w:val="1"/>
      <w:numFmt w:val="decimal"/>
      <w:lvlText w:val="%1."/>
      <w:lvlJc w:val="left"/>
      <w:pPr>
        <w:ind w:left="360" w:hanging="360"/>
      </w:pPr>
      <w:rPr>
        <w:rFonts w:hint="default"/>
      </w:rPr>
    </w:lvl>
    <w:lvl w:ilvl="1">
      <w:start w:val="15"/>
      <w:numFmt w:val="decimal"/>
      <w:lvlText w:val="%2"/>
      <w:lvlJc w:val="left"/>
      <w:pPr>
        <w:ind w:left="780" w:hanging="36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8" w15:restartNumberingAfterBreak="0">
    <w:nsid w:val="58D40E4C"/>
    <w:multiLevelType w:val="multilevel"/>
    <w:tmpl w:val="0000001F"/>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9" w15:restartNumberingAfterBreak="0">
    <w:nsid w:val="593E5BFC"/>
    <w:multiLevelType w:val="multilevel"/>
    <w:tmpl w:val="0000001F"/>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0" w15:restartNumberingAfterBreak="0">
    <w:nsid w:val="5A8979AD"/>
    <w:multiLevelType w:val="hybridMultilevel"/>
    <w:tmpl w:val="579C8B40"/>
    <w:lvl w:ilvl="0" w:tplc="E648D5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5AD85D6E"/>
    <w:multiLevelType w:val="hybridMultilevel"/>
    <w:tmpl w:val="6E180D58"/>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5BAD556A"/>
    <w:multiLevelType w:val="hybridMultilevel"/>
    <w:tmpl w:val="30AC7FEE"/>
    <w:lvl w:ilvl="0" w:tplc="ED161826">
      <w:start w:val="1"/>
      <w:numFmt w:val="bullet"/>
      <w:lvlText w:val=""/>
      <w:lvlJc w:val="left"/>
      <w:pPr>
        <w:tabs>
          <w:tab w:val="num" w:pos="840"/>
        </w:tabs>
        <w:ind w:left="840" w:hanging="420"/>
      </w:pPr>
      <w:rPr>
        <w:rFonts w:ascii="Wingdings" w:hAnsi="Wingdings" w:hint="default"/>
      </w:rPr>
    </w:lvl>
    <w:lvl w:ilvl="1" w:tplc="DD84AE44">
      <w:start w:val="1"/>
      <w:numFmt w:val="bullet"/>
      <w:lvlText w:val=""/>
      <w:lvlJc w:val="left"/>
      <w:pPr>
        <w:tabs>
          <w:tab w:val="num" w:pos="1260"/>
        </w:tabs>
        <w:ind w:left="1260" w:hanging="420"/>
      </w:pPr>
      <w:rPr>
        <w:rFonts w:ascii="Wingdings" w:hAnsi="Wingdings" w:hint="default"/>
      </w:rPr>
    </w:lvl>
    <w:lvl w:ilvl="2" w:tplc="F092A57E" w:tentative="1">
      <w:start w:val="1"/>
      <w:numFmt w:val="bullet"/>
      <w:lvlText w:val=""/>
      <w:lvlJc w:val="left"/>
      <w:pPr>
        <w:tabs>
          <w:tab w:val="num" w:pos="1680"/>
        </w:tabs>
        <w:ind w:left="1680" w:hanging="420"/>
      </w:pPr>
      <w:rPr>
        <w:rFonts w:ascii="Wingdings" w:hAnsi="Wingdings" w:hint="default"/>
      </w:rPr>
    </w:lvl>
    <w:lvl w:ilvl="3" w:tplc="4B820E8E" w:tentative="1">
      <w:start w:val="1"/>
      <w:numFmt w:val="bullet"/>
      <w:lvlText w:val=""/>
      <w:lvlJc w:val="left"/>
      <w:pPr>
        <w:tabs>
          <w:tab w:val="num" w:pos="2100"/>
        </w:tabs>
        <w:ind w:left="2100" w:hanging="420"/>
      </w:pPr>
      <w:rPr>
        <w:rFonts w:ascii="Wingdings" w:hAnsi="Wingdings" w:hint="default"/>
      </w:rPr>
    </w:lvl>
    <w:lvl w:ilvl="4" w:tplc="DA2A3BA4" w:tentative="1">
      <w:start w:val="1"/>
      <w:numFmt w:val="bullet"/>
      <w:lvlText w:val=""/>
      <w:lvlJc w:val="left"/>
      <w:pPr>
        <w:tabs>
          <w:tab w:val="num" w:pos="2520"/>
        </w:tabs>
        <w:ind w:left="2520" w:hanging="420"/>
      </w:pPr>
      <w:rPr>
        <w:rFonts w:ascii="Wingdings" w:hAnsi="Wingdings" w:hint="default"/>
      </w:rPr>
    </w:lvl>
    <w:lvl w:ilvl="5" w:tplc="8C8E9A06" w:tentative="1">
      <w:start w:val="1"/>
      <w:numFmt w:val="bullet"/>
      <w:lvlText w:val=""/>
      <w:lvlJc w:val="left"/>
      <w:pPr>
        <w:tabs>
          <w:tab w:val="num" w:pos="2940"/>
        </w:tabs>
        <w:ind w:left="2940" w:hanging="420"/>
      </w:pPr>
      <w:rPr>
        <w:rFonts w:ascii="Wingdings" w:hAnsi="Wingdings" w:hint="default"/>
      </w:rPr>
    </w:lvl>
    <w:lvl w:ilvl="6" w:tplc="782222B0" w:tentative="1">
      <w:start w:val="1"/>
      <w:numFmt w:val="bullet"/>
      <w:lvlText w:val=""/>
      <w:lvlJc w:val="left"/>
      <w:pPr>
        <w:tabs>
          <w:tab w:val="num" w:pos="3360"/>
        </w:tabs>
        <w:ind w:left="3360" w:hanging="420"/>
      </w:pPr>
      <w:rPr>
        <w:rFonts w:ascii="Wingdings" w:hAnsi="Wingdings" w:hint="default"/>
      </w:rPr>
    </w:lvl>
    <w:lvl w:ilvl="7" w:tplc="3C8C1744" w:tentative="1">
      <w:start w:val="1"/>
      <w:numFmt w:val="bullet"/>
      <w:lvlText w:val=""/>
      <w:lvlJc w:val="left"/>
      <w:pPr>
        <w:tabs>
          <w:tab w:val="num" w:pos="3780"/>
        </w:tabs>
        <w:ind w:left="3780" w:hanging="420"/>
      </w:pPr>
      <w:rPr>
        <w:rFonts w:ascii="Wingdings" w:hAnsi="Wingdings" w:hint="default"/>
      </w:rPr>
    </w:lvl>
    <w:lvl w:ilvl="8" w:tplc="DC925FEC" w:tentative="1">
      <w:start w:val="1"/>
      <w:numFmt w:val="bullet"/>
      <w:lvlText w:val=""/>
      <w:lvlJc w:val="left"/>
      <w:pPr>
        <w:tabs>
          <w:tab w:val="num" w:pos="4200"/>
        </w:tabs>
        <w:ind w:left="4200" w:hanging="420"/>
      </w:pPr>
      <w:rPr>
        <w:rFonts w:ascii="Wingdings" w:hAnsi="Wingdings" w:hint="default"/>
      </w:rPr>
    </w:lvl>
  </w:abstractNum>
  <w:abstractNum w:abstractNumId="83" w15:restartNumberingAfterBreak="0">
    <w:nsid w:val="5E13426D"/>
    <w:multiLevelType w:val="hybridMultilevel"/>
    <w:tmpl w:val="8C9225E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5F98147D"/>
    <w:multiLevelType w:val="hybridMultilevel"/>
    <w:tmpl w:val="C6C27FD8"/>
    <w:lvl w:ilvl="0" w:tplc="E648D5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5F9A53E5"/>
    <w:multiLevelType w:val="multilevel"/>
    <w:tmpl w:val="6CEC105A"/>
    <w:lvl w:ilvl="0">
      <w:start w:val="1"/>
      <w:numFmt w:val="bullet"/>
      <w:lvlText w:val=""/>
      <w:lvlJc w:val="left"/>
      <w:pPr>
        <w:tabs>
          <w:tab w:val="num" w:pos="0"/>
        </w:tabs>
        <w:ind w:left="1145" w:hanging="360"/>
      </w:pPr>
      <w:rPr>
        <w:rFonts w:ascii="Symbol" w:hAnsi="Symbol" w:cs="Symbol" w:hint="default"/>
      </w:rPr>
    </w:lvl>
    <w:lvl w:ilvl="1">
      <w:start w:val="1"/>
      <w:numFmt w:val="bullet"/>
      <w:lvlText w:val="o"/>
      <w:lvlJc w:val="left"/>
      <w:pPr>
        <w:tabs>
          <w:tab w:val="num" w:pos="0"/>
        </w:tabs>
        <w:ind w:left="1865" w:hanging="360"/>
      </w:pPr>
      <w:rPr>
        <w:rFonts w:ascii="Courier New" w:hAnsi="Courier New" w:cs="Courier New" w:hint="default"/>
      </w:rPr>
    </w:lvl>
    <w:lvl w:ilvl="2">
      <w:start w:val="1"/>
      <w:numFmt w:val="bullet"/>
      <w:lvlText w:val=""/>
      <w:lvlJc w:val="left"/>
      <w:pPr>
        <w:tabs>
          <w:tab w:val="num" w:pos="0"/>
        </w:tabs>
        <w:ind w:left="2585" w:hanging="360"/>
      </w:pPr>
      <w:rPr>
        <w:rFonts w:ascii="Wingdings" w:hAnsi="Wingdings" w:cs="Wingdings" w:hint="default"/>
      </w:rPr>
    </w:lvl>
    <w:lvl w:ilvl="3">
      <w:start w:val="1"/>
      <w:numFmt w:val="bullet"/>
      <w:lvlText w:val=""/>
      <w:lvlJc w:val="left"/>
      <w:pPr>
        <w:tabs>
          <w:tab w:val="num" w:pos="0"/>
        </w:tabs>
        <w:ind w:left="3305" w:hanging="360"/>
      </w:pPr>
      <w:rPr>
        <w:rFonts w:ascii="Symbol" w:hAnsi="Symbol" w:cs="Symbol" w:hint="default"/>
      </w:rPr>
    </w:lvl>
    <w:lvl w:ilvl="4">
      <w:start w:val="1"/>
      <w:numFmt w:val="bullet"/>
      <w:lvlText w:val="o"/>
      <w:lvlJc w:val="left"/>
      <w:pPr>
        <w:tabs>
          <w:tab w:val="num" w:pos="0"/>
        </w:tabs>
        <w:ind w:left="4025" w:hanging="360"/>
      </w:pPr>
      <w:rPr>
        <w:rFonts w:ascii="Courier New" w:hAnsi="Courier New" w:cs="Courier New" w:hint="default"/>
      </w:rPr>
    </w:lvl>
    <w:lvl w:ilvl="5">
      <w:start w:val="1"/>
      <w:numFmt w:val="bullet"/>
      <w:lvlText w:val=""/>
      <w:lvlJc w:val="left"/>
      <w:pPr>
        <w:tabs>
          <w:tab w:val="num" w:pos="0"/>
        </w:tabs>
        <w:ind w:left="4745" w:hanging="360"/>
      </w:pPr>
      <w:rPr>
        <w:rFonts w:ascii="Wingdings" w:hAnsi="Wingdings" w:cs="Wingdings" w:hint="default"/>
      </w:rPr>
    </w:lvl>
    <w:lvl w:ilvl="6">
      <w:start w:val="1"/>
      <w:numFmt w:val="bullet"/>
      <w:lvlText w:val=""/>
      <w:lvlJc w:val="left"/>
      <w:pPr>
        <w:tabs>
          <w:tab w:val="num" w:pos="0"/>
        </w:tabs>
        <w:ind w:left="5465" w:hanging="360"/>
      </w:pPr>
      <w:rPr>
        <w:rFonts w:ascii="Symbol" w:hAnsi="Symbol" w:cs="Symbol" w:hint="default"/>
      </w:rPr>
    </w:lvl>
    <w:lvl w:ilvl="7">
      <w:start w:val="1"/>
      <w:numFmt w:val="bullet"/>
      <w:lvlText w:val="o"/>
      <w:lvlJc w:val="left"/>
      <w:pPr>
        <w:tabs>
          <w:tab w:val="num" w:pos="0"/>
        </w:tabs>
        <w:ind w:left="6185" w:hanging="360"/>
      </w:pPr>
      <w:rPr>
        <w:rFonts w:ascii="Courier New" w:hAnsi="Courier New" w:cs="Courier New" w:hint="default"/>
      </w:rPr>
    </w:lvl>
    <w:lvl w:ilvl="8">
      <w:start w:val="1"/>
      <w:numFmt w:val="bullet"/>
      <w:lvlText w:val=""/>
      <w:lvlJc w:val="left"/>
      <w:pPr>
        <w:tabs>
          <w:tab w:val="num" w:pos="0"/>
        </w:tabs>
        <w:ind w:left="6905" w:hanging="360"/>
      </w:pPr>
      <w:rPr>
        <w:rFonts w:ascii="Wingdings" w:hAnsi="Wingdings" w:cs="Wingdings" w:hint="default"/>
      </w:rPr>
    </w:lvl>
  </w:abstractNum>
  <w:abstractNum w:abstractNumId="86" w15:restartNumberingAfterBreak="0">
    <w:nsid w:val="602E2178"/>
    <w:multiLevelType w:val="hybridMultilevel"/>
    <w:tmpl w:val="C6C27FD8"/>
    <w:lvl w:ilvl="0" w:tplc="E648D5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606E34BD"/>
    <w:multiLevelType w:val="hybridMultilevel"/>
    <w:tmpl w:val="B7ACF1DE"/>
    <w:lvl w:ilvl="0" w:tplc="04090011">
      <w:start w:val="1"/>
      <w:numFmt w:val="decimal"/>
      <w:lvlText w:val="%1)"/>
      <w:lvlJc w:val="left"/>
      <w:pPr>
        <w:ind w:left="704" w:hanging="420"/>
      </w:pPr>
      <w:rPr>
        <w:rFonts w:hint="default"/>
        <w:sz w:val="24"/>
        <w:szCs w:val="21"/>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8" w15:restartNumberingAfterBreak="0">
    <w:nsid w:val="63661CC8"/>
    <w:multiLevelType w:val="hybridMultilevel"/>
    <w:tmpl w:val="5A20F520"/>
    <w:lvl w:ilvl="0" w:tplc="7F0C5620">
      <w:start w:val="1"/>
      <w:numFmt w:val="bullet"/>
      <w:lvlText w:val=""/>
      <w:lvlJc w:val="left"/>
      <w:pPr>
        <w:ind w:left="420" w:hanging="420"/>
      </w:pPr>
      <w:rPr>
        <w:rFonts w:ascii="Wingdings" w:hAnsi="Wingdings" w:hint="default"/>
        <w: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640A1AA1"/>
    <w:multiLevelType w:val="hybridMultilevel"/>
    <w:tmpl w:val="9C643A34"/>
    <w:lvl w:ilvl="0" w:tplc="0409000D">
      <w:start w:val="1"/>
      <w:numFmt w:val="decimal"/>
      <w:lvlText w:val="%1."/>
      <w:lvlJc w:val="left"/>
      <w:pPr>
        <w:ind w:left="420" w:hanging="420"/>
      </w:pPr>
    </w:lvl>
    <w:lvl w:ilvl="1" w:tplc="04090003" w:tentative="1">
      <w:start w:val="1"/>
      <w:numFmt w:val="lowerLetter"/>
      <w:lvlText w:val="%2)"/>
      <w:lvlJc w:val="left"/>
      <w:pPr>
        <w:ind w:left="840" w:hanging="420"/>
      </w:pPr>
    </w:lvl>
    <w:lvl w:ilvl="2" w:tplc="04090005" w:tentative="1">
      <w:start w:val="1"/>
      <w:numFmt w:val="lowerRoman"/>
      <w:lvlText w:val="%3."/>
      <w:lvlJc w:val="right"/>
      <w:pPr>
        <w:ind w:left="1260" w:hanging="420"/>
      </w:pPr>
    </w:lvl>
    <w:lvl w:ilvl="3" w:tplc="04090001" w:tentative="1">
      <w:start w:val="1"/>
      <w:numFmt w:val="decimal"/>
      <w:lvlText w:val="%4."/>
      <w:lvlJc w:val="left"/>
      <w:pPr>
        <w:ind w:left="1680" w:hanging="420"/>
      </w:pPr>
    </w:lvl>
    <w:lvl w:ilvl="4" w:tplc="04090003" w:tentative="1">
      <w:start w:val="1"/>
      <w:numFmt w:val="lowerLetter"/>
      <w:lvlText w:val="%5)"/>
      <w:lvlJc w:val="left"/>
      <w:pPr>
        <w:ind w:left="2100" w:hanging="420"/>
      </w:pPr>
    </w:lvl>
    <w:lvl w:ilvl="5" w:tplc="04090005" w:tentative="1">
      <w:start w:val="1"/>
      <w:numFmt w:val="lowerRoman"/>
      <w:lvlText w:val="%6."/>
      <w:lvlJc w:val="right"/>
      <w:pPr>
        <w:ind w:left="2520" w:hanging="420"/>
      </w:pPr>
    </w:lvl>
    <w:lvl w:ilvl="6" w:tplc="04090001" w:tentative="1">
      <w:start w:val="1"/>
      <w:numFmt w:val="decimal"/>
      <w:lvlText w:val="%7."/>
      <w:lvlJc w:val="left"/>
      <w:pPr>
        <w:ind w:left="2940" w:hanging="420"/>
      </w:pPr>
    </w:lvl>
    <w:lvl w:ilvl="7" w:tplc="04090003" w:tentative="1">
      <w:start w:val="1"/>
      <w:numFmt w:val="lowerLetter"/>
      <w:lvlText w:val="%8)"/>
      <w:lvlJc w:val="left"/>
      <w:pPr>
        <w:ind w:left="3360" w:hanging="420"/>
      </w:pPr>
    </w:lvl>
    <w:lvl w:ilvl="8" w:tplc="04090005" w:tentative="1">
      <w:start w:val="1"/>
      <w:numFmt w:val="lowerRoman"/>
      <w:lvlText w:val="%9."/>
      <w:lvlJc w:val="right"/>
      <w:pPr>
        <w:ind w:left="3780" w:hanging="420"/>
      </w:pPr>
    </w:lvl>
  </w:abstractNum>
  <w:abstractNum w:abstractNumId="90" w15:restartNumberingAfterBreak="0">
    <w:nsid w:val="669777FB"/>
    <w:multiLevelType w:val="hybridMultilevel"/>
    <w:tmpl w:val="5A84CFE6"/>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15:restartNumberingAfterBreak="0">
    <w:nsid w:val="67446660"/>
    <w:multiLevelType w:val="multilevel"/>
    <w:tmpl w:val="6F3E234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2" w15:restartNumberingAfterBreak="0">
    <w:nsid w:val="6BED411B"/>
    <w:multiLevelType w:val="hybridMultilevel"/>
    <w:tmpl w:val="CA82974A"/>
    <w:lvl w:ilvl="0" w:tplc="B11AAD28">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15:restartNumberingAfterBreak="0">
    <w:nsid w:val="6D8D15CD"/>
    <w:multiLevelType w:val="hybridMultilevel"/>
    <w:tmpl w:val="9BFEED2C"/>
    <w:lvl w:ilvl="0" w:tplc="04090011">
      <w:start w:val="1"/>
      <w:numFmt w:val="decimal"/>
      <w:lvlText w:val="%1)"/>
      <w:lvlJc w:val="left"/>
      <w:pPr>
        <w:ind w:left="704" w:hanging="420"/>
      </w:pPr>
      <w:rPr>
        <w:rFonts w:hint="default"/>
        <w:sz w:val="24"/>
        <w:szCs w:val="21"/>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4" w15:restartNumberingAfterBreak="0">
    <w:nsid w:val="703B614C"/>
    <w:multiLevelType w:val="hybridMultilevel"/>
    <w:tmpl w:val="EE6C5296"/>
    <w:lvl w:ilvl="0" w:tplc="04080001">
      <w:start w:val="1"/>
      <w:numFmt w:val="bullet"/>
      <w:lvlText w:val=""/>
      <w:lvlJc w:val="left"/>
      <w:pPr>
        <w:ind w:left="1200" w:hanging="360"/>
      </w:pPr>
      <w:rPr>
        <w:rFonts w:ascii="Symbol" w:hAnsi="Symbol" w:hint="default"/>
      </w:rPr>
    </w:lvl>
    <w:lvl w:ilvl="1" w:tplc="04080003" w:tentative="1">
      <w:start w:val="1"/>
      <w:numFmt w:val="bullet"/>
      <w:lvlText w:val="o"/>
      <w:lvlJc w:val="left"/>
      <w:pPr>
        <w:ind w:left="1920" w:hanging="360"/>
      </w:pPr>
      <w:rPr>
        <w:rFonts w:ascii="Courier New" w:hAnsi="Courier New" w:cs="Courier New" w:hint="default"/>
      </w:rPr>
    </w:lvl>
    <w:lvl w:ilvl="2" w:tplc="04080005" w:tentative="1">
      <w:start w:val="1"/>
      <w:numFmt w:val="bullet"/>
      <w:lvlText w:val=""/>
      <w:lvlJc w:val="left"/>
      <w:pPr>
        <w:ind w:left="2640" w:hanging="360"/>
      </w:pPr>
      <w:rPr>
        <w:rFonts w:ascii="Wingdings" w:hAnsi="Wingdings" w:hint="default"/>
      </w:rPr>
    </w:lvl>
    <w:lvl w:ilvl="3" w:tplc="04080001" w:tentative="1">
      <w:start w:val="1"/>
      <w:numFmt w:val="bullet"/>
      <w:lvlText w:val=""/>
      <w:lvlJc w:val="left"/>
      <w:pPr>
        <w:ind w:left="3360" w:hanging="360"/>
      </w:pPr>
      <w:rPr>
        <w:rFonts w:ascii="Symbol" w:hAnsi="Symbol" w:hint="default"/>
      </w:rPr>
    </w:lvl>
    <w:lvl w:ilvl="4" w:tplc="04080003" w:tentative="1">
      <w:start w:val="1"/>
      <w:numFmt w:val="bullet"/>
      <w:lvlText w:val="o"/>
      <w:lvlJc w:val="left"/>
      <w:pPr>
        <w:ind w:left="4080" w:hanging="360"/>
      </w:pPr>
      <w:rPr>
        <w:rFonts w:ascii="Courier New" w:hAnsi="Courier New" w:cs="Courier New" w:hint="default"/>
      </w:rPr>
    </w:lvl>
    <w:lvl w:ilvl="5" w:tplc="04080005" w:tentative="1">
      <w:start w:val="1"/>
      <w:numFmt w:val="bullet"/>
      <w:lvlText w:val=""/>
      <w:lvlJc w:val="left"/>
      <w:pPr>
        <w:ind w:left="4800" w:hanging="360"/>
      </w:pPr>
      <w:rPr>
        <w:rFonts w:ascii="Wingdings" w:hAnsi="Wingdings" w:hint="default"/>
      </w:rPr>
    </w:lvl>
    <w:lvl w:ilvl="6" w:tplc="04080001" w:tentative="1">
      <w:start w:val="1"/>
      <w:numFmt w:val="bullet"/>
      <w:lvlText w:val=""/>
      <w:lvlJc w:val="left"/>
      <w:pPr>
        <w:ind w:left="5520" w:hanging="360"/>
      </w:pPr>
      <w:rPr>
        <w:rFonts w:ascii="Symbol" w:hAnsi="Symbol" w:hint="default"/>
      </w:rPr>
    </w:lvl>
    <w:lvl w:ilvl="7" w:tplc="04080003" w:tentative="1">
      <w:start w:val="1"/>
      <w:numFmt w:val="bullet"/>
      <w:lvlText w:val="o"/>
      <w:lvlJc w:val="left"/>
      <w:pPr>
        <w:ind w:left="6240" w:hanging="360"/>
      </w:pPr>
      <w:rPr>
        <w:rFonts w:ascii="Courier New" w:hAnsi="Courier New" w:cs="Courier New" w:hint="default"/>
      </w:rPr>
    </w:lvl>
    <w:lvl w:ilvl="8" w:tplc="04080005" w:tentative="1">
      <w:start w:val="1"/>
      <w:numFmt w:val="bullet"/>
      <w:lvlText w:val=""/>
      <w:lvlJc w:val="left"/>
      <w:pPr>
        <w:ind w:left="6960" w:hanging="360"/>
      </w:pPr>
      <w:rPr>
        <w:rFonts w:ascii="Wingdings" w:hAnsi="Wingdings" w:hint="default"/>
      </w:rPr>
    </w:lvl>
  </w:abstractNum>
  <w:abstractNum w:abstractNumId="95" w15:restartNumberingAfterBreak="0">
    <w:nsid w:val="717B5C3D"/>
    <w:multiLevelType w:val="hybridMultilevel"/>
    <w:tmpl w:val="6D26BBFE"/>
    <w:lvl w:ilvl="0" w:tplc="04080001">
      <w:start w:val="1"/>
      <w:numFmt w:val="bullet"/>
      <w:lvlText w:val=""/>
      <w:lvlJc w:val="left"/>
      <w:pPr>
        <w:ind w:left="1200" w:hanging="360"/>
      </w:pPr>
      <w:rPr>
        <w:rFonts w:ascii="Symbol" w:hAnsi="Symbol" w:hint="default"/>
      </w:rPr>
    </w:lvl>
    <w:lvl w:ilvl="1" w:tplc="04080003" w:tentative="1">
      <w:start w:val="1"/>
      <w:numFmt w:val="bullet"/>
      <w:lvlText w:val="o"/>
      <w:lvlJc w:val="left"/>
      <w:pPr>
        <w:ind w:left="1920" w:hanging="360"/>
      </w:pPr>
      <w:rPr>
        <w:rFonts w:ascii="Courier New" w:hAnsi="Courier New" w:cs="Courier New" w:hint="default"/>
      </w:rPr>
    </w:lvl>
    <w:lvl w:ilvl="2" w:tplc="04080005" w:tentative="1">
      <w:start w:val="1"/>
      <w:numFmt w:val="bullet"/>
      <w:lvlText w:val=""/>
      <w:lvlJc w:val="left"/>
      <w:pPr>
        <w:ind w:left="2640" w:hanging="360"/>
      </w:pPr>
      <w:rPr>
        <w:rFonts w:ascii="Wingdings" w:hAnsi="Wingdings" w:hint="default"/>
      </w:rPr>
    </w:lvl>
    <w:lvl w:ilvl="3" w:tplc="04080001" w:tentative="1">
      <w:start w:val="1"/>
      <w:numFmt w:val="bullet"/>
      <w:lvlText w:val=""/>
      <w:lvlJc w:val="left"/>
      <w:pPr>
        <w:ind w:left="3360" w:hanging="360"/>
      </w:pPr>
      <w:rPr>
        <w:rFonts w:ascii="Symbol" w:hAnsi="Symbol" w:hint="default"/>
      </w:rPr>
    </w:lvl>
    <w:lvl w:ilvl="4" w:tplc="04080003" w:tentative="1">
      <w:start w:val="1"/>
      <w:numFmt w:val="bullet"/>
      <w:lvlText w:val="o"/>
      <w:lvlJc w:val="left"/>
      <w:pPr>
        <w:ind w:left="4080" w:hanging="360"/>
      </w:pPr>
      <w:rPr>
        <w:rFonts w:ascii="Courier New" w:hAnsi="Courier New" w:cs="Courier New" w:hint="default"/>
      </w:rPr>
    </w:lvl>
    <w:lvl w:ilvl="5" w:tplc="04080005" w:tentative="1">
      <w:start w:val="1"/>
      <w:numFmt w:val="bullet"/>
      <w:lvlText w:val=""/>
      <w:lvlJc w:val="left"/>
      <w:pPr>
        <w:ind w:left="4800" w:hanging="360"/>
      </w:pPr>
      <w:rPr>
        <w:rFonts w:ascii="Wingdings" w:hAnsi="Wingdings" w:hint="default"/>
      </w:rPr>
    </w:lvl>
    <w:lvl w:ilvl="6" w:tplc="04080001" w:tentative="1">
      <w:start w:val="1"/>
      <w:numFmt w:val="bullet"/>
      <w:lvlText w:val=""/>
      <w:lvlJc w:val="left"/>
      <w:pPr>
        <w:ind w:left="5520" w:hanging="360"/>
      </w:pPr>
      <w:rPr>
        <w:rFonts w:ascii="Symbol" w:hAnsi="Symbol" w:hint="default"/>
      </w:rPr>
    </w:lvl>
    <w:lvl w:ilvl="7" w:tplc="04080003" w:tentative="1">
      <w:start w:val="1"/>
      <w:numFmt w:val="bullet"/>
      <w:lvlText w:val="o"/>
      <w:lvlJc w:val="left"/>
      <w:pPr>
        <w:ind w:left="6240" w:hanging="360"/>
      </w:pPr>
      <w:rPr>
        <w:rFonts w:ascii="Courier New" w:hAnsi="Courier New" w:cs="Courier New" w:hint="default"/>
      </w:rPr>
    </w:lvl>
    <w:lvl w:ilvl="8" w:tplc="04080005" w:tentative="1">
      <w:start w:val="1"/>
      <w:numFmt w:val="bullet"/>
      <w:lvlText w:val=""/>
      <w:lvlJc w:val="left"/>
      <w:pPr>
        <w:ind w:left="6960" w:hanging="360"/>
      </w:pPr>
      <w:rPr>
        <w:rFonts w:ascii="Wingdings" w:hAnsi="Wingdings" w:hint="default"/>
      </w:rPr>
    </w:lvl>
  </w:abstractNum>
  <w:abstractNum w:abstractNumId="96" w15:restartNumberingAfterBreak="0">
    <w:nsid w:val="721447D0"/>
    <w:multiLevelType w:val="hybridMultilevel"/>
    <w:tmpl w:val="AB0C7276"/>
    <w:lvl w:ilvl="0" w:tplc="04080001">
      <w:start w:val="1"/>
      <w:numFmt w:val="bullet"/>
      <w:lvlText w:val=""/>
      <w:lvlJc w:val="left"/>
      <w:pPr>
        <w:ind w:left="1311" w:hanging="360"/>
      </w:pPr>
      <w:rPr>
        <w:rFonts w:ascii="Symbol" w:hAnsi="Symbol" w:hint="default"/>
      </w:rPr>
    </w:lvl>
    <w:lvl w:ilvl="1" w:tplc="04080003" w:tentative="1">
      <w:start w:val="1"/>
      <w:numFmt w:val="bullet"/>
      <w:lvlText w:val="o"/>
      <w:lvlJc w:val="left"/>
      <w:pPr>
        <w:ind w:left="2031" w:hanging="360"/>
      </w:pPr>
      <w:rPr>
        <w:rFonts w:ascii="Courier New" w:hAnsi="Courier New" w:cs="Courier New" w:hint="default"/>
      </w:rPr>
    </w:lvl>
    <w:lvl w:ilvl="2" w:tplc="04080005" w:tentative="1">
      <w:start w:val="1"/>
      <w:numFmt w:val="bullet"/>
      <w:lvlText w:val=""/>
      <w:lvlJc w:val="left"/>
      <w:pPr>
        <w:ind w:left="2751" w:hanging="360"/>
      </w:pPr>
      <w:rPr>
        <w:rFonts w:ascii="Wingdings" w:hAnsi="Wingdings" w:hint="default"/>
      </w:rPr>
    </w:lvl>
    <w:lvl w:ilvl="3" w:tplc="04080001" w:tentative="1">
      <w:start w:val="1"/>
      <w:numFmt w:val="bullet"/>
      <w:lvlText w:val=""/>
      <w:lvlJc w:val="left"/>
      <w:pPr>
        <w:ind w:left="3471" w:hanging="360"/>
      </w:pPr>
      <w:rPr>
        <w:rFonts w:ascii="Symbol" w:hAnsi="Symbol" w:hint="default"/>
      </w:rPr>
    </w:lvl>
    <w:lvl w:ilvl="4" w:tplc="04080003" w:tentative="1">
      <w:start w:val="1"/>
      <w:numFmt w:val="bullet"/>
      <w:lvlText w:val="o"/>
      <w:lvlJc w:val="left"/>
      <w:pPr>
        <w:ind w:left="4191" w:hanging="360"/>
      </w:pPr>
      <w:rPr>
        <w:rFonts w:ascii="Courier New" w:hAnsi="Courier New" w:cs="Courier New" w:hint="default"/>
      </w:rPr>
    </w:lvl>
    <w:lvl w:ilvl="5" w:tplc="04080005" w:tentative="1">
      <w:start w:val="1"/>
      <w:numFmt w:val="bullet"/>
      <w:lvlText w:val=""/>
      <w:lvlJc w:val="left"/>
      <w:pPr>
        <w:ind w:left="4911" w:hanging="360"/>
      </w:pPr>
      <w:rPr>
        <w:rFonts w:ascii="Wingdings" w:hAnsi="Wingdings" w:hint="default"/>
      </w:rPr>
    </w:lvl>
    <w:lvl w:ilvl="6" w:tplc="04080001" w:tentative="1">
      <w:start w:val="1"/>
      <w:numFmt w:val="bullet"/>
      <w:lvlText w:val=""/>
      <w:lvlJc w:val="left"/>
      <w:pPr>
        <w:ind w:left="5631" w:hanging="360"/>
      </w:pPr>
      <w:rPr>
        <w:rFonts w:ascii="Symbol" w:hAnsi="Symbol" w:hint="default"/>
      </w:rPr>
    </w:lvl>
    <w:lvl w:ilvl="7" w:tplc="04080003" w:tentative="1">
      <w:start w:val="1"/>
      <w:numFmt w:val="bullet"/>
      <w:lvlText w:val="o"/>
      <w:lvlJc w:val="left"/>
      <w:pPr>
        <w:ind w:left="6351" w:hanging="360"/>
      </w:pPr>
      <w:rPr>
        <w:rFonts w:ascii="Courier New" w:hAnsi="Courier New" w:cs="Courier New" w:hint="default"/>
      </w:rPr>
    </w:lvl>
    <w:lvl w:ilvl="8" w:tplc="04080005" w:tentative="1">
      <w:start w:val="1"/>
      <w:numFmt w:val="bullet"/>
      <w:lvlText w:val=""/>
      <w:lvlJc w:val="left"/>
      <w:pPr>
        <w:ind w:left="7071" w:hanging="360"/>
      </w:pPr>
      <w:rPr>
        <w:rFonts w:ascii="Wingdings" w:hAnsi="Wingdings" w:hint="default"/>
      </w:rPr>
    </w:lvl>
  </w:abstractNum>
  <w:abstractNum w:abstractNumId="97" w15:restartNumberingAfterBreak="0">
    <w:nsid w:val="735130B0"/>
    <w:multiLevelType w:val="hybridMultilevel"/>
    <w:tmpl w:val="8C9225E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15:restartNumberingAfterBreak="0">
    <w:nsid w:val="7A904995"/>
    <w:multiLevelType w:val="hybridMultilevel"/>
    <w:tmpl w:val="08F027A2"/>
    <w:lvl w:ilvl="0" w:tplc="73620C4A">
      <w:start w:val="1"/>
      <w:numFmt w:val="bullet"/>
      <w:lvlText w:val="–"/>
      <w:lvlJc w:val="left"/>
      <w:pPr>
        <w:ind w:left="420" w:hanging="420"/>
      </w:pPr>
      <w:rPr>
        <w:rFonts w:ascii="Times New Roman" w:eastAsia="SimSun" w:hAnsi="Times New Roman" w:cs="Times New Roman" w:hint="default"/>
        <w:sz w:val="24"/>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15:restartNumberingAfterBreak="0">
    <w:nsid w:val="7AB07ECF"/>
    <w:multiLevelType w:val="hybridMultilevel"/>
    <w:tmpl w:val="D624ADA4"/>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00" w15:restartNumberingAfterBreak="0">
    <w:nsid w:val="7AE214DD"/>
    <w:multiLevelType w:val="multilevel"/>
    <w:tmpl w:val="4A5E74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15:restartNumberingAfterBreak="0">
    <w:nsid w:val="7B0F32A6"/>
    <w:multiLevelType w:val="hybridMultilevel"/>
    <w:tmpl w:val="8D16F9F8"/>
    <w:lvl w:ilvl="0" w:tplc="E648D5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527909102">
    <w:abstractNumId w:val="15"/>
  </w:num>
  <w:num w:numId="2" w16cid:durableId="1564221003">
    <w:abstractNumId w:val="12"/>
  </w:num>
  <w:num w:numId="3" w16cid:durableId="252009434">
    <w:abstractNumId w:val="9"/>
  </w:num>
  <w:num w:numId="4" w16cid:durableId="1118259388">
    <w:abstractNumId w:val="13"/>
  </w:num>
  <w:num w:numId="5" w16cid:durableId="1448887311">
    <w:abstractNumId w:val="57"/>
  </w:num>
  <w:num w:numId="6" w16cid:durableId="1864322198">
    <w:abstractNumId w:val="99"/>
  </w:num>
  <w:num w:numId="7" w16cid:durableId="1670937307">
    <w:abstractNumId w:val="55"/>
  </w:num>
  <w:num w:numId="8" w16cid:durableId="1649238577">
    <w:abstractNumId w:val="82"/>
  </w:num>
  <w:num w:numId="9" w16cid:durableId="352733400">
    <w:abstractNumId w:val="42"/>
  </w:num>
  <w:num w:numId="10" w16cid:durableId="2103842689">
    <w:abstractNumId w:val="51"/>
  </w:num>
  <w:num w:numId="11" w16cid:durableId="1455096123">
    <w:abstractNumId w:val="68"/>
  </w:num>
  <w:num w:numId="12" w16cid:durableId="409348417">
    <w:abstractNumId w:val="98"/>
  </w:num>
  <w:num w:numId="13" w16cid:durableId="956645683">
    <w:abstractNumId w:val="24"/>
  </w:num>
  <w:num w:numId="14" w16cid:durableId="979112397">
    <w:abstractNumId w:val="75"/>
  </w:num>
  <w:num w:numId="15" w16cid:durableId="981616792">
    <w:abstractNumId w:val="46"/>
  </w:num>
  <w:num w:numId="16" w16cid:durableId="1763989515">
    <w:abstractNumId w:val="28"/>
  </w:num>
  <w:num w:numId="17" w16cid:durableId="1700935967">
    <w:abstractNumId w:val="56"/>
  </w:num>
  <w:num w:numId="18" w16cid:durableId="876355756">
    <w:abstractNumId w:val="54"/>
  </w:num>
  <w:num w:numId="19" w16cid:durableId="2146921680">
    <w:abstractNumId w:val="19"/>
  </w:num>
  <w:num w:numId="20" w16cid:durableId="1288856898">
    <w:abstractNumId w:val="74"/>
  </w:num>
  <w:num w:numId="21" w16cid:durableId="852111532">
    <w:abstractNumId w:val="53"/>
  </w:num>
  <w:num w:numId="22" w16cid:durableId="338121669">
    <w:abstractNumId w:val="79"/>
  </w:num>
  <w:num w:numId="23" w16cid:durableId="613176258">
    <w:abstractNumId w:val="86"/>
  </w:num>
  <w:num w:numId="24" w16cid:durableId="1440955795">
    <w:abstractNumId w:val="21"/>
  </w:num>
  <w:num w:numId="25" w16cid:durableId="1476990036">
    <w:abstractNumId w:val="84"/>
  </w:num>
  <w:num w:numId="26" w16cid:durableId="634987008">
    <w:abstractNumId w:val="71"/>
  </w:num>
  <w:num w:numId="27" w16cid:durableId="988559411">
    <w:abstractNumId w:val="78"/>
  </w:num>
  <w:num w:numId="28" w16cid:durableId="751859285">
    <w:abstractNumId w:val="50"/>
  </w:num>
  <w:num w:numId="29" w16cid:durableId="339629346">
    <w:abstractNumId w:val="92"/>
  </w:num>
  <w:num w:numId="30" w16cid:durableId="343554309">
    <w:abstractNumId w:val="72"/>
  </w:num>
  <w:num w:numId="31" w16cid:durableId="624772786">
    <w:abstractNumId w:val="16"/>
  </w:num>
  <w:num w:numId="32" w16cid:durableId="1010764976">
    <w:abstractNumId w:val="88"/>
  </w:num>
  <w:num w:numId="33" w16cid:durableId="1596208813">
    <w:abstractNumId w:val="44"/>
  </w:num>
  <w:num w:numId="34" w16cid:durableId="1889805120">
    <w:abstractNumId w:val="14"/>
  </w:num>
  <w:num w:numId="35" w16cid:durableId="1028263827">
    <w:abstractNumId w:val="10"/>
  </w:num>
  <w:num w:numId="36" w16cid:durableId="1449352216">
    <w:abstractNumId w:val="60"/>
  </w:num>
  <w:num w:numId="37" w16cid:durableId="1196776961">
    <w:abstractNumId w:val="90"/>
  </w:num>
  <w:num w:numId="38" w16cid:durableId="474835705">
    <w:abstractNumId w:val="37"/>
  </w:num>
  <w:num w:numId="39" w16cid:durableId="64691759">
    <w:abstractNumId w:val="23"/>
  </w:num>
  <w:num w:numId="40" w16cid:durableId="1740402642">
    <w:abstractNumId w:val="77"/>
  </w:num>
  <w:num w:numId="41" w16cid:durableId="520969504">
    <w:abstractNumId w:val="76"/>
  </w:num>
  <w:num w:numId="42" w16cid:durableId="1073894636">
    <w:abstractNumId w:val="81"/>
  </w:num>
  <w:num w:numId="43" w16cid:durableId="856770948">
    <w:abstractNumId w:val="20"/>
  </w:num>
  <w:num w:numId="44" w16cid:durableId="2122916704">
    <w:abstractNumId w:val="43"/>
  </w:num>
  <w:num w:numId="45" w16cid:durableId="1635060491">
    <w:abstractNumId w:val="36"/>
  </w:num>
  <w:num w:numId="46" w16cid:durableId="1194460770">
    <w:abstractNumId w:val="27"/>
  </w:num>
  <w:num w:numId="47" w16cid:durableId="1908950810">
    <w:abstractNumId w:val="45"/>
  </w:num>
  <w:num w:numId="48" w16cid:durableId="1271085925">
    <w:abstractNumId w:val="61"/>
  </w:num>
  <w:num w:numId="49" w16cid:durableId="1453860041">
    <w:abstractNumId w:val="26"/>
  </w:num>
  <w:num w:numId="50" w16cid:durableId="1658996892">
    <w:abstractNumId w:val="87"/>
  </w:num>
  <w:num w:numId="51" w16cid:durableId="1146161113">
    <w:abstractNumId w:val="93"/>
  </w:num>
  <w:num w:numId="52" w16cid:durableId="1361391631">
    <w:abstractNumId w:val="48"/>
  </w:num>
  <w:num w:numId="53" w16cid:durableId="191921205">
    <w:abstractNumId w:val="66"/>
  </w:num>
  <w:num w:numId="54" w16cid:durableId="1892226698">
    <w:abstractNumId w:val="52"/>
  </w:num>
  <w:num w:numId="55" w16cid:durableId="888148443">
    <w:abstractNumId w:val="64"/>
  </w:num>
  <w:num w:numId="56" w16cid:durableId="2104566314">
    <w:abstractNumId w:val="29"/>
  </w:num>
  <w:num w:numId="57" w16cid:durableId="2016954247">
    <w:abstractNumId w:val="17"/>
  </w:num>
  <w:num w:numId="58" w16cid:durableId="318582634">
    <w:abstractNumId w:val="101"/>
  </w:num>
  <w:num w:numId="59" w16cid:durableId="1920284469">
    <w:abstractNumId w:val="73"/>
  </w:num>
  <w:num w:numId="60" w16cid:durableId="611480270">
    <w:abstractNumId w:val="18"/>
  </w:num>
  <w:num w:numId="61" w16cid:durableId="13117217">
    <w:abstractNumId w:val="80"/>
  </w:num>
  <w:num w:numId="62" w16cid:durableId="927883374">
    <w:abstractNumId w:val="69"/>
  </w:num>
  <w:num w:numId="63" w16cid:durableId="1887982132">
    <w:abstractNumId w:val="35"/>
  </w:num>
  <w:num w:numId="64" w16cid:durableId="1940986250">
    <w:abstractNumId w:val="58"/>
  </w:num>
  <w:num w:numId="65" w16cid:durableId="152375054">
    <w:abstractNumId w:val="83"/>
  </w:num>
  <w:num w:numId="66" w16cid:durableId="876311286">
    <w:abstractNumId w:val="34"/>
  </w:num>
  <w:num w:numId="67" w16cid:durableId="454446951">
    <w:abstractNumId w:val="97"/>
  </w:num>
  <w:num w:numId="68" w16cid:durableId="844132083">
    <w:abstractNumId w:val="62"/>
  </w:num>
  <w:num w:numId="69" w16cid:durableId="393552777">
    <w:abstractNumId w:val="11"/>
  </w:num>
  <w:num w:numId="70" w16cid:durableId="1784571089">
    <w:abstractNumId w:val="8"/>
  </w:num>
  <w:num w:numId="71" w16cid:durableId="640229654">
    <w:abstractNumId w:val="7"/>
  </w:num>
  <w:num w:numId="72" w16cid:durableId="605581073">
    <w:abstractNumId w:val="2"/>
  </w:num>
  <w:num w:numId="73" w16cid:durableId="2146462756">
    <w:abstractNumId w:val="22"/>
  </w:num>
  <w:num w:numId="74" w16cid:durableId="77675152">
    <w:abstractNumId w:val="32"/>
  </w:num>
  <w:num w:numId="75" w16cid:durableId="1292979272">
    <w:abstractNumId w:val="89"/>
  </w:num>
  <w:num w:numId="76" w16cid:durableId="2072462169">
    <w:abstractNumId w:val="0"/>
  </w:num>
  <w:num w:numId="77" w16cid:durableId="2118871562">
    <w:abstractNumId w:val="1"/>
  </w:num>
  <w:num w:numId="78" w16cid:durableId="1418750092">
    <w:abstractNumId w:val="3"/>
  </w:num>
  <w:num w:numId="79" w16cid:durableId="606499629">
    <w:abstractNumId w:val="5"/>
  </w:num>
  <w:num w:numId="80" w16cid:durableId="1894265205">
    <w:abstractNumId w:val="41"/>
  </w:num>
  <w:num w:numId="81" w16cid:durableId="1529949454">
    <w:abstractNumId w:val="38"/>
  </w:num>
  <w:num w:numId="82" w16cid:durableId="1882981425">
    <w:abstractNumId w:val="59"/>
  </w:num>
  <w:num w:numId="83" w16cid:durableId="265777094">
    <w:abstractNumId w:val="39"/>
  </w:num>
  <w:num w:numId="84" w16cid:durableId="1665860859">
    <w:abstractNumId w:val="63"/>
  </w:num>
  <w:num w:numId="85" w16cid:durableId="1342584924">
    <w:abstractNumId w:val="47"/>
  </w:num>
  <w:num w:numId="86" w16cid:durableId="1938171167">
    <w:abstractNumId w:val="31"/>
  </w:num>
  <w:num w:numId="87" w16cid:durableId="1741437856">
    <w:abstractNumId w:val="96"/>
  </w:num>
  <w:num w:numId="88" w16cid:durableId="12418351">
    <w:abstractNumId w:val="67"/>
  </w:num>
  <w:num w:numId="89" w16cid:durableId="1428042357">
    <w:abstractNumId w:val="94"/>
  </w:num>
  <w:num w:numId="90" w16cid:durableId="386806153">
    <w:abstractNumId w:val="33"/>
  </w:num>
  <w:num w:numId="91" w16cid:durableId="113140216">
    <w:abstractNumId w:val="25"/>
  </w:num>
  <w:num w:numId="92" w16cid:durableId="1356662065">
    <w:abstractNumId w:val="95"/>
  </w:num>
  <w:num w:numId="93" w16cid:durableId="734476748">
    <w:abstractNumId w:val="70"/>
  </w:num>
  <w:num w:numId="94" w16cid:durableId="1998416793">
    <w:abstractNumId w:val="30"/>
  </w:num>
  <w:num w:numId="95" w16cid:durableId="1112744831">
    <w:abstractNumId w:val="15"/>
    <w:lvlOverride w:ilvl="0">
      <w:startOverride w:val="2"/>
    </w:lvlOverride>
    <w:lvlOverride w:ilvl="1">
      <w:startOverride w:val="1"/>
    </w:lvlOverride>
  </w:num>
  <w:num w:numId="96" w16cid:durableId="1228222575">
    <w:abstractNumId w:val="85"/>
  </w:num>
  <w:num w:numId="97" w16cid:durableId="112486152">
    <w:abstractNumId w:val="49"/>
  </w:num>
  <w:num w:numId="98" w16cid:durableId="138159651">
    <w:abstractNumId w:val="65"/>
  </w:num>
  <w:num w:numId="99" w16cid:durableId="2107119318">
    <w:abstractNumId w:val="40"/>
  </w:num>
  <w:num w:numId="100" w16cid:durableId="1542203969">
    <w:abstractNumId w:val="91"/>
  </w:num>
  <w:num w:numId="101" w16cid:durableId="2115437287">
    <w:abstractNumId w:val="100"/>
  </w:num>
  <w:numIdMacAtCleanup w:val="1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kos Gerogiannakis">
    <w15:presenceInfo w15:providerId="Windows Live" w15:userId="e84f3b6d8fdeb4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fillcolor="white">
      <v:fill color="white"/>
      <o:colormru v:ext="edit" colors="#cce8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0A7"/>
    <w:rsid w:val="00002C3A"/>
    <w:rsid w:val="00002D66"/>
    <w:rsid w:val="00003767"/>
    <w:rsid w:val="00003787"/>
    <w:rsid w:val="0000583E"/>
    <w:rsid w:val="00005D14"/>
    <w:rsid w:val="00005F98"/>
    <w:rsid w:val="00006CB9"/>
    <w:rsid w:val="00006FB1"/>
    <w:rsid w:val="0000796D"/>
    <w:rsid w:val="000100B8"/>
    <w:rsid w:val="00010932"/>
    <w:rsid w:val="000109DB"/>
    <w:rsid w:val="000110D2"/>
    <w:rsid w:val="000124A0"/>
    <w:rsid w:val="0001423F"/>
    <w:rsid w:val="0001544D"/>
    <w:rsid w:val="0001586E"/>
    <w:rsid w:val="00017023"/>
    <w:rsid w:val="00020D11"/>
    <w:rsid w:val="00021331"/>
    <w:rsid w:val="000240E1"/>
    <w:rsid w:val="00025802"/>
    <w:rsid w:val="000260C4"/>
    <w:rsid w:val="000263B2"/>
    <w:rsid w:val="00026DE1"/>
    <w:rsid w:val="00027B2E"/>
    <w:rsid w:val="0003040F"/>
    <w:rsid w:val="000309BD"/>
    <w:rsid w:val="00031504"/>
    <w:rsid w:val="00031958"/>
    <w:rsid w:val="00032B9B"/>
    <w:rsid w:val="000345AF"/>
    <w:rsid w:val="00037823"/>
    <w:rsid w:val="00040075"/>
    <w:rsid w:val="00044B64"/>
    <w:rsid w:val="00044CA6"/>
    <w:rsid w:val="00046B31"/>
    <w:rsid w:val="00050658"/>
    <w:rsid w:val="00051001"/>
    <w:rsid w:val="000516AD"/>
    <w:rsid w:val="00051B58"/>
    <w:rsid w:val="00055A0F"/>
    <w:rsid w:val="000560B4"/>
    <w:rsid w:val="00057E67"/>
    <w:rsid w:val="00060454"/>
    <w:rsid w:val="00060781"/>
    <w:rsid w:val="00060E72"/>
    <w:rsid w:val="00060F19"/>
    <w:rsid w:val="00061834"/>
    <w:rsid w:val="0006277F"/>
    <w:rsid w:val="00062E4E"/>
    <w:rsid w:val="000633C5"/>
    <w:rsid w:val="00064483"/>
    <w:rsid w:val="00064EFE"/>
    <w:rsid w:val="00065226"/>
    <w:rsid w:val="00065AB8"/>
    <w:rsid w:val="00066886"/>
    <w:rsid w:val="000672BD"/>
    <w:rsid w:val="00067B9A"/>
    <w:rsid w:val="000714C8"/>
    <w:rsid w:val="00071766"/>
    <w:rsid w:val="0007199C"/>
    <w:rsid w:val="00073126"/>
    <w:rsid w:val="00073199"/>
    <w:rsid w:val="00073639"/>
    <w:rsid w:val="000739A5"/>
    <w:rsid w:val="00074975"/>
    <w:rsid w:val="00075F00"/>
    <w:rsid w:val="00077D12"/>
    <w:rsid w:val="00080EE9"/>
    <w:rsid w:val="00081DFE"/>
    <w:rsid w:val="00084CA5"/>
    <w:rsid w:val="00084E78"/>
    <w:rsid w:val="0008665B"/>
    <w:rsid w:val="00092DA5"/>
    <w:rsid w:val="00093472"/>
    <w:rsid w:val="00093D38"/>
    <w:rsid w:val="00094237"/>
    <w:rsid w:val="0009583F"/>
    <w:rsid w:val="00095CBD"/>
    <w:rsid w:val="000A06FE"/>
    <w:rsid w:val="000A3C9D"/>
    <w:rsid w:val="000A55CB"/>
    <w:rsid w:val="000A5E23"/>
    <w:rsid w:val="000A74EE"/>
    <w:rsid w:val="000A7544"/>
    <w:rsid w:val="000B2C00"/>
    <w:rsid w:val="000B37AE"/>
    <w:rsid w:val="000B391A"/>
    <w:rsid w:val="000B53E5"/>
    <w:rsid w:val="000B654D"/>
    <w:rsid w:val="000B6673"/>
    <w:rsid w:val="000B6AA6"/>
    <w:rsid w:val="000B6B4C"/>
    <w:rsid w:val="000B7695"/>
    <w:rsid w:val="000B7C6E"/>
    <w:rsid w:val="000C036B"/>
    <w:rsid w:val="000C0497"/>
    <w:rsid w:val="000C0739"/>
    <w:rsid w:val="000C0CEB"/>
    <w:rsid w:val="000C197B"/>
    <w:rsid w:val="000C1B9A"/>
    <w:rsid w:val="000C1EA2"/>
    <w:rsid w:val="000C2CB2"/>
    <w:rsid w:val="000C4AC2"/>
    <w:rsid w:val="000C4E6B"/>
    <w:rsid w:val="000C70F9"/>
    <w:rsid w:val="000C7B80"/>
    <w:rsid w:val="000D19DB"/>
    <w:rsid w:val="000D1B83"/>
    <w:rsid w:val="000D23D0"/>
    <w:rsid w:val="000D330A"/>
    <w:rsid w:val="000D3730"/>
    <w:rsid w:val="000D3A08"/>
    <w:rsid w:val="000D3C6D"/>
    <w:rsid w:val="000D4873"/>
    <w:rsid w:val="000D54B9"/>
    <w:rsid w:val="000D7648"/>
    <w:rsid w:val="000D7A0A"/>
    <w:rsid w:val="000D7A14"/>
    <w:rsid w:val="000E033A"/>
    <w:rsid w:val="000E0D0B"/>
    <w:rsid w:val="000E0EE5"/>
    <w:rsid w:val="000E1D8F"/>
    <w:rsid w:val="000E1F85"/>
    <w:rsid w:val="000E3F5C"/>
    <w:rsid w:val="000E56FD"/>
    <w:rsid w:val="000E5B0F"/>
    <w:rsid w:val="000E69B1"/>
    <w:rsid w:val="000F0937"/>
    <w:rsid w:val="000F1310"/>
    <w:rsid w:val="000F2A2D"/>
    <w:rsid w:val="000F2DD6"/>
    <w:rsid w:val="000F3A8F"/>
    <w:rsid w:val="000F3C57"/>
    <w:rsid w:val="000F490E"/>
    <w:rsid w:val="000F5871"/>
    <w:rsid w:val="000F6CB8"/>
    <w:rsid w:val="00101A91"/>
    <w:rsid w:val="00106329"/>
    <w:rsid w:val="0011137A"/>
    <w:rsid w:val="00111B62"/>
    <w:rsid w:val="00111C17"/>
    <w:rsid w:val="00112C84"/>
    <w:rsid w:val="001140DC"/>
    <w:rsid w:val="0011441D"/>
    <w:rsid w:val="001152BC"/>
    <w:rsid w:val="00115640"/>
    <w:rsid w:val="00117556"/>
    <w:rsid w:val="00117886"/>
    <w:rsid w:val="001204EC"/>
    <w:rsid w:val="00121841"/>
    <w:rsid w:val="00121CFC"/>
    <w:rsid w:val="001231A3"/>
    <w:rsid w:val="00123F6D"/>
    <w:rsid w:val="001250F9"/>
    <w:rsid w:val="00126079"/>
    <w:rsid w:val="001260AC"/>
    <w:rsid w:val="0012612A"/>
    <w:rsid w:val="00127116"/>
    <w:rsid w:val="00127949"/>
    <w:rsid w:val="00127D10"/>
    <w:rsid w:val="00134D81"/>
    <w:rsid w:val="001355C4"/>
    <w:rsid w:val="001375A2"/>
    <w:rsid w:val="0014142A"/>
    <w:rsid w:val="00141902"/>
    <w:rsid w:val="00143F0C"/>
    <w:rsid w:val="00146FF8"/>
    <w:rsid w:val="00147F5C"/>
    <w:rsid w:val="00152527"/>
    <w:rsid w:val="00152666"/>
    <w:rsid w:val="00153B19"/>
    <w:rsid w:val="00155D7A"/>
    <w:rsid w:val="00155FA7"/>
    <w:rsid w:val="00157A01"/>
    <w:rsid w:val="00157F8A"/>
    <w:rsid w:val="0016404E"/>
    <w:rsid w:val="001646FB"/>
    <w:rsid w:val="00164D66"/>
    <w:rsid w:val="00164DA0"/>
    <w:rsid w:val="00165767"/>
    <w:rsid w:val="00165C2D"/>
    <w:rsid w:val="00165EB1"/>
    <w:rsid w:val="00165F3A"/>
    <w:rsid w:val="00166ED9"/>
    <w:rsid w:val="00167D94"/>
    <w:rsid w:val="00170150"/>
    <w:rsid w:val="00170A31"/>
    <w:rsid w:val="0017123D"/>
    <w:rsid w:val="00172A27"/>
    <w:rsid w:val="001733CE"/>
    <w:rsid w:val="00173B95"/>
    <w:rsid w:val="00173C18"/>
    <w:rsid w:val="00173E73"/>
    <w:rsid w:val="00174BEB"/>
    <w:rsid w:val="00174DA5"/>
    <w:rsid w:val="00176051"/>
    <w:rsid w:val="00180C10"/>
    <w:rsid w:val="00181819"/>
    <w:rsid w:val="00183106"/>
    <w:rsid w:val="001831CE"/>
    <w:rsid w:val="00184218"/>
    <w:rsid w:val="0018551F"/>
    <w:rsid w:val="00185A15"/>
    <w:rsid w:val="001869DF"/>
    <w:rsid w:val="00186B1A"/>
    <w:rsid w:val="0018782E"/>
    <w:rsid w:val="00190C25"/>
    <w:rsid w:val="0019176A"/>
    <w:rsid w:val="00191EA8"/>
    <w:rsid w:val="0019295C"/>
    <w:rsid w:val="00193F2F"/>
    <w:rsid w:val="00195514"/>
    <w:rsid w:val="00196691"/>
    <w:rsid w:val="0019706F"/>
    <w:rsid w:val="001A019A"/>
    <w:rsid w:val="001A0316"/>
    <w:rsid w:val="001A0493"/>
    <w:rsid w:val="001A0638"/>
    <w:rsid w:val="001A1177"/>
    <w:rsid w:val="001A11AE"/>
    <w:rsid w:val="001A2210"/>
    <w:rsid w:val="001A2E6D"/>
    <w:rsid w:val="001A3650"/>
    <w:rsid w:val="001A3831"/>
    <w:rsid w:val="001A4097"/>
    <w:rsid w:val="001A4996"/>
    <w:rsid w:val="001A55F9"/>
    <w:rsid w:val="001A6B69"/>
    <w:rsid w:val="001B287C"/>
    <w:rsid w:val="001B2F06"/>
    <w:rsid w:val="001B3883"/>
    <w:rsid w:val="001B4792"/>
    <w:rsid w:val="001B4DA0"/>
    <w:rsid w:val="001B531C"/>
    <w:rsid w:val="001B7834"/>
    <w:rsid w:val="001B7ED6"/>
    <w:rsid w:val="001C137C"/>
    <w:rsid w:val="001C1602"/>
    <w:rsid w:val="001C16BC"/>
    <w:rsid w:val="001C295A"/>
    <w:rsid w:val="001C2D3E"/>
    <w:rsid w:val="001C2FA7"/>
    <w:rsid w:val="001C2FCF"/>
    <w:rsid w:val="001C3121"/>
    <w:rsid w:val="001C3137"/>
    <w:rsid w:val="001C43E2"/>
    <w:rsid w:val="001C4A6E"/>
    <w:rsid w:val="001C790D"/>
    <w:rsid w:val="001C7E2D"/>
    <w:rsid w:val="001D16DD"/>
    <w:rsid w:val="001D270F"/>
    <w:rsid w:val="001D345E"/>
    <w:rsid w:val="001D3E89"/>
    <w:rsid w:val="001D5497"/>
    <w:rsid w:val="001D5BDF"/>
    <w:rsid w:val="001D712E"/>
    <w:rsid w:val="001D7B03"/>
    <w:rsid w:val="001E02B9"/>
    <w:rsid w:val="001E04E3"/>
    <w:rsid w:val="001E1DC4"/>
    <w:rsid w:val="001E1F59"/>
    <w:rsid w:val="001E378D"/>
    <w:rsid w:val="001E5ACB"/>
    <w:rsid w:val="001E69B7"/>
    <w:rsid w:val="001E6D35"/>
    <w:rsid w:val="001F00F5"/>
    <w:rsid w:val="001F0D23"/>
    <w:rsid w:val="001F26BC"/>
    <w:rsid w:val="001F2C47"/>
    <w:rsid w:val="001F3BE9"/>
    <w:rsid w:val="001F4BD9"/>
    <w:rsid w:val="001F6DA5"/>
    <w:rsid w:val="00200F7F"/>
    <w:rsid w:val="00201575"/>
    <w:rsid w:val="00202D29"/>
    <w:rsid w:val="00203A52"/>
    <w:rsid w:val="00203B2E"/>
    <w:rsid w:val="00207999"/>
    <w:rsid w:val="00207EF2"/>
    <w:rsid w:val="002104EE"/>
    <w:rsid w:val="00210C71"/>
    <w:rsid w:val="00211BD0"/>
    <w:rsid w:val="002135F0"/>
    <w:rsid w:val="00213AEC"/>
    <w:rsid w:val="00213CCD"/>
    <w:rsid w:val="0021512B"/>
    <w:rsid w:val="002160E2"/>
    <w:rsid w:val="00221787"/>
    <w:rsid w:val="00221FDE"/>
    <w:rsid w:val="002220D0"/>
    <w:rsid w:val="00223385"/>
    <w:rsid w:val="002233F0"/>
    <w:rsid w:val="00223AFC"/>
    <w:rsid w:val="00223E3F"/>
    <w:rsid w:val="00225BE6"/>
    <w:rsid w:val="00226709"/>
    <w:rsid w:val="00227123"/>
    <w:rsid w:val="0022754C"/>
    <w:rsid w:val="00227637"/>
    <w:rsid w:val="00227875"/>
    <w:rsid w:val="00227F4E"/>
    <w:rsid w:val="0023034B"/>
    <w:rsid w:val="00232CBC"/>
    <w:rsid w:val="002337AC"/>
    <w:rsid w:val="002340DA"/>
    <w:rsid w:val="0023454C"/>
    <w:rsid w:val="00234892"/>
    <w:rsid w:val="00235228"/>
    <w:rsid w:val="0023548A"/>
    <w:rsid w:val="00235865"/>
    <w:rsid w:val="00237B25"/>
    <w:rsid w:val="002402D5"/>
    <w:rsid w:val="00241A31"/>
    <w:rsid w:val="002422FB"/>
    <w:rsid w:val="002426AB"/>
    <w:rsid w:val="00242794"/>
    <w:rsid w:val="00242C7C"/>
    <w:rsid w:val="002513DC"/>
    <w:rsid w:val="00257D36"/>
    <w:rsid w:val="0026024B"/>
    <w:rsid w:val="00261B36"/>
    <w:rsid w:val="002636B0"/>
    <w:rsid w:val="002645D5"/>
    <w:rsid w:val="002659BB"/>
    <w:rsid w:val="0026660F"/>
    <w:rsid w:val="00266681"/>
    <w:rsid w:val="002666B6"/>
    <w:rsid w:val="0026718C"/>
    <w:rsid w:val="00267D6E"/>
    <w:rsid w:val="002709E3"/>
    <w:rsid w:val="002724B3"/>
    <w:rsid w:val="00275A99"/>
    <w:rsid w:val="00275CA8"/>
    <w:rsid w:val="002760F5"/>
    <w:rsid w:val="0027764A"/>
    <w:rsid w:val="00277CBA"/>
    <w:rsid w:val="00280034"/>
    <w:rsid w:val="00282905"/>
    <w:rsid w:val="00285DC0"/>
    <w:rsid w:val="002862E7"/>
    <w:rsid w:val="00291D98"/>
    <w:rsid w:val="00292A23"/>
    <w:rsid w:val="00293242"/>
    <w:rsid w:val="00294310"/>
    <w:rsid w:val="00295AC1"/>
    <w:rsid w:val="00295BC1"/>
    <w:rsid w:val="00296859"/>
    <w:rsid w:val="002A0D71"/>
    <w:rsid w:val="002A1247"/>
    <w:rsid w:val="002A1A77"/>
    <w:rsid w:val="002A1FA7"/>
    <w:rsid w:val="002A2B45"/>
    <w:rsid w:val="002A324E"/>
    <w:rsid w:val="002A34EF"/>
    <w:rsid w:val="002A4E06"/>
    <w:rsid w:val="002A54D5"/>
    <w:rsid w:val="002A5D0C"/>
    <w:rsid w:val="002A6E51"/>
    <w:rsid w:val="002B2DB9"/>
    <w:rsid w:val="002B4A32"/>
    <w:rsid w:val="002B5837"/>
    <w:rsid w:val="002B6705"/>
    <w:rsid w:val="002B6773"/>
    <w:rsid w:val="002B76B2"/>
    <w:rsid w:val="002B7A7C"/>
    <w:rsid w:val="002C04A8"/>
    <w:rsid w:val="002C1680"/>
    <w:rsid w:val="002C1DA9"/>
    <w:rsid w:val="002C25FA"/>
    <w:rsid w:val="002C4B26"/>
    <w:rsid w:val="002C738D"/>
    <w:rsid w:val="002D1D7D"/>
    <w:rsid w:val="002D4BF7"/>
    <w:rsid w:val="002D6DB3"/>
    <w:rsid w:val="002D7522"/>
    <w:rsid w:val="002D7643"/>
    <w:rsid w:val="002E0AD5"/>
    <w:rsid w:val="002E1915"/>
    <w:rsid w:val="002E2526"/>
    <w:rsid w:val="002E4515"/>
    <w:rsid w:val="002E4E8C"/>
    <w:rsid w:val="002E52E7"/>
    <w:rsid w:val="002E72D4"/>
    <w:rsid w:val="002F05B6"/>
    <w:rsid w:val="002F113D"/>
    <w:rsid w:val="002F3B6C"/>
    <w:rsid w:val="002F557E"/>
    <w:rsid w:val="00300412"/>
    <w:rsid w:val="00301038"/>
    <w:rsid w:val="003018A3"/>
    <w:rsid w:val="00301C6D"/>
    <w:rsid w:val="0030208A"/>
    <w:rsid w:val="00302FB8"/>
    <w:rsid w:val="003034B4"/>
    <w:rsid w:val="003045B8"/>
    <w:rsid w:val="00304726"/>
    <w:rsid w:val="00304EB3"/>
    <w:rsid w:val="003053F3"/>
    <w:rsid w:val="0030546B"/>
    <w:rsid w:val="00305AD7"/>
    <w:rsid w:val="0030705E"/>
    <w:rsid w:val="00307272"/>
    <w:rsid w:val="00307EA6"/>
    <w:rsid w:val="00310914"/>
    <w:rsid w:val="00310C72"/>
    <w:rsid w:val="0031174A"/>
    <w:rsid w:val="00311CCE"/>
    <w:rsid w:val="00311F9F"/>
    <w:rsid w:val="0031429F"/>
    <w:rsid w:val="00314801"/>
    <w:rsid w:val="00315381"/>
    <w:rsid w:val="00315CD6"/>
    <w:rsid w:val="00316211"/>
    <w:rsid w:val="00317116"/>
    <w:rsid w:val="0031786B"/>
    <w:rsid w:val="003206ED"/>
    <w:rsid w:val="00320799"/>
    <w:rsid w:val="00320C1A"/>
    <w:rsid w:val="0032106A"/>
    <w:rsid w:val="0032210E"/>
    <w:rsid w:val="00323353"/>
    <w:rsid w:val="003254E2"/>
    <w:rsid w:val="00325ADD"/>
    <w:rsid w:val="003268EC"/>
    <w:rsid w:val="00326A9F"/>
    <w:rsid w:val="00326FE3"/>
    <w:rsid w:val="00327005"/>
    <w:rsid w:val="00327239"/>
    <w:rsid w:val="003307AF"/>
    <w:rsid w:val="003319BB"/>
    <w:rsid w:val="003354CE"/>
    <w:rsid w:val="00336244"/>
    <w:rsid w:val="0033652A"/>
    <w:rsid w:val="00337683"/>
    <w:rsid w:val="003401B4"/>
    <w:rsid w:val="00341412"/>
    <w:rsid w:val="00342F39"/>
    <w:rsid w:val="003468A6"/>
    <w:rsid w:val="003468AC"/>
    <w:rsid w:val="00347EF1"/>
    <w:rsid w:val="003507FA"/>
    <w:rsid w:val="003510E6"/>
    <w:rsid w:val="00352751"/>
    <w:rsid w:val="00352A76"/>
    <w:rsid w:val="003538D2"/>
    <w:rsid w:val="00353C55"/>
    <w:rsid w:val="003548AB"/>
    <w:rsid w:val="00355451"/>
    <w:rsid w:val="00355583"/>
    <w:rsid w:val="00355CB6"/>
    <w:rsid w:val="00361A1B"/>
    <w:rsid w:val="003620FE"/>
    <w:rsid w:val="00363728"/>
    <w:rsid w:val="003638A7"/>
    <w:rsid w:val="00363E26"/>
    <w:rsid w:val="00364B6D"/>
    <w:rsid w:val="00365BAA"/>
    <w:rsid w:val="003667EC"/>
    <w:rsid w:val="00367660"/>
    <w:rsid w:val="003678B9"/>
    <w:rsid w:val="00370AE6"/>
    <w:rsid w:val="00370B7C"/>
    <w:rsid w:val="003712A4"/>
    <w:rsid w:val="003713CD"/>
    <w:rsid w:val="00371C2D"/>
    <w:rsid w:val="00371C7E"/>
    <w:rsid w:val="003743C3"/>
    <w:rsid w:val="0037489D"/>
    <w:rsid w:val="00374D2F"/>
    <w:rsid w:val="00375330"/>
    <w:rsid w:val="00375C0C"/>
    <w:rsid w:val="003761E7"/>
    <w:rsid w:val="00377C32"/>
    <w:rsid w:val="003805C7"/>
    <w:rsid w:val="00380C4F"/>
    <w:rsid w:val="00382542"/>
    <w:rsid w:val="00382D0C"/>
    <w:rsid w:val="003830BB"/>
    <w:rsid w:val="00383BC0"/>
    <w:rsid w:val="003841AB"/>
    <w:rsid w:val="0038449D"/>
    <w:rsid w:val="00384EF4"/>
    <w:rsid w:val="00385274"/>
    <w:rsid w:val="0038678C"/>
    <w:rsid w:val="00386C38"/>
    <w:rsid w:val="00387729"/>
    <w:rsid w:val="0039040F"/>
    <w:rsid w:val="003904F0"/>
    <w:rsid w:val="00390F02"/>
    <w:rsid w:val="00391222"/>
    <w:rsid w:val="00391EDE"/>
    <w:rsid w:val="003925B5"/>
    <w:rsid w:val="00392710"/>
    <w:rsid w:val="00393B37"/>
    <w:rsid w:val="003941DC"/>
    <w:rsid w:val="0039430B"/>
    <w:rsid w:val="0039593B"/>
    <w:rsid w:val="00395A5C"/>
    <w:rsid w:val="003965CE"/>
    <w:rsid w:val="00396933"/>
    <w:rsid w:val="003A01A8"/>
    <w:rsid w:val="003A2077"/>
    <w:rsid w:val="003A2179"/>
    <w:rsid w:val="003A3AC6"/>
    <w:rsid w:val="003A4095"/>
    <w:rsid w:val="003A5CC6"/>
    <w:rsid w:val="003B23E6"/>
    <w:rsid w:val="003B272E"/>
    <w:rsid w:val="003B2F64"/>
    <w:rsid w:val="003B30E1"/>
    <w:rsid w:val="003B362E"/>
    <w:rsid w:val="003B393D"/>
    <w:rsid w:val="003B5A4D"/>
    <w:rsid w:val="003B6BC1"/>
    <w:rsid w:val="003B729E"/>
    <w:rsid w:val="003B7371"/>
    <w:rsid w:val="003C0284"/>
    <w:rsid w:val="003C062E"/>
    <w:rsid w:val="003C0912"/>
    <w:rsid w:val="003C15AA"/>
    <w:rsid w:val="003C2E00"/>
    <w:rsid w:val="003C2F4E"/>
    <w:rsid w:val="003C3186"/>
    <w:rsid w:val="003C38C7"/>
    <w:rsid w:val="003C414A"/>
    <w:rsid w:val="003C41D0"/>
    <w:rsid w:val="003C5CBF"/>
    <w:rsid w:val="003C61D4"/>
    <w:rsid w:val="003C6668"/>
    <w:rsid w:val="003D002C"/>
    <w:rsid w:val="003D03B0"/>
    <w:rsid w:val="003D0981"/>
    <w:rsid w:val="003D125C"/>
    <w:rsid w:val="003D1512"/>
    <w:rsid w:val="003D421E"/>
    <w:rsid w:val="003D4C23"/>
    <w:rsid w:val="003D5491"/>
    <w:rsid w:val="003D5BD6"/>
    <w:rsid w:val="003D5F5E"/>
    <w:rsid w:val="003D69F6"/>
    <w:rsid w:val="003D747F"/>
    <w:rsid w:val="003D7559"/>
    <w:rsid w:val="003D7DEE"/>
    <w:rsid w:val="003E06E9"/>
    <w:rsid w:val="003E219B"/>
    <w:rsid w:val="003E2A26"/>
    <w:rsid w:val="003E355E"/>
    <w:rsid w:val="003E40F1"/>
    <w:rsid w:val="003E4D13"/>
    <w:rsid w:val="003E7642"/>
    <w:rsid w:val="003F0BEA"/>
    <w:rsid w:val="003F31AF"/>
    <w:rsid w:val="003F38E2"/>
    <w:rsid w:val="003F392B"/>
    <w:rsid w:val="003F629B"/>
    <w:rsid w:val="003F7170"/>
    <w:rsid w:val="003F7956"/>
    <w:rsid w:val="00401588"/>
    <w:rsid w:val="00401611"/>
    <w:rsid w:val="00401F2C"/>
    <w:rsid w:val="00402ED3"/>
    <w:rsid w:val="00402F71"/>
    <w:rsid w:val="00402F8B"/>
    <w:rsid w:val="0040371E"/>
    <w:rsid w:val="004043B3"/>
    <w:rsid w:val="00404753"/>
    <w:rsid w:val="00405D03"/>
    <w:rsid w:val="00407646"/>
    <w:rsid w:val="00407EFF"/>
    <w:rsid w:val="004116F2"/>
    <w:rsid w:val="004128B9"/>
    <w:rsid w:val="004156D7"/>
    <w:rsid w:val="00415B8D"/>
    <w:rsid w:val="00416DEE"/>
    <w:rsid w:val="004202C6"/>
    <w:rsid w:val="00420522"/>
    <w:rsid w:val="0042061F"/>
    <w:rsid w:val="0042086A"/>
    <w:rsid w:val="0042141A"/>
    <w:rsid w:val="00423CE8"/>
    <w:rsid w:val="00424D22"/>
    <w:rsid w:val="0042522B"/>
    <w:rsid w:val="00430448"/>
    <w:rsid w:val="004334C3"/>
    <w:rsid w:val="00433E6E"/>
    <w:rsid w:val="00433F8B"/>
    <w:rsid w:val="0043608D"/>
    <w:rsid w:val="00437845"/>
    <w:rsid w:val="004379F0"/>
    <w:rsid w:val="00437E94"/>
    <w:rsid w:val="00437ED4"/>
    <w:rsid w:val="0044096A"/>
    <w:rsid w:val="00442497"/>
    <w:rsid w:val="00444727"/>
    <w:rsid w:val="004454D7"/>
    <w:rsid w:val="00445EF1"/>
    <w:rsid w:val="00446E9A"/>
    <w:rsid w:val="00446FE5"/>
    <w:rsid w:val="00447396"/>
    <w:rsid w:val="0044775B"/>
    <w:rsid w:val="0044790D"/>
    <w:rsid w:val="00451195"/>
    <w:rsid w:val="004515DF"/>
    <w:rsid w:val="004530CF"/>
    <w:rsid w:val="00453601"/>
    <w:rsid w:val="00453F33"/>
    <w:rsid w:val="00454001"/>
    <w:rsid w:val="004571DD"/>
    <w:rsid w:val="00457BC6"/>
    <w:rsid w:val="00463C55"/>
    <w:rsid w:val="0047034E"/>
    <w:rsid w:val="00470EB6"/>
    <w:rsid w:val="0047101D"/>
    <w:rsid w:val="0047217F"/>
    <w:rsid w:val="004725C5"/>
    <w:rsid w:val="00472999"/>
    <w:rsid w:val="00472C20"/>
    <w:rsid w:val="00472EE8"/>
    <w:rsid w:val="0047383C"/>
    <w:rsid w:val="00473D11"/>
    <w:rsid w:val="004815C5"/>
    <w:rsid w:val="00481E33"/>
    <w:rsid w:val="00483BD1"/>
    <w:rsid w:val="00483DA5"/>
    <w:rsid w:val="00484940"/>
    <w:rsid w:val="00485057"/>
    <w:rsid w:val="00485296"/>
    <w:rsid w:val="00485A6F"/>
    <w:rsid w:val="00485E24"/>
    <w:rsid w:val="00487426"/>
    <w:rsid w:val="00492F98"/>
    <w:rsid w:val="00494D31"/>
    <w:rsid w:val="004963E4"/>
    <w:rsid w:val="004A0590"/>
    <w:rsid w:val="004A33D4"/>
    <w:rsid w:val="004A54F3"/>
    <w:rsid w:val="004A74CF"/>
    <w:rsid w:val="004B15CE"/>
    <w:rsid w:val="004B1A0B"/>
    <w:rsid w:val="004B245E"/>
    <w:rsid w:val="004B28F2"/>
    <w:rsid w:val="004B2C81"/>
    <w:rsid w:val="004B401C"/>
    <w:rsid w:val="004B5411"/>
    <w:rsid w:val="004B5529"/>
    <w:rsid w:val="004B5887"/>
    <w:rsid w:val="004B72B1"/>
    <w:rsid w:val="004C006F"/>
    <w:rsid w:val="004C02CB"/>
    <w:rsid w:val="004C2586"/>
    <w:rsid w:val="004C3738"/>
    <w:rsid w:val="004C3927"/>
    <w:rsid w:val="004C579F"/>
    <w:rsid w:val="004C6370"/>
    <w:rsid w:val="004D1411"/>
    <w:rsid w:val="004D2280"/>
    <w:rsid w:val="004D342A"/>
    <w:rsid w:val="004D4A5D"/>
    <w:rsid w:val="004D4F2C"/>
    <w:rsid w:val="004D538C"/>
    <w:rsid w:val="004D6229"/>
    <w:rsid w:val="004D76AB"/>
    <w:rsid w:val="004E2F63"/>
    <w:rsid w:val="004E3102"/>
    <w:rsid w:val="004E31A0"/>
    <w:rsid w:val="004E38E5"/>
    <w:rsid w:val="004E42FF"/>
    <w:rsid w:val="004E54F8"/>
    <w:rsid w:val="004E6C1C"/>
    <w:rsid w:val="004E764E"/>
    <w:rsid w:val="004E77F2"/>
    <w:rsid w:val="004E7E3D"/>
    <w:rsid w:val="004F0940"/>
    <w:rsid w:val="004F1167"/>
    <w:rsid w:val="004F5A52"/>
    <w:rsid w:val="004F714B"/>
    <w:rsid w:val="004F7EC6"/>
    <w:rsid w:val="00500A29"/>
    <w:rsid w:val="00504335"/>
    <w:rsid w:val="005047C5"/>
    <w:rsid w:val="00504C34"/>
    <w:rsid w:val="00506371"/>
    <w:rsid w:val="005068CF"/>
    <w:rsid w:val="00506C5C"/>
    <w:rsid w:val="00506FEC"/>
    <w:rsid w:val="00507AE2"/>
    <w:rsid w:val="00507B47"/>
    <w:rsid w:val="005104BF"/>
    <w:rsid w:val="0051109C"/>
    <w:rsid w:val="005123C5"/>
    <w:rsid w:val="00512E2B"/>
    <w:rsid w:val="005169C6"/>
    <w:rsid w:val="005201A6"/>
    <w:rsid w:val="005213B8"/>
    <w:rsid w:val="00521641"/>
    <w:rsid w:val="00521DC4"/>
    <w:rsid w:val="00522B76"/>
    <w:rsid w:val="005230F3"/>
    <w:rsid w:val="005241B3"/>
    <w:rsid w:val="00524258"/>
    <w:rsid w:val="00524453"/>
    <w:rsid w:val="00525700"/>
    <w:rsid w:val="005268DD"/>
    <w:rsid w:val="00527FC0"/>
    <w:rsid w:val="005304F5"/>
    <w:rsid w:val="005314DA"/>
    <w:rsid w:val="005321B5"/>
    <w:rsid w:val="00540ABA"/>
    <w:rsid w:val="0054110B"/>
    <w:rsid w:val="00541848"/>
    <w:rsid w:val="00541B94"/>
    <w:rsid w:val="00542261"/>
    <w:rsid w:val="00542E03"/>
    <w:rsid w:val="00542E4F"/>
    <w:rsid w:val="00543241"/>
    <w:rsid w:val="005443DB"/>
    <w:rsid w:val="0054488A"/>
    <w:rsid w:val="00545D50"/>
    <w:rsid w:val="005474C9"/>
    <w:rsid w:val="0055283A"/>
    <w:rsid w:val="0055304F"/>
    <w:rsid w:val="00553F0B"/>
    <w:rsid w:val="00556D74"/>
    <w:rsid w:val="00556E9D"/>
    <w:rsid w:val="0055774B"/>
    <w:rsid w:val="005612F1"/>
    <w:rsid w:val="00561728"/>
    <w:rsid w:val="005631B4"/>
    <w:rsid w:val="00563752"/>
    <w:rsid w:val="00565EAE"/>
    <w:rsid w:val="00571C01"/>
    <w:rsid w:val="00573C06"/>
    <w:rsid w:val="00573C80"/>
    <w:rsid w:val="00574D7D"/>
    <w:rsid w:val="00574EAC"/>
    <w:rsid w:val="00576DE2"/>
    <w:rsid w:val="005775BD"/>
    <w:rsid w:val="0057778B"/>
    <w:rsid w:val="00577AC9"/>
    <w:rsid w:val="00581575"/>
    <w:rsid w:val="00582652"/>
    <w:rsid w:val="00582BE0"/>
    <w:rsid w:val="0058363D"/>
    <w:rsid w:val="00583FB2"/>
    <w:rsid w:val="005841D0"/>
    <w:rsid w:val="00585C30"/>
    <w:rsid w:val="00586264"/>
    <w:rsid w:val="00591050"/>
    <w:rsid w:val="0059305C"/>
    <w:rsid w:val="00593465"/>
    <w:rsid w:val="005938B2"/>
    <w:rsid w:val="00595371"/>
    <w:rsid w:val="00595E4E"/>
    <w:rsid w:val="00595F5A"/>
    <w:rsid w:val="00597A19"/>
    <w:rsid w:val="005A11AA"/>
    <w:rsid w:val="005A14D0"/>
    <w:rsid w:val="005A3E2A"/>
    <w:rsid w:val="005A3E6E"/>
    <w:rsid w:val="005A4851"/>
    <w:rsid w:val="005A4BEE"/>
    <w:rsid w:val="005A4C8E"/>
    <w:rsid w:val="005A52B2"/>
    <w:rsid w:val="005A5625"/>
    <w:rsid w:val="005A757E"/>
    <w:rsid w:val="005A7F70"/>
    <w:rsid w:val="005B0AE1"/>
    <w:rsid w:val="005B1233"/>
    <w:rsid w:val="005B2CE8"/>
    <w:rsid w:val="005B2D30"/>
    <w:rsid w:val="005B333E"/>
    <w:rsid w:val="005B4D5F"/>
    <w:rsid w:val="005B5113"/>
    <w:rsid w:val="005B52CC"/>
    <w:rsid w:val="005B600A"/>
    <w:rsid w:val="005B704F"/>
    <w:rsid w:val="005C00D2"/>
    <w:rsid w:val="005C0FA3"/>
    <w:rsid w:val="005C1124"/>
    <w:rsid w:val="005C1630"/>
    <w:rsid w:val="005C1F72"/>
    <w:rsid w:val="005C222F"/>
    <w:rsid w:val="005C27E4"/>
    <w:rsid w:val="005C2B0B"/>
    <w:rsid w:val="005C36BB"/>
    <w:rsid w:val="005C37FC"/>
    <w:rsid w:val="005C4E6F"/>
    <w:rsid w:val="005C4E84"/>
    <w:rsid w:val="005C5B23"/>
    <w:rsid w:val="005D1969"/>
    <w:rsid w:val="005D319D"/>
    <w:rsid w:val="005D3F2F"/>
    <w:rsid w:val="005D5E11"/>
    <w:rsid w:val="005D740D"/>
    <w:rsid w:val="005E028B"/>
    <w:rsid w:val="005E0FAF"/>
    <w:rsid w:val="005E1832"/>
    <w:rsid w:val="005E40BC"/>
    <w:rsid w:val="005E5D07"/>
    <w:rsid w:val="005E5FA0"/>
    <w:rsid w:val="005E6234"/>
    <w:rsid w:val="005F00A7"/>
    <w:rsid w:val="005F2006"/>
    <w:rsid w:val="005F32B7"/>
    <w:rsid w:val="005F371A"/>
    <w:rsid w:val="005F3864"/>
    <w:rsid w:val="005F390D"/>
    <w:rsid w:val="005F3B82"/>
    <w:rsid w:val="005F4BC4"/>
    <w:rsid w:val="005F5FCD"/>
    <w:rsid w:val="005F6C0E"/>
    <w:rsid w:val="005F6CD4"/>
    <w:rsid w:val="005F79F0"/>
    <w:rsid w:val="006015BA"/>
    <w:rsid w:val="00602239"/>
    <w:rsid w:val="00602E2A"/>
    <w:rsid w:val="00602F1E"/>
    <w:rsid w:val="00602F7A"/>
    <w:rsid w:val="006032E3"/>
    <w:rsid w:val="00603751"/>
    <w:rsid w:val="00603A60"/>
    <w:rsid w:val="00606B93"/>
    <w:rsid w:val="006072C1"/>
    <w:rsid w:val="00611E6B"/>
    <w:rsid w:val="00612EBC"/>
    <w:rsid w:val="006145D3"/>
    <w:rsid w:val="006208C2"/>
    <w:rsid w:val="00620AD7"/>
    <w:rsid w:val="00620B7E"/>
    <w:rsid w:val="00621123"/>
    <w:rsid w:val="00621EF4"/>
    <w:rsid w:val="00622C66"/>
    <w:rsid w:val="00622FA5"/>
    <w:rsid w:val="00623AD8"/>
    <w:rsid w:val="006259E2"/>
    <w:rsid w:val="00626412"/>
    <w:rsid w:val="00626798"/>
    <w:rsid w:val="006267BA"/>
    <w:rsid w:val="00626DCA"/>
    <w:rsid w:val="00630B17"/>
    <w:rsid w:val="00631D1B"/>
    <w:rsid w:val="0063345A"/>
    <w:rsid w:val="00634E1D"/>
    <w:rsid w:val="00635530"/>
    <w:rsid w:val="0063577C"/>
    <w:rsid w:val="00635970"/>
    <w:rsid w:val="00637657"/>
    <w:rsid w:val="00637C00"/>
    <w:rsid w:val="006432C1"/>
    <w:rsid w:val="006434AA"/>
    <w:rsid w:val="0064451E"/>
    <w:rsid w:val="00644AD7"/>
    <w:rsid w:val="00645F20"/>
    <w:rsid w:val="00646B7F"/>
    <w:rsid w:val="006472F9"/>
    <w:rsid w:val="0064734F"/>
    <w:rsid w:val="00647AD9"/>
    <w:rsid w:val="00650BB2"/>
    <w:rsid w:val="00651756"/>
    <w:rsid w:val="00651952"/>
    <w:rsid w:val="0065268C"/>
    <w:rsid w:val="00653059"/>
    <w:rsid w:val="0065335F"/>
    <w:rsid w:val="00654007"/>
    <w:rsid w:val="006542F9"/>
    <w:rsid w:val="00654C59"/>
    <w:rsid w:val="00654F6D"/>
    <w:rsid w:val="0065541A"/>
    <w:rsid w:val="00655AA7"/>
    <w:rsid w:val="0066173A"/>
    <w:rsid w:val="00661EF8"/>
    <w:rsid w:val="006624FB"/>
    <w:rsid w:val="006625B6"/>
    <w:rsid w:val="00662F7E"/>
    <w:rsid w:val="006631F3"/>
    <w:rsid w:val="006636CD"/>
    <w:rsid w:val="00664DF7"/>
    <w:rsid w:val="00666C10"/>
    <w:rsid w:val="00667151"/>
    <w:rsid w:val="00671651"/>
    <w:rsid w:val="0067195F"/>
    <w:rsid w:val="0067232B"/>
    <w:rsid w:val="00672E1E"/>
    <w:rsid w:val="00673B7F"/>
    <w:rsid w:val="00674F4B"/>
    <w:rsid w:val="0067674B"/>
    <w:rsid w:val="00680435"/>
    <w:rsid w:val="00680A54"/>
    <w:rsid w:val="006816DA"/>
    <w:rsid w:val="00681CFC"/>
    <w:rsid w:val="00683D57"/>
    <w:rsid w:val="0068424A"/>
    <w:rsid w:val="0068467E"/>
    <w:rsid w:val="00684BFB"/>
    <w:rsid w:val="00685FD7"/>
    <w:rsid w:val="006878DD"/>
    <w:rsid w:val="00687D31"/>
    <w:rsid w:val="00687EC2"/>
    <w:rsid w:val="00690DF7"/>
    <w:rsid w:val="00690FC7"/>
    <w:rsid w:val="00692847"/>
    <w:rsid w:val="0069422C"/>
    <w:rsid w:val="00694343"/>
    <w:rsid w:val="006955B7"/>
    <w:rsid w:val="006978BE"/>
    <w:rsid w:val="006A074F"/>
    <w:rsid w:val="006A3AFE"/>
    <w:rsid w:val="006A3EA1"/>
    <w:rsid w:val="006A5230"/>
    <w:rsid w:val="006A5D4B"/>
    <w:rsid w:val="006A60F2"/>
    <w:rsid w:val="006A6991"/>
    <w:rsid w:val="006B0648"/>
    <w:rsid w:val="006B0D1E"/>
    <w:rsid w:val="006B2102"/>
    <w:rsid w:val="006B219B"/>
    <w:rsid w:val="006B3926"/>
    <w:rsid w:val="006B55AA"/>
    <w:rsid w:val="006B7C41"/>
    <w:rsid w:val="006C0694"/>
    <w:rsid w:val="006C1BD3"/>
    <w:rsid w:val="006C21EE"/>
    <w:rsid w:val="006C22CE"/>
    <w:rsid w:val="006C2698"/>
    <w:rsid w:val="006C2821"/>
    <w:rsid w:val="006C3049"/>
    <w:rsid w:val="006C4D04"/>
    <w:rsid w:val="006C4D17"/>
    <w:rsid w:val="006C50FD"/>
    <w:rsid w:val="006C5929"/>
    <w:rsid w:val="006C6663"/>
    <w:rsid w:val="006C676D"/>
    <w:rsid w:val="006C7318"/>
    <w:rsid w:val="006C7A2B"/>
    <w:rsid w:val="006D078A"/>
    <w:rsid w:val="006D198C"/>
    <w:rsid w:val="006D26C6"/>
    <w:rsid w:val="006D4352"/>
    <w:rsid w:val="006D43A8"/>
    <w:rsid w:val="006D4679"/>
    <w:rsid w:val="006D4811"/>
    <w:rsid w:val="006D52FD"/>
    <w:rsid w:val="006D5358"/>
    <w:rsid w:val="006D55A3"/>
    <w:rsid w:val="006D6131"/>
    <w:rsid w:val="006D6421"/>
    <w:rsid w:val="006D72DA"/>
    <w:rsid w:val="006E0158"/>
    <w:rsid w:val="006E190B"/>
    <w:rsid w:val="006E2EFD"/>
    <w:rsid w:val="006E4A0D"/>
    <w:rsid w:val="006E4B86"/>
    <w:rsid w:val="006F25B3"/>
    <w:rsid w:val="006F3006"/>
    <w:rsid w:val="006F3416"/>
    <w:rsid w:val="006F3454"/>
    <w:rsid w:val="006F4114"/>
    <w:rsid w:val="006F4288"/>
    <w:rsid w:val="006F4460"/>
    <w:rsid w:val="006F63F2"/>
    <w:rsid w:val="006F6DBA"/>
    <w:rsid w:val="006F7971"/>
    <w:rsid w:val="006F7D1C"/>
    <w:rsid w:val="0070071B"/>
    <w:rsid w:val="007007D3"/>
    <w:rsid w:val="0070396E"/>
    <w:rsid w:val="00703F65"/>
    <w:rsid w:val="00705074"/>
    <w:rsid w:val="00705A69"/>
    <w:rsid w:val="00705D7C"/>
    <w:rsid w:val="00706E91"/>
    <w:rsid w:val="0070797D"/>
    <w:rsid w:val="0071012B"/>
    <w:rsid w:val="007124A5"/>
    <w:rsid w:val="00712719"/>
    <w:rsid w:val="007142AC"/>
    <w:rsid w:val="00714D1F"/>
    <w:rsid w:val="007156F8"/>
    <w:rsid w:val="00715AF6"/>
    <w:rsid w:val="00716481"/>
    <w:rsid w:val="00716A5C"/>
    <w:rsid w:val="00720049"/>
    <w:rsid w:val="007220AF"/>
    <w:rsid w:val="00723CAC"/>
    <w:rsid w:val="00724786"/>
    <w:rsid w:val="00724E0E"/>
    <w:rsid w:val="00726106"/>
    <w:rsid w:val="00726276"/>
    <w:rsid w:val="00726D0A"/>
    <w:rsid w:val="00727014"/>
    <w:rsid w:val="00730477"/>
    <w:rsid w:val="00730710"/>
    <w:rsid w:val="0073145D"/>
    <w:rsid w:val="00731749"/>
    <w:rsid w:val="00731B6F"/>
    <w:rsid w:val="00733019"/>
    <w:rsid w:val="007336B2"/>
    <w:rsid w:val="0073380D"/>
    <w:rsid w:val="00735186"/>
    <w:rsid w:val="00737B13"/>
    <w:rsid w:val="00737CED"/>
    <w:rsid w:val="00740E02"/>
    <w:rsid w:val="0074108A"/>
    <w:rsid w:val="00741AA4"/>
    <w:rsid w:val="00742539"/>
    <w:rsid w:val="00742DB1"/>
    <w:rsid w:val="00742EC3"/>
    <w:rsid w:val="007439AD"/>
    <w:rsid w:val="00747AAF"/>
    <w:rsid w:val="007508CD"/>
    <w:rsid w:val="00750A38"/>
    <w:rsid w:val="007510A6"/>
    <w:rsid w:val="007520FF"/>
    <w:rsid w:val="0075438D"/>
    <w:rsid w:val="007543F4"/>
    <w:rsid w:val="00755D1E"/>
    <w:rsid w:val="007562DE"/>
    <w:rsid w:val="0075664E"/>
    <w:rsid w:val="00757A8B"/>
    <w:rsid w:val="007605CA"/>
    <w:rsid w:val="00761C39"/>
    <w:rsid w:val="00762222"/>
    <w:rsid w:val="00763B4C"/>
    <w:rsid w:val="00764763"/>
    <w:rsid w:val="00765E09"/>
    <w:rsid w:val="007664F7"/>
    <w:rsid w:val="00766A4A"/>
    <w:rsid w:val="007703BA"/>
    <w:rsid w:val="00770A38"/>
    <w:rsid w:val="00771271"/>
    <w:rsid w:val="00771912"/>
    <w:rsid w:val="00771E68"/>
    <w:rsid w:val="00773131"/>
    <w:rsid w:val="007734D5"/>
    <w:rsid w:val="00773AFA"/>
    <w:rsid w:val="0077630E"/>
    <w:rsid w:val="00776604"/>
    <w:rsid w:val="007778D2"/>
    <w:rsid w:val="007810AC"/>
    <w:rsid w:val="00781E49"/>
    <w:rsid w:val="00782750"/>
    <w:rsid w:val="007832BF"/>
    <w:rsid w:val="0078462D"/>
    <w:rsid w:val="007857BC"/>
    <w:rsid w:val="007860DA"/>
    <w:rsid w:val="00786767"/>
    <w:rsid w:val="00791E44"/>
    <w:rsid w:val="007924C3"/>
    <w:rsid w:val="00793FF9"/>
    <w:rsid w:val="00794385"/>
    <w:rsid w:val="0079438E"/>
    <w:rsid w:val="00795B4B"/>
    <w:rsid w:val="007960B6"/>
    <w:rsid w:val="007A0019"/>
    <w:rsid w:val="007A1102"/>
    <w:rsid w:val="007A2A39"/>
    <w:rsid w:val="007A420E"/>
    <w:rsid w:val="007A7382"/>
    <w:rsid w:val="007B0186"/>
    <w:rsid w:val="007B0353"/>
    <w:rsid w:val="007B0D2F"/>
    <w:rsid w:val="007B1004"/>
    <w:rsid w:val="007B21A2"/>
    <w:rsid w:val="007B224B"/>
    <w:rsid w:val="007B4D33"/>
    <w:rsid w:val="007B55F6"/>
    <w:rsid w:val="007B62D4"/>
    <w:rsid w:val="007C0A20"/>
    <w:rsid w:val="007C17A7"/>
    <w:rsid w:val="007C3B7F"/>
    <w:rsid w:val="007C400E"/>
    <w:rsid w:val="007C400F"/>
    <w:rsid w:val="007C42AD"/>
    <w:rsid w:val="007C4591"/>
    <w:rsid w:val="007C62CE"/>
    <w:rsid w:val="007C7DA5"/>
    <w:rsid w:val="007D001D"/>
    <w:rsid w:val="007D04BD"/>
    <w:rsid w:val="007D056C"/>
    <w:rsid w:val="007D0ED6"/>
    <w:rsid w:val="007D1563"/>
    <w:rsid w:val="007D2137"/>
    <w:rsid w:val="007D3142"/>
    <w:rsid w:val="007D3ABB"/>
    <w:rsid w:val="007D61A9"/>
    <w:rsid w:val="007D66F1"/>
    <w:rsid w:val="007D6BAD"/>
    <w:rsid w:val="007D6DE9"/>
    <w:rsid w:val="007E07D1"/>
    <w:rsid w:val="007E1276"/>
    <w:rsid w:val="007E2564"/>
    <w:rsid w:val="007E3ECA"/>
    <w:rsid w:val="007E4E25"/>
    <w:rsid w:val="007E5467"/>
    <w:rsid w:val="007E59C7"/>
    <w:rsid w:val="007E60BC"/>
    <w:rsid w:val="007F03B1"/>
    <w:rsid w:val="007F07A7"/>
    <w:rsid w:val="007F104C"/>
    <w:rsid w:val="007F2D6A"/>
    <w:rsid w:val="007F4446"/>
    <w:rsid w:val="00800FF2"/>
    <w:rsid w:val="00802D87"/>
    <w:rsid w:val="008031EE"/>
    <w:rsid w:val="00806F43"/>
    <w:rsid w:val="00807848"/>
    <w:rsid w:val="008104DE"/>
    <w:rsid w:val="008114A0"/>
    <w:rsid w:val="00811AB1"/>
    <w:rsid w:val="00812F53"/>
    <w:rsid w:val="008130E2"/>
    <w:rsid w:val="008137B4"/>
    <w:rsid w:val="0081473B"/>
    <w:rsid w:val="008151EA"/>
    <w:rsid w:val="008164DA"/>
    <w:rsid w:val="00816BCF"/>
    <w:rsid w:val="00816E2C"/>
    <w:rsid w:val="0081716D"/>
    <w:rsid w:val="008217B4"/>
    <w:rsid w:val="0082181A"/>
    <w:rsid w:val="00821F9E"/>
    <w:rsid w:val="008224E1"/>
    <w:rsid w:val="00824323"/>
    <w:rsid w:val="008245E1"/>
    <w:rsid w:val="00824AC7"/>
    <w:rsid w:val="00827E64"/>
    <w:rsid w:val="00833961"/>
    <w:rsid w:val="008345ED"/>
    <w:rsid w:val="008351DB"/>
    <w:rsid w:val="008360C4"/>
    <w:rsid w:val="00836697"/>
    <w:rsid w:val="0083768C"/>
    <w:rsid w:val="00837EFD"/>
    <w:rsid w:val="008402D4"/>
    <w:rsid w:val="008417A8"/>
    <w:rsid w:val="00841ACA"/>
    <w:rsid w:val="008422B3"/>
    <w:rsid w:val="00842E6A"/>
    <w:rsid w:val="00843EB4"/>
    <w:rsid w:val="00844B6D"/>
    <w:rsid w:val="00844F3B"/>
    <w:rsid w:val="008461F0"/>
    <w:rsid w:val="00850DD3"/>
    <w:rsid w:val="00853ED5"/>
    <w:rsid w:val="00854296"/>
    <w:rsid w:val="00855C3F"/>
    <w:rsid w:val="00855D2F"/>
    <w:rsid w:val="00856668"/>
    <w:rsid w:val="00856960"/>
    <w:rsid w:val="0085745E"/>
    <w:rsid w:val="0085796C"/>
    <w:rsid w:val="00860728"/>
    <w:rsid w:val="00864594"/>
    <w:rsid w:val="00865121"/>
    <w:rsid w:val="00865F53"/>
    <w:rsid w:val="008661A5"/>
    <w:rsid w:val="008661C7"/>
    <w:rsid w:val="008665CF"/>
    <w:rsid w:val="008706B2"/>
    <w:rsid w:val="00870E96"/>
    <w:rsid w:val="00872766"/>
    <w:rsid w:val="00872821"/>
    <w:rsid w:val="00872A46"/>
    <w:rsid w:val="00876CD7"/>
    <w:rsid w:val="00877871"/>
    <w:rsid w:val="00882587"/>
    <w:rsid w:val="00882650"/>
    <w:rsid w:val="0088340F"/>
    <w:rsid w:val="00885D05"/>
    <w:rsid w:val="008863FE"/>
    <w:rsid w:val="0088677F"/>
    <w:rsid w:val="008867CE"/>
    <w:rsid w:val="008870FE"/>
    <w:rsid w:val="008874B5"/>
    <w:rsid w:val="00890656"/>
    <w:rsid w:val="00890FC5"/>
    <w:rsid w:val="0089134C"/>
    <w:rsid w:val="008913CE"/>
    <w:rsid w:val="008917C9"/>
    <w:rsid w:val="00892747"/>
    <w:rsid w:val="00892EFD"/>
    <w:rsid w:val="00894F48"/>
    <w:rsid w:val="0089553E"/>
    <w:rsid w:val="0089634F"/>
    <w:rsid w:val="008A04E5"/>
    <w:rsid w:val="008A24B4"/>
    <w:rsid w:val="008A28C1"/>
    <w:rsid w:val="008A2E7A"/>
    <w:rsid w:val="008A30A9"/>
    <w:rsid w:val="008A310F"/>
    <w:rsid w:val="008A57B2"/>
    <w:rsid w:val="008A585A"/>
    <w:rsid w:val="008A7E24"/>
    <w:rsid w:val="008B048C"/>
    <w:rsid w:val="008B04FC"/>
    <w:rsid w:val="008B1083"/>
    <w:rsid w:val="008B1148"/>
    <w:rsid w:val="008B1AE8"/>
    <w:rsid w:val="008B21B7"/>
    <w:rsid w:val="008B259D"/>
    <w:rsid w:val="008B2C04"/>
    <w:rsid w:val="008B36D2"/>
    <w:rsid w:val="008B5825"/>
    <w:rsid w:val="008B6F3E"/>
    <w:rsid w:val="008B7273"/>
    <w:rsid w:val="008C0192"/>
    <w:rsid w:val="008C01ED"/>
    <w:rsid w:val="008C0B27"/>
    <w:rsid w:val="008C0B48"/>
    <w:rsid w:val="008C3886"/>
    <w:rsid w:val="008C3EFC"/>
    <w:rsid w:val="008C498E"/>
    <w:rsid w:val="008C4B72"/>
    <w:rsid w:val="008C5A3F"/>
    <w:rsid w:val="008C5B10"/>
    <w:rsid w:val="008C5CA4"/>
    <w:rsid w:val="008C6797"/>
    <w:rsid w:val="008C6B72"/>
    <w:rsid w:val="008D0E95"/>
    <w:rsid w:val="008D1B4B"/>
    <w:rsid w:val="008D2251"/>
    <w:rsid w:val="008D3370"/>
    <w:rsid w:val="008D33ED"/>
    <w:rsid w:val="008D4F87"/>
    <w:rsid w:val="008D510D"/>
    <w:rsid w:val="008D5ED3"/>
    <w:rsid w:val="008D635E"/>
    <w:rsid w:val="008D69A4"/>
    <w:rsid w:val="008E0B20"/>
    <w:rsid w:val="008E1528"/>
    <w:rsid w:val="008E1F1C"/>
    <w:rsid w:val="008E2DA7"/>
    <w:rsid w:val="008E331B"/>
    <w:rsid w:val="008E3F66"/>
    <w:rsid w:val="008E57D2"/>
    <w:rsid w:val="008E5DF5"/>
    <w:rsid w:val="008E6AE9"/>
    <w:rsid w:val="008E75ED"/>
    <w:rsid w:val="008F4EFA"/>
    <w:rsid w:val="008F6729"/>
    <w:rsid w:val="008F6E56"/>
    <w:rsid w:val="008F74A3"/>
    <w:rsid w:val="008F7B9C"/>
    <w:rsid w:val="00900FC3"/>
    <w:rsid w:val="00902DF1"/>
    <w:rsid w:val="00902E02"/>
    <w:rsid w:val="00903228"/>
    <w:rsid w:val="00903B8D"/>
    <w:rsid w:val="0090435B"/>
    <w:rsid w:val="009049C1"/>
    <w:rsid w:val="00905028"/>
    <w:rsid w:val="009100A8"/>
    <w:rsid w:val="00911422"/>
    <w:rsid w:val="0091173A"/>
    <w:rsid w:val="009133E0"/>
    <w:rsid w:val="009150EB"/>
    <w:rsid w:val="00915F84"/>
    <w:rsid w:val="00916224"/>
    <w:rsid w:val="00917665"/>
    <w:rsid w:val="009218F5"/>
    <w:rsid w:val="00922398"/>
    <w:rsid w:val="00923509"/>
    <w:rsid w:val="0092422B"/>
    <w:rsid w:val="009249DD"/>
    <w:rsid w:val="00925E46"/>
    <w:rsid w:val="0092656F"/>
    <w:rsid w:val="00926E77"/>
    <w:rsid w:val="00932B35"/>
    <w:rsid w:val="00934648"/>
    <w:rsid w:val="00935CE4"/>
    <w:rsid w:val="00940F32"/>
    <w:rsid w:val="009414C7"/>
    <w:rsid w:val="00943305"/>
    <w:rsid w:val="0094428C"/>
    <w:rsid w:val="00944B5C"/>
    <w:rsid w:val="00945771"/>
    <w:rsid w:val="00945E1F"/>
    <w:rsid w:val="009462A6"/>
    <w:rsid w:val="00946EDB"/>
    <w:rsid w:val="00951856"/>
    <w:rsid w:val="00951992"/>
    <w:rsid w:val="009542AB"/>
    <w:rsid w:val="009557E7"/>
    <w:rsid w:val="00955C80"/>
    <w:rsid w:val="00955E46"/>
    <w:rsid w:val="009561C5"/>
    <w:rsid w:val="0095717A"/>
    <w:rsid w:val="00957608"/>
    <w:rsid w:val="00957D17"/>
    <w:rsid w:val="00961ED7"/>
    <w:rsid w:val="0096275A"/>
    <w:rsid w:val="009645C1"/>
    <w:rsid w:val="0096506C"/>
    <w:rsid w:val="0096668F"/>
    <w:rsid w:val="00966D17"/>
    <w:rsid w:val="00970372"/>
    <w:rsid w:val="00970AAC"/>
    <w:rsid w:val="009723A8"/>
    <w:rsid w:val="00973AEC"/>
    <w:rsid w:val="00973D42"/>
    <w:rsid w:val="00974156"/>
    <w:rsid w:val="00974C2D"/>
    <w:rsid w:val="00976405"/>
    <w:rsid w:val="009764BD"/>
    <w:rsid w:val="00976C55"/>
    <w:rsid w:val="00976E7B"/>
    <w:rsid w:val="00977746"/>
    <w:rsid w:val="00977982"/>
    <w:rsid w:val="00977ECB"/>
    <w:rsid w:val="00980206"/>
    <w:rsid w:val="009827B2"/>
    <w:rsid w:val="0098315B"/>
    <w:rsid w:val="0098422D"/>
    <w:rsid w:val="00985CBE"/>
    <w:rsid w:val="00985F06"/>
    <w:rsid w:val="00990F82"/>
    <w:rsid w:val="00991AE2"/>
    <w:rsid w:val="009920E7"/>
    <w:rsid w:val="009928F8"/>
    <w:rsid w:val="0099313A"/>
    <w:rsid w:val="00993AAC"/>
    <w:rsid w:val="0099471B"/>
    <w:rsid w:val="009948E7"/>
    <w:rsid w:val="00996160"/>
    <w:rsid w:val="00996B1A"/>
    <w:rsid w:val="009974EA"/>
    <w:rsid w:val="00997FB2"/>
    <w:rsid w:val="009A00BB"/>
    <w:rsid w:val="009A311C"/>
    <w:rsid w:val="009A3564"/>
    <w:rsid w:val="009A384F"/>
    <w:rsid w:val="009A5A0A"/>
    <w:rsid w:val="009A659D"/>
    <w:rsid w:val="009A6BA1"/>
    <w:rsid w:val="009A74E2"/>
    <w:rsid w:val="009B0004"/>
    <w:rsid w:val="009B0A96"/>
    <w:rsid w:val="009B123B"/>
    <w:rsid w:val="009B17B8"/>
    <w:rsid w:val="009B2BDA"/>
    <w:rsid w:val="009B4FB1"/>
    <w:rsid w:val="009B4FCA"/>
    <w:rsid w:val="009B651B"/>
    <w:rsid w:val="009B6DA2"/>
    <w:rsid w:val="009B73A9"/>
    <w:rsid w:val="009B7421"/>
    <w:rsid w:val="009C0467"/>
    <w:rsid w:val="009C0772"/>
    <w:rsid w:val="009C1401"/>
    <w:rsid w:val="009C1B46"/>
    <w:rsid w:val="009C22FC"/>
    <w:rsid w:val="009C3205"/>
    <w:rsid w:val="009C377D"/>
    <w:rsid w:val="009C520B"/>
    <w:rsid w:val="009C5C96"/>
    <w:rsid w:val="009D238A"/>
    <w:rsid w:val="009D2F05"/>
    <w:rsid w:val="009D3386"/>
    <w:rsid w:val="009D3E8C"/>
    <w:rsid w:val="009D435A"/>
    <w:rsid w:val="009D4411"/>
    <w:rsid w:val="009D4667"/>
    <w:rsid w:val="009D59E3"/>
    <w:rsid w:val="009D5CED"/>
    <w:rsid w:val="009D7670"/>
    <w:rsid w:val="009D7ED0"/>
    <w:rsid w:val="009E051C"/>
    <w:rsid w:val="009E0C48"/>
    <w:rsid w:val="009E17E9"/>
    <w:rsid w:val="009E18ED"/>
    <w:rsid w:val="009E1E4D"/>
    <w:rsid w:val="009E2BB8"/>
    <w:rsid w:val="009E3749"/>
    <w:rsid w:val="009E3D65"/>
    <w:rsid w:val="009E3F7E"/>
    <w:rsid w:val="009E431C"/>
    <w:rsid w:val="009E4B24"/>
    <w:rsid w:val="009E531F"/>
    <w:rsid w:val="009E5AE4"/>
    <w:rsid w:val="009E5B12"/>
    <w:rsid w:val="009E5FB7"/>
    <w:rsid w:val="009E6483"/>
    <w:rsid w:val="009E6E62"/>
    <w:rsid w:val="009E75AF"/>
    <w:rsid w:val="009E7778"/>
    <w:rsid w:val="009E7E59"/>
    <w:rsid w:val="009F0026"/>
    <w:rsid w:val="009F14F7"/>
    <w:rsid w:val="009F2A78"/>
    <w:rsid w:val="009F458B"/>
    <w:rsid w:val="009F4B91"/>
    <w:rsid w:val="009F4EAB"/>
    <w:rsid w:val="009F53E1"/>
    <w:rsid w:val="009F556B"/>
    <w:rsid w:val="009F5774"/>
    <w:rsid w:val="009F6124"/>
    <w:rsid w:val="009F765F"/>
    <w:rsid w:val="00A0007C"/>
    <w:rsid w:val="00A00282"/>
    <w:rsid w:val="00A00CAF"/>
    <w:rsid w:val="00A017E0"/>
    <w:rsid w:val="00A021AA"/>
    <w:rsid w:val="00A028A7"/>
    <w:rsid w:val="00A03082"/>
    <w:rsid w:val="00A10138"/>
    <w:rsid w:val="00A10C0C"/>
    <w:rsid w:val="00A11B59"/>
    <w:rsid w:val="00A13622"/>
    <w:rsid w:val="00A149F7"/>
    <w:rsid w:val="00A16AC8"/>
    <w:rsid w:val="00A170FD"/>
    <w:rsid w:val="00A173C3"/>
    <w:rsid w:val="00A17441"/>
    <w:rsid w:val="00A20C1F"/>
    <w:rsid w:val="00A21099"/>
    <w:rsid w:val="00A2135D"/>
    <w:rsid w:val="00A23180"/>
    <w:rsid w:val="00A2484F"/>
    <w:rsid w:val="00A2582E"/>
    <w:rsid w:val="00A2687D"/>
    <w:rsid w:val="00A279EF"/>
    <w:rsid w:val="00A3045A"/>
    <w:rsid w:val="00A30696"/>
    <w:rsid w:val="00A30B8F"/>
    <w:rsid w:val="00A30FFD"/>
    <w:rsid w:val="00A31003"/>
    <w:rsid w:val="00A315A5"/>
    <w:rsid w:val="00A33290"/>
    <w:rsid w:val="00A34F58"/>
    <w:rsid w:val="00A354A1"/>
    <w:rsid w:val="00A35BC3"/>
    <w:rsid w:val="00A37058"/>
    <w:rsid w:val="00A371FD"/>
    <w:rsid w:val="00A4240B"/>
    <w:rsid w:val="00A43BC4"/>
    <w:rsid w:val="00A443A8"/>
    <w:rsid w:val="00A444BC"/>
    <w:rsid w:val="00A45501"/>
    <w:rsid w:val="00A50CC8"/>
    <w:rsid w:val="00A51039"/>
    <w:rsid w:val="00A51C1E"/>
    <w:rsid w:val="00A5228F"/>
    <w:rsid w:val="00A5498A"/>
    <w:rsid w:val="00A55277"/>
    <w:rsid w:val="00A56F28"/>
    <w:rsid w:val="00A575BE"/>
    <w:rsid w:val="00A609C3"/>
    <w:rsid w:val="00A614E9"/>
    <w:rsid w:val="00A61C37"/>
    <w:rsid w:val="00A62CE0"/>
    <w:rsid w:val="00A63432"/>
    <w:rsid w:val="00A636D8"/>
    <w:rsid w:val="00A63F13"/>
    <w:rsid w:val="00A641EA"/>
    <w:rsid w:val="00A646B3"/>
    <w:rsid w:val="00A65640"/>
    <w:rsid w:val="00A669F1"/>
    <w:rsid w:val="00A678A2"/>
    <w:rsid w:val="00A70FE9"/>
    <w:rsid w:val="00A71763"/>
    <w:rsid w:val="00A72690"/>
    <w:rsid w:val="00A72A66"/>
    <w:rsid w:val="00A7303F"/>
    <w:rsid w:val="00A75683"/>
    <w:rsid w:val="00A76DF7"/>
    <w:rsid w:val="00A813B8"/>
    <w:rsid w:val="00A82A57"/>
    <w:rsid w:val="00A8342B"/>
    <w:rsid w:val="00A83F29"/>
    <w:rsid w:val="00A8526E"/>
    <w:rsid w:val="00A86D51"/>
    <w:rsid w:val="00A876A3"/>
    <w:rsid w:val="00A87A8B"/>
    <w:rsid w:val="00A90326"/>
    <w:rsid w:val="00A914A1"/>
    <w:rsid w:val="00A91D98"/>
    <w:rsid w:val="00A92E0C"/>
    <w:rsid w:val="00A942D6"/>
    <w:rsid w:val="00A9477E"/>
    <w:rsid w:val="00A9518B"/>
    <w:rsid w:val="00A97607"/>
    <w:rsid w:val="00A97C32"/>
    <w:rsid w:val="00AA1E53"/>
    <w:rsid w:val="00AA2DC3"/>
    <w:rsid w:val="00AA3262"/>
    <w:rsid w:val="00AA5B51"/>
    <w:rsid w:val="00AA674B"/>
    <w:rsid w:val="00AA691A"/>
    <w:rsid w:val="00AA6B16"/>
    <w:rsid w:val="00AB1717"/>
    <w:rsid w:val="00AB39F9"/>
    <w:rsid w:val="00AB50CF"/>
    <w:rsid w:val="00AB59E2"/>
    <w:rsid w:val="00AB5CCC"/>
    <w:rsid w:val="00AB76BE"/>
    <w:rsid w:val="00AC04C1"/>
    <w:rsid w:val="00AC0977"/>
    <w:rsid w:val="00AC1E37"/>
    <w:rsid w:val="00AC32AB"/>
    <w:rsid w:val="00AC5342"/>
    <w:rsid w:val="00AC5B7C"/>
    <w:rsid w:val="00AC7C28"/>
    <w:rsid w:val="00AD136E"/>
    <w:rsid w:val="00AD14F5"/>
    <w:rsid w:val="00AD1A31"/>
    <w:rsid w:val="00AD24CE"/>
    <w:rsid w:val="00AD30A5"/>
    <w:rsid w:val="00AD366C"/>
    <w:rsid w:val="00AD3758"/>
    <w:rsid w:val="00AD396A"/>
    <w:rsid w:val="00AD3D62"/>
    <w:rsid w:val="00AD5029"/>
    <w:rsid w:val="00AD58C2"/>
    <w:rsid w:val="00AD669D"/>
    <w:rsid w:val="00AD696F"/>
    <w:rsid w:val="00AD735E"/>
    <w:rsid w:val="00AD7F74"/>
    <w:rsid w:val="00AE0A0A"/>
    <w:rsid w:val="00AE0A3E"/>
    <w:rsid w:val="00AE1670"/>
    <w:rsid w:val="00AE2B61"/>
    <w:rsid w:val="00AE3401"/>
    <w:rsid w:val="00AE3584"/>
    <w:rsid w:val="00AE3D37"/>
    <w:rsid w:val="00AE4CF8"/>
    <w:rsid w:val="00AE5626"/>
    <w:rsid w:val="00AE590E"/>
    <w:rsid w:val="00AE597B"/>
    <w:rsid w:val="00AE5E5E"/>
    <w:rsid w:val="00AE6188"/>
    <w:rsid w:val="00AE6224"/>
    <w:rsid w:val="00AE7124"/>
    <w:rsid w:val="00AF0CCC"/>
    <w:rsid w:val="00AF0F6E"/>
    <w:rsid w:val="00AF1501"/>
    <w:rsid w:val="00AF2CE4"/>
    <w:rsid w:val="00AF398C"/>
    <w:rsid w:val="00AF3AE4"/>
    <w:rsid w:val="00AF3E4F"/>
    <w:rsid w:val="00AF4164"/>
    <w:rsid w:val="00AF4E34"/>
    <w:rsid w:val="00AF58BD"/>
    <w:rsid w:val="00AF79BE"/>
    <w:rsid w:val="00AF7A84"/>
    <w:rsid w:val="00B01353"/>
    <w:rsid w:val="00B01602"/>
    <w:rsid w:val="00B026E4"/>
    <w:rsid w:val="00B0330D"/>
    <w:rsid w:val="00B0538A"/>
    <w:rsid w:val="00B06A4D"/>
    <w:rsid w:val="00B10A2B"/>
    <w:rsid w:val="00B141A0"/>
    <w:rsid w:val="00B14E7D"/>
    <w:rsid w:val="00B14EE7"/>
    <w:rsid w:val="00B154F0"/>
    <w:rsid w:val="00B200D0"/>
    <w:rsid w:val="00B2131D"/>
    <w:rsid w:val="00B21F55"/>
    <w:rsid w:val="00B22133"/>
    <w:rsid w:val="00B2259E"/>
    <w:rsid w:val="00B227F0"/>
    <w:rsid w:val="00B23062"/>
    <w:rsid w:val="00B23823"/>
    <w:rsid w:val="00B24A07"/>
    <w:rsid w:val="00B25441"/>
    <w:rsid w:val="00B262D5"/>
    <w:rsid w:val="00B2633C"/>
    <w:rsid w:val="00B27463"/>
    <w:rsid w:val="00B2756B"/>
    <w:rsid w:val="00B31561"/>
    <w:rsid w:val="00B31A27"/>
    <w:rsid w:val="00B32B04"/>
    <w:rsid w:val="00B33169"/>
    <w:rsid w:val="00B343CB"/>
    <w:rsid w:val="00B3503B"/>
    <w:rsid w:val="00B35A9C"/>
    <w:rsid w:val="00B35FE3"/>
    <w:rsid w:val="00B36322"/>
    <w:rsid w:val="00B36547"/>
    <w:rsid w:val="00B3667A"/>
    <w:rsid w:val="00B37279"/>
    <w:rsid w:val="00B4050D"/>
    <w:rsid w:val="00B41421"/>
    <w:rsid w:val="00B41BF9"/>
    <w:rsid w:val="00B41C15"/>
    <w:rsid w:val="00B435BB"/>
    <w:rsid w:val="00B4459D"/>
    <w:rsid w:val="00B45E40"/>
    <w:rsid w:val="00B4642B"/>
    <w:rsid w:val="00B469DD"/>
    <w:rsid w:val="00B47135"/>
    <w:rsid w:val="00B5187B"/>
    <w:rsid w:val="00B52868"/>
    <w:rsid w:val="00B52B8C"/>
    <w:rsid w:val="00B53A20"/>
    <w:rsid w:val="00B53FA9"/>
    <w:rsid w:val="00B5440B"/>
    <w:rsid w:val="00B54A68"/>
    <w:rsid w:val="00B54DA1"/>
    <w:rsid w:val="00B56253"/>
    <w:rsid w:val="00B56F6A"/>
    <w:rsid w:val="00B5720D"/>
    <w:rsid w:val="00B578DB"/>
    <w:rsid w:val="00B579CB"/>
    <w:rsid w:val="00B579DC"/>
    <w:rsid w:val="00B61490"/>
    <w:rsid w:val="00B622FF"/>
    <w:rsid w:val="00B62C02"/>
    <w:rsid w:val="00B647BD"/>
    <w:rsid w:val="00B658F9"/>
    <w:rsid w:val="00B66E39"/>
    <w:rsid w:val="00B70EFC"/>
    <w:rsid w:val="00B71492"/>
    <w:rsid w:val="00B714F8"/>
    <w:rsid w:val="00B7272C"/>
    <w:rsid w:val="00B72AD8"/>
    <w:rsid w:val="00B73E03"/>
    <w:rsid w:val="00B756A9"/>
    <w:rsid w:val="00B76C02"/>
    <w:rsid w:val="00B8083D"/>
    <w:rsid w:val="00B809B7"/>
    <w:rsid w:val="00B81004"/>
    <w:rsid w:val="00B82772"/>
    <w:rsid w:val="00B83C95"/>
    <w:rsid w:val="00B853BF"/>
    <w:rsid w:val="00B85771"/>
    <w:rsid w:val="00B85F1F"/>
    <w:rsid w:val="00B85FF2"/>
    <w:rsid w:val="00B90B4A"/>
    <w:rsid w:val="00B90C76"/>
    <w:rsid w:val="00B91513"/>
    <w:rsid w:val="00B91E75"/>
    <w:rsid w:val="00B934DA"/>
    <w:rsid w:val="00B971BD"/>
    <w:rsid w:val="00B97295"/>
    <w:rsid w:val="00B97407"/>
    <w:rsid w:val="00B9779B"/>
    <w:rsid w:val="00BA0469"/>
    <w:rsid w:val="00BA0CE9"/>
    <w:rsid w:val="00BA145C"/>
    <w:rsid w:val="00BA16D8"/>
    <w:rsid w:val="00BA222D"/>
    <w:rsid w:val="00BA362E"/>
    <w:rsid w:val="00BA37EC"/>
    <w:rsid w:val="00BA5788"/>
    <w:rsid w:val="00BA683C"/>
    <w:rsid w:val="00BB1861"/>
    <w:rsid w:val="00BB2BAA"/>
    <w:rsid w:val="00BB3885"/>
    <w:rsid w:val="00BB4D72"/>
    <w:rsid w:val="00BB5414"/>
    <w:rsid w:val="00BB5CDE"/>
    <w:rsid w:val="00BB6D91"/>
    <w:rsid w:val="00BC00D6"/>
    <w:rsid w:val="00BC02EF"/>
    <w:rsid w:val="00BC0C9F"/>
    <w:rsid w:val="00BC13E7"/>
    <w:rsid w:val="00BC27D7"/>
    <w:rsid w:val="00BC3FCC"/>
    <w:rsid w:val="00BC4081"/>
    <w:rsid w:val="00BC4F7F"/>
    <w:rsid w:val="00BC590B"/>
    <w:rsid w:val="00BC5937"/>
    <w:rsid w:val="00BC5DFD"/>
    <w:rsid w:val="00BC6D42"/>
    <w:rsid w:val="00BC71C8"/>
    <w:rsid w:val="00BC7EB4"/>
    <w:rsid w:val="00BD0B9F"/>
    <w:rsid w:val="00BD106E"/>
    <w:rsid w:val="00BD1972"/>
    <w:rsid w:val="00BD1EAF"/>
    <w:rsid w:val="00BD251D"/>
    <w:rsid w:val="00BD287C"/>
    <w:rsid w:val="00BD291C"/>
    <w:rsid w:val="00BD3973"/>
    <w:rsid w:val="00BD5D87"/>
    <w:rsid w:val="00BD78A9"/>
    <w:rsid w:val="00BE04A9"/>
    <w:rsid w:val="00BE132D"/>
    <w:rsid w:val="00BE1347"/>
    <w:rsid w:val="00BE2F5B"/>
    <w:rsid w:val="00BE46D0"/>
    <w:rsid w:val="00BE4F21"/>
    <w:rsid w:val="00BE6336"/>
    <w:rsid w:val="00BF11FE"/>
    <w:rsid w:val="00BF12AB"/>
    <w:rsid w:val="00BF60E2"/>
    <w:rsid w:val="00C00662"/>
    <w:rsid w:val="00C017CF"/>
    <w:rsid w:val="00C01B73"/>
    <w:rsid w:val="00C01CFF"/>
    <w:rsid w:val="00C025B8"/>
    <w:rsid w:val="00C03542"/>
    <w:rsid w:val="00C05D7E"/>
    <w:rsid w:val="00C063A8"/>
    <w:rsid w:val="00C072CD"/>
    <w:rsid w:val="00C07A3B"/>
    <w:rsid w:val="00C07EB6"/>
    <w:rsid w:val="00C07F28"/>
    <w:rsid w:val="00C111B1"/>
    <w:rsid w:val="00C11A28"/>
    <w:rsid w:val="00C127B6"/>
    <w:rsid w:val="00C12BCD"/>
    <w:rsid w:val="00C16A10"/>
    <w:rsid w:val="00C17418"/>
    <w:rsid w:val="00C17698"/>
    <w:rsid w:val="00C1785D"/>
    <w:rsid w:val="00C17C57"/>
    <w:rsid w:val="00C20462"/>
    <w:rsid w:val="00C211C8"/>
    <w:rsid w:val="00C21242"/>
    <w:rsid w:val="00C24039"/>
    <w:rsid w:val="00C25C32"/>
    <w:rsid w:val="00C25D64"/>
    <w:rsid w:val="00C271D7"/>
    <w:rsid w:val="00C27243"/>
    <w:rsid w:val="00C30AD1"/>
    <w:rsid w:val="00C31BD5"/>
    <w:rsid w:val="00C3315A"/>
    <w:rsid w:val="00C33BFD"/>
    <w:rsid w:val="00C343BB"/>
    <w:rsid w:val="00C34842"/>
    <w:rsid w:val="00C351A9"/>
    <w:rsid w:val="00C36C96"/>
    <w:rsid w:val="00C371B8"/>
    <w:rsid w:val="00C37336"/>
    <w:rsid w:val="00C40079"/>
    <w:rsid w:val="00C40906"/>
    <w:rsid w:val="00C40A36"/>
    <w:rsid w:val="00C4193F"/>
    <w:rsid w:val="00C41BFE"/>
    <w:rsid w:val="00C4373C"/>
    <w:rsid w:val="00C43D83"/>
    <w:rsid w:val="00C44ED0"/>
    <w:rsid w:val="00C45410"/>
    <w:rsid w:val="00C46D45"/>
    <w:rsid w:val="00C51E3B"/>
    <w:rsid w:val="00C5294D"/>
    <w:rsid w:val="00C53BB3"/>
    <w:rsid w:val="00C53F3B"/>
    <w:rsid w:val="00C560B5"/>
    <w:rsid w:val="00C5656A"/>
    <w:rsid w:val="00C56C89"/>
    <w:rsid w:val="00C56EB0"/>
    <w:rsid w:val="00C57374"/>
    <w:rsid w:val="00C6028C"/>
    <w:rsid w:val="00C60591"/>
    <w:rsid w:val="00C60F61"/>
    <w:rsid w:val="00C63C0B"/>
    <w:rsid w:val="00C64DE3"/>
    <w:rsid w:val="00C66253"/>
    <w:rsid w:val="00C705E3"/>
    <w:rsid w:val="00C73782"/>
    <w:rsid w:val="00C73CAE"/>
    <w:rsid w:val="00C73D6A"/>
    <w:rsid w:val="00C7673A"/>
    <w:rsid w:val="00C77362"/>
    <w:rsid w:val="00C800DC"/>
    <w:rsid w:val="00C80509"/>
    <w:rsid w:val="00C80A9C"/>
    <w:rsid w:val="00C83D79"/>
    <w:rsid w:val="00C85C80"/>
    <w:rsid w:val="00C8755E"/>
    <w:rsid w:val="00C91789"/>
    <w:rsid w:val="00C91FF2"/>
    <w:rsid w:val="00C93D89"/>
    <w:rsid w:val="00C94E5D"/>
    <w:rsid w:val="00C95638"/>
    <w:rsid w:val="00C9568D"/>
    <w:rsid w:val="00C9645F"/>
    <w:rsid w:val="00C96674"/>
    <w:rsid w:val="00C9677D"/>
    <w:rsid w:val="00CA04DD"/>
    <w:rsid w:val="00CA114A"/>
    <w:rsid w:val="00CA23C7"/>
    <w:rsid w:val="00CA2D1A"/>
    <w:rsid w:val="00CA455C"/>
    <w:rsid w:val="00CA6003"/>
    <w:rsid w:val="00CA622D"/>
    <w:rsid w:val="00CA7B13"/>
    <w:rsid w:val="00CA7FBD"/>
    <w:rsid w:val="00CB186E"/>
    <w:rsid w:val="00CB355B"/>
    <w:rsid w:val="00CB3801"/>
    <w:rsid w:val="00CB44B5"/>
    <w:rsid w:val="00CB5599"/>
    <w:rsid w:val="00CB571C"/>
    <w:rsid w:val="00CB58E6"/>
    <w:rsid w:val="00CB5C99"/>
    <w:rsid w:val="00CB649A"/>
    <w:rsid w:val="00CB6932"/>
    <w:rsid w:val="00CB6CC4"/>
    <w:rsid w:val="00CB78A2"/>
    <w:rsid w:val="00CC044C"/>
    <w:rsid w:val="00CC0BD2"/>
    <w:rsid w:val="00CC109C"/>
    <w:rsid w:val="00CC3148"/>
    <w:rsid w:val="00CC6EDD"/>
    <w:rsid w:val="00CC70D6"/>
    <w:rsid w:val="00CC73DB"/>
    <w:rsid w:val="00CC773F"/>
    <w:rsid w:val="00CD028A"/>
    <w:rsid w:val="00CD1785"/>
    <w:rsid w:val="00CD2694"/>
    <w:rsid w:val="00CD3689"/>
    <w:rsid w:val="00CD4386"/>
    <w:rsid w:val="00CD4DE3"/>
    <w:rsid w:val="00CE0A81"/>
    <w:rsid w:val="00CE0AF7"/>
    <w:rsid w:val="00CE1587"/>
    <w:rsid w:val="00CE16DF"/>
    <w:rsid w:val="00CE1DD0"/>
    <w:rsid w:val="00CE23B0"/>
    <w:rsid w:val="00CE344B"/>
    <w:rsid w:val="00CE3AB1"/>
    <w:rsid w:val="00CE44FC"/>
    <w:rsid w:val="00CE6AC1"/>
    <w:rsid w:val="00CF00EE"/>
    <w:rsid w:val="00CF1A64"/>
    <w:rsid w:val="00CF3CF2"/>
    <w:rsid w:val="00CF457E"/>
    <w:rsid w:val="00CF4B9A"/>
    <w:rsid w:val="00CF526D"/>
    <w:rsid w:val="00CF56E0"/>
    <w:rsid w:val="00CF61A8"/>
    <w:rsid w:val="00CF634B"/>
    <w:rsid w:val="00CF6613"/>
    <w:rsid w:val="00CF7BC0"/>
    <w:rsid w:val="00D00912"/>
    <w:rsid w:val="00D02DF8"/>
    <w:rsid w:val="00D051E8"/>
    <w:rsid w:val="00D07086"/>
    <w:rsid w:val="00D0758D"/>
    <w:rsid w:val="00D1031F"/>
    <w:rsid w:val="00D10F52"/>
    <w:rsid w:val="00D11178"/>
    <w:rsid w:val="00D13009"/>
    <w:rsid w:val="00D16856"/>
    <w:rsid w:val="00D20077"/>
    <w:rsid w:val="00D203CC"/>
    <w:rsid w:val="00D20C4A"/>
    <w:rsid w:val="00D21BB5"/>
    <w:rsid w:val="00D2382A"/>
    <w:rsid w:val="00D27F87"/>
    <w:rsid w:val="00D30111"/>
    <w:rsid w:val="00D337A8"/>
    <w:rsid w:val="00D345A1"/>
    <w:rsid w:val="00D347FB"/>
    <w:rsid w:val="00D358C5"/>
    <w:rsid w:val="00D36FF7"/>
    <w:rsid w:val="00D4099B"/>
    <w:rsid w:val="00D40C28"/>
    <w:rsid w:val="00D411DB"/>
    <w:rsid w:val="00D41EE2"/>
    <w:rsid w:val="00D42E8B"/>
    <w:rsid w:val="00D43074"/>
    <w:rsid w:val="00D43F25"/>
    <w:rsid w:val="00D44057"/>
    <w:rsid w:val="00D44970"/>
    <w:rsid w:val="00D44CF5"/>
    <w:rsid w:val="00D4530A"/>
    <w:rsid w:val="00D46BAA"/>
    <w:rsid w:val="00D47580"/>
    <w:rsid w:val="00D47CC7"/>
    <w:rsid w:val="00D5285B"/>
    <w:rsid w:val="00D537C3"/>
    <w:rsid w:val="00D53AE4"/>
    <w:rsid w:val="00D541A7"/>
    <w:rsid w:val="00D54756"/>
    <w:rsid w:val="00D55424"/>
    <w:rsid w:val="00D55502"/>
    <w:rsid w:val="00D557D3"/>
    <w:rsid w:val="00D55988"/>
    <w:rsid w:val="00D5631D"/>
    <w:rsid w:val="00D56C2A"/>
    <w:rsid w:val="00D57163"/>
    <w:rsid w:val="00D57164"/>
    <w:rsid w:val="00D57B80"/>
    <w:rsid w:val="00D57E3D"/>
    <w:rsid w:val="00D60543"/>
    <w:rsid w:val="00D60955"/>
    <w:rsid w:val="00D61A62"/>
    <w:rsid w:val="00D61FEA"/>
    <w:rsid w:val="00D635DF"/>
    <w:rsid w:val="00D64E13"/>
    <w:rsid w:val="00D65DC6"/>
    <w:rsid w:val="00D66B35"/>
    <w:rsid w:val="00D71039"/>
    <w:rsid w:val="00D729E8"/>
    <w:rsid w:val="00D72B6B"/>
    <w:rsid w:val="00D72E84"/>
    <w:rsid w:val="00D769F3"/>
    <w:rsid w:val="00D7722C"/>
    <w:rsid w:val="00D80001"/>
    <w:rsid w:val="00D80F86"/>
    <w:rsid w:val="00D81772"/>
    <w:rsid w:val="00D81F3D"/>
    <w:rsid w:val="00D823BD"/>
    <w:rsid w:val="00D824E7"/>
    <w:rsid w:val="00D8357A"/>
    <w:rsid w:val="00D83DCE"/>
    <w:rsid w:val="00D8430C"/>
    <w:rsid w:val="00D855DC"/>
    <w:rsid w:val="00D85F30"/>
    <w:rsid w:val="00D8604C"/>
    <w:rsid w:val="00D861A7"/>
    <w:rsid w:val="00D8682D"/>
    <w:rsid w:val="00D86D20"/>
    <w:rsid w:val="00D91643"/>
    <w:rsid w:val="00D91D21"/>
    <w:rsid w:val="00D92368"/>
    <w:rsid w:val="00D92CB1"/>
    <w:rsid w:val="00D93F49"/>
    <w:rsid w:val="00D9564E"/>
    <w:rsid w:val="00D96CD6"/>
    <w:rsid w:val="00D97255"/>
    <w:rsid w:val="00DA01B4"/>
    <w:rsid w:val="00DA032A"/>
    <w:rsid w:val="00DA2CDF"/>
    <w:rsid w:val="00DA31AD"/>
    <w:rsid w:val="00DA38BC"/>
    <w:rsid w:val="00DA64AA"/>
    <w:rsid w:val="00DA6C92"/>
    <w:rsid w:val="00DA743E"/>
    <w:rsid w:val="00DA7D0D"/>
    <w:rsid w:val="00DB15F5"/>
    <w:rsid w:val="00DB17A1"/>
    <w:rsid w:val="00DB1CAC"/>
    <w:rsid w:val="00DB220A"/>
    <w:rsid w:val="00DB22B7"/>
    <w:rsid w:val="00DB39F3"/>
    <w:rsid w:val="00DB47C3"/>
    <w:rsid w:val="00DB4AC2"/>
    <w:rsid w:val="00DB5861"/>
    <w:rsid w:val="00DB69BE"/>
    <w:rsid w:val="00DB7871"/>
    <w:rsid w:val="00DC2D0C"/>
    <w:rsid w:val="00DC3194"/>
    <w:rsid w:val="00DC4043"/>
    <w:rsid w:val="00DC5B02"/>
    <w:rsid w:val="00DC6814"/>
    <w:rsid w:val="00DC6B60"/>
    <w:rsid w:val="00DD0AD8"/>
    <w:rsid w:val="00DD0DA0"/>
    <w:rsid w:val="00DD1F02"/>
    <w:rsid w:val="00DD2555"/>
    <w:rsid w:val="00DD2D75"/>
    <w:rsid w:val="00DD346C"/>
    <w:rsid w:val="00DD5703"/>
    <w:rsid w:val="00DD5BF5"/>
    <w:rsid w:val="00DD68AB"/>
    <w:rsid w:val="00DE0ACD"/>
    <w:rsid w:val="00DE1B4B"/>
    <w:rsid w:val="00DE2F4D"/>
    <w:rsid w:val="00DE3ECB"/>
    <w:rsid w:val="00DE41E6"/>
    <w:rsid w:val="00DE5CEA"/>
    <w:rsid w:val="00DE68B6"/>
    <w:rsid w:val="00DE6918"/>
    <w:rsid w:val="00DE76C1"/>
    <w:rsid w:val="00DF01FE"/>
    <w:rsid w:val="00DF0F78"/>
    <w:rsid w:val="00DF1C5C"/>
    <w:rsid w:val="00DF2CCA"/>
    <w:rsid w:val="00DF3D62"/>
    <w:rsid w:val="00DF4171"/>
    <w:rsid w:val="00DF4409"/>
    <w:rsid w:val="00DF65DD"/>
    <w:rsid w:val="00DF6A74"/>
    <w:rsid w:val="00DF7102"/>
    <w:rsid w:val="00E00ABF"/>
    <w:rsid w:val="00E00ADC"/>
    <w:rsid w:val="00E014DD"/>
    <w:rsid w:val="00E02108"/>
    <w:rsid w:val="00E023A0"/>
    <w:rsid w:val="00E026A3"/>
    <w:rsid w:val="00E027B4"/>
    <w:rsid w:val="00E02C92"/>
    <w:rsid w:val="00E02F06"/>
    <w:rsid w:val="00E031CD"/>
    <w:rsid w:val="00E03707"/>
    <w:rsid w:val="00E04187"/>
    <w:rsid w:val="00E04E96"/>
    <w:rsid w:val="00E05586"/>
    <w:rsid w:val="00E07312"/>
    <w:rsid w:val="00E075F5"/>
    <w:rsid w:val="00E07CD5"/>
    <w:rsid w:val="00E1055A"/>
    <w:rsid w:val="00E1095C"/>
    <w:rsid w:val="00E10987"/>
    <w:rsid w:val="00E12380"/>
    <w:rsid w:val="00E1270A"/>
    <w:rsid w:val="00E12B71"/>
    <w:rsid w:val="00E13950"/>
    <w:rsid w:val="00E13F70"/>
    <w:rsid w:val="00E151CB"/>
    <w:rsid w:val="00E155C9"/>
    <w:rsid w:val="00E164C4"/>
    <w:rsid w:val="00E203C1"/>
    <w:rsid w:val="00E23171"/>
    <w:rsid w:val="00E23A50"/>
    <w:rsid w:val="00E24C2D"/>
    <w:rsid w:val="00E25325"/>
    <w:rsid w:val="00E25A21"/>
    <w:rsid w:val="00E26C8A"/>
    <w:rsid w:val="00E27397"/>
    <w:rsid w:val="00E27C9B"/>
    <w:rsid w:val="00E3020D"/>
    <w:rsid w:val="00E315DD"/>
    <w:rsid w:val="00E31CE0"/>
    <w:rsid w:val="00E3211B"/>
    <w:rsid w:val="00E32BEB"/>
    <w:rsid w:val="00E34098"/>
    <w:rsid w:val="00E34708"/>
    <w:rsid w:val="00E34A91"/>
    <w:rsid w:val="00E359CD"/>
    <w:rsid w:val="00E36AB5"/>
    <w:rsid w:val="00E36B82"/>
    <w:rsid w:val="00E37D6C"/>
    <w:rsid w:val="00E41174"/>
    <w:rsid w:val="00E43887"/>
    <w:rsid w:val="00E43A0C"/>
    <w:rsid w:val="00E43B6C"/>
    <w:rsid w:val="00E4439E"/>
    <w:rsid w:val="00E47E9A"/>
    <w:rsid w:val="00E51588"/>
    <w:rsid w:val="00E51E28"/>
    <w:rsid w:val="00E53F34"/>
    <w:rsid w:val="00E5406F"/>
    <w:rsid w:val="00E54B4E"/>
    <w:rsid w:val="00E556E8"/>
    <w:rsid w:val="00E565BD"/>
    <w:rsid w:val="00E605F7"/>
    <w:rsid w:val="00E60841"/>
    <w:rsid w:val="00E609B2"/>
    <w:rsid w:val="00E6130E"/>
    <w:rsid w:val="00E61E16"/>
    <w:rsid w:val="00E62F18"/>
    <w:rsid w:val="00E63317"/>
    <w:rsid w:val="00E64D60"/>
    <w:rsid w:val="00E657AF"/>
    <w:rsid w:val="00E70F4B"/>
    <w:rsid w:val="00E72294"/>
    <w:rsid w:val="00E72387"/>
    <w:rsid w:val="00E7328A"/>
    <w:rsid w:val="00E73ADD"/>
    <w:rsid w:val="00E74F55"/>
    <w:rsid w:val="00E74FAB"/>
    <w:rsid w:val="00E75578"/>
    <w:rsid w:val="00E76DB9"/>
    <w:rsid w:val="00E80673"/>
    <w:rsid w:val="00E8273D"/>
    <w:rsid w:val="00E82755"/>
    <w:rsid w:val="00E827B1"/>
    <w:rsid w:val="00E84748"/>
    <w:rsid w:val="00E85426"/>
    <w:rsid w:val="00E8697E"/>
    <w:rsid w:val="00E86F64"/>
    <w:rsid w:val="00E90189"/>
    <w:rsid w:val="00E91281"/>
    <w:rsid w:val="00E93ABA"/>
    <w:rsid w:val="00E96C1C"/>
    <w:rsid w:val="00E979A9"/>
    <w:rsid w:val="00EA25ED"/>
    <w:rsid w:val="00EA2CC9"/>
    <w:rsid w:val="00EA322B"/>
    <w:rsid w:val="00EA3239"/>
    <w:rsid w:val="00EA39CD"/>
    <w:rsid w:val="00EA3B05"/>
    <w:rsid w:val="00EA3E59"/>
    <w:rsid w:val="00EA46E7"/>
    <w:rsid w:val="00EA52D2"/>
    <w:rsid w:val="00EA5B65"/>
    <w:rsid w:val="00EA70ED"/>
    <w:rsid w:val="00EB1C19"/>
    <w:rsid w:val="00EB22D1"/>
    <w:rsid w:val="00EB2A73"/>
    <w:rsid w:val="00EB2C95"/>
    <w:rsid w:val="00EB2CE7"/>
    <w:rsid w:val="00EB2FB6"/>
    <w:rsid w:val="00EB43E9"/>
    <w:rsid w:val="00EB4D75"/>
    <w:rsid w:val="00EB69E6"/>
    <w:rsid w:val="00EB6C03"/>
    <w:rsid w:val="00EC2838"/>
    <w:rsid w:val="00EC5F5F"/>
    <w:rsid w:val="00EC6AE2"/>
    <w:rsid w:val="00ED10CD"/>
    <w:rsid w:val="00ED1D33"/>
    <w:rsid w:val="00ED326B"/>
    <w:rsid w:val="00ED37E9"/>
    <w:rsid w:val="00ED39C5"/>
    <w:rsid w:val="00ED3A6B"/>
    <w:rsid w:val="00ED3AE7"/>
    <w:rsid w:val="00ED3CA4"/>
    <w:rsid w:val="00ED457A"/>
    <w:rsid w:val="00ED4649"/>
    <w:rsid w:val="00ED537F"/>
    <w:rsid w:val="00ED732C"/>
    <w:rsid w:val="00EE012D"/>
    <w:rsid w:val="00EE16B3"/>
    <w:rsid w:val="00EE1999"/>
    <w:rsid w:val="00EE3C1D"/>
    <w:rsid w:val="00EE4543"/>
    <w:rsid w:val="00EE5D24"/>
    <w:rsid w:val="00EE6118"/>
    <w:rsid w:val="00EE7626"/>
    <w:rsid w:val="00EE7B9E"/>
    <w:rsid w:val="00EF02BA"/>
    <w:rsid w:val="00EF0524"/>
    <w:rsid w:val="00EF1A4A"/>
    <w:rsid w:val="00EF217F"/>
    <w:rsid w:val="00EF2850"/>
    <w:rsid w:val="00EF324B"/>
    <w:rsid w:val="00EF3E82"/>
    <w:rsid w:val="00EF4BD8"/>
    <w:rsid w:val="00EF553E"/>
    <w:rsid w:val="00EF62CC"/>
    <w:rsid w:val="00EF6B0B"/>
    <w:rsid w:val="00F008E2"/>
    <w:rsid w:val="00F03584"/>
    <w:rsid w:val="00F03C72"/>
    <w:rsid w:val="00F04D9E"/>
    <w:rsid w:val="00F050AB"/>
    <w:rsid w:val="00F06E08"/>
    <w:rsid w:val="00F10191"/>
    <w:rsid w:val="00F10C7C"/>
    <w:rsid w:val="00F133B2"/>
    <w:rsid w:val="00F20E3D"/>
    <w:rsid w:val="00F21748"/>
    <w:rsid w:val="00F2310A"/>
    <w:rsid w:val="00F24DF9"/>
    <w:rsid w:val="00F25154"/>
    <w:rsid w:val="00F25C45"/>
    <w:rsid w:val="00F25E06"/>
    <w:rsid w:val="00F26D86"/>
    <w:rsid w:val="00F310F2"/>
    <w:rsid w:val="00F31F8E"/>
    <w:rsid w:val="00F33804"/>
    <w:rsid w:val="00F339D4"/>
    <w:rsid w:val="00F355E0"/>
    <w:rsid w:val="00F358E8"/>
    <w:rsid w:val="00F35A14"/>
    <w:rsid w:val="00F404A0"/>
    <w:rsid w:val="00F41195"/>
    <w:rsid w:val="00F421A1"/>
    <w:rsid w:val="00F426D7"/>
    <w:rsid w:val="00F4281F"/>
    <w:rsid w:val="00F43D7D"/>
    <w:rsid w:val="00F44548"/>
    <w:rsid w:val="00F4466E"/>
    <w:rsid w:val="00F44ACA"/>
    <w:rsid w:val="00F44D46"/>
    <w:rsid w:val="00F45161"/>
    <w:rsid w:val="00F46A38"/>
    <w:rsid w:val="00F46AAB"/>
    <w:rsid w:val="00F53751"/>
    <w:rsid w:val="00F54DF7"/>
    <w:rsid w:val="00F55210"/>
    <w:rsid w:val="00F5547B"/>
    <w:rsid w:val="00F5561A"/>
    <w:rsid w:val="00F5771C"/>
    <w:rsid w:val="00F57E09"/>
    <w:rsid w:val="00F6048C"/>
    <w:rsid w:val="00F6143D"/>
    <w:rsid w:val="00F62520"/>
    <w:rsid w:val="00F6317A"/>
    <w:rsid w:val="00F64E21"/>
    <w:rsid w:val="00F64EFE"/>
    <w:rsid w:val="00F65F68"/>
    <w:rsid w:val="00F7081F"/>
    <w:rsid w:val="00F72650"/>
    <w:rsid w:val="00F75091"/>
    <w:rsid w:val="00F75B29"/>
    <w:rsid w:val="00F75F33"/>
    <w:rsid w:val="00F76508"/>
    <w:rsid w:val="00F76BDD"/>
    <w:rsid w:val="00F76DAB"/>
    <w:rsid w:val="00F8153F"/>
    <w:rsid w:val="00F850C7"/>
    <w:rsid w:val="00F8532E"/>
    <w:rsid w:val="00F872D5"/>
    <w:rsid w:val="00F90E41"/>
    <w:rsid w:val="00F91868"/>
    <w:rsid w:val="00F91AAE"/>
    <w:rsid w:val="00F91CE2"/>
    <w:rsid w:val="00F9248F"/>
    <w:rsid w:val="00F92BE8"/>
    <w:rsid w:val="00F93D8F"/>
    <w:rsid w:val="00F94307"/>
    <w:rsid w:val="00F94915"/>
    <w:rsid w:val="00F95EA0"/>
    <w:rsid w:val="00F962C7"/>
    <w:rsid w:val="00FA17F3"/>
    <w:rsid w:val="00FA18AB"/>
    <w:rsid w:val="00FA1A24"/>
    <w:rsid w:val="00FA222C"/>
    <w:rsid w:val="00FA352E"/>
    <w:rsid w:val="00FA3A20"/>
    <w:rsid w:val="00FA62B0"/>
    <w:rsid w:val="00FA65B1"/>
    <w:rsid w:val="00FA6879"/>
    <w:rsid w:val="00FA6B04"/>
    <w:rsid w:val="00FA7E94"/>
    <w:rsid w:val="00FB0235"/>
    <w:rsid w:val="00FB16AF"/>
    <w:rsid w:val="00FB1BE5"/>
    <w:rsid w:val="00FB2578"/>
    <w:rsid w:val="00FB27A0"/>
    <w:rsid w:val="00FB36C8"/>
    <w:rsid w:val="00FB46DC"/>
    <w:rsid w:val="00FB6C02"/>
    <w:rsid w:val="00FB75D7"/>
    <w:rsid w:val="00FC0678"/>
    <w:rsid w:val="00FC09C4"/>
    <w:rsid w:val="00FC0D55"/>
    <w:rsid w:val="00FC1E2E"/>
    <w:rsid w:val="00FC2486"/>
    <w:rsid w:val="00FC37A0"/>
    <w:rsid w:val="00FC3933"/>
    <w:rsid w:val="00FC4117"/>
    <w:rsid w:val="00FC5145"/>
    <w:rsid w:val="00FC5717"/>
    <w:rsid w:val="00FC646D"/>
    <w:rsid w:val="00FC6B64"/>
    <w:rsid w:val="00FC73B6"/>
    <w:rsid w:val="00FC73C1"/>
    <w:rsid w:val="00FC74DE"/>
    <w:rsid w:val="00FD0740"/>
    <w:rsid w:val="00FD1725"/>
    <w:rsid w:val="00FD1DBC"/>
    <w:rsid w:val="00FD1E83"/>
    <w:rsid w:val="00FD22F0"/>
    <w:rsid w:val="00FD23D9"/>
    <w:rsid w:val="00FD304E"/>
    <w:rsid w:val="00FD56E5"/>
    <w:rsid w:val="00FE1429"/>
    <w:rsid w:val="00FE18B9"/>
    <w:rsid w:val="00FE2837"/>
    <w:rsid w:val="00FE2B4D"/>
    <w:rsid w:val="00FE2DD4"/>
    <w:rsid w:val="00FE314E"/>
    <w:rsid w:val="00FE340D"/>
    <w:rsid w:val="00FE4B1A"/>
    <w:rsid w:val="00FE6350"/>
    <w:rsid w:val="00FE677C"/>
    <w:rsid w:val="00FE6890"/>
    <w:rsid w:val="00FF236D"/>
    <w:rsid w:val="00FF64DB"/>
    <w:rsid w:val="00FF73F6"/>
    <w:rsid w:val="00FF75EB"/>
    <w:rsid w:val="00FF7681"/>
    <w:rsid w:val="00FF7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cce8cf"/>
    </o:shapedefaults>
    <o:shapelayout v:ext="edit">
      <o:idmap v:ext="edit" data="2"/>
    </o:shapelayout>
  </w:shapeDefaults>
  <w:decimalSymbol w:val=","/>
  <w:listSeparator w:val=";"/>
  <w14:docId w14:val="540F1913"/>
  <w14:discardImageEditingData/>
  <w14:defaultImageDpi w14:val="150"/>
  <w15:chartTrackingRefBased/>
  <w15:docId w15:val="{F284F191-427D-49CA-83E8-ECC22B6B1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83C"/>
    <w:pPr>
      <w:widowControl w:val="0"/>
      <w:jc w:val="both"/>
    </w:pPr>
    <w:rPr>
      <w:kern w:val="2"/>
      <w:sz w:val="21"/>
      <w:szCs w:val="24"/>
    </w:rPr>
  </w:style>
  <w:style w:type="paragraph" w:styleId="Heading1">
    <w:name w:val="heading 1"/>
    <w:basedOn w:val="Normal"/>
    <w:next w:val="Normal"/>
    <w:link w:val="Heading1Char"/>
    <w:qFormat/>
    <w:pPr>
      <w:keepNext/>
      <w:numPr>
        <w:numId w:val="1"/>
      </w:numPr>
      <w:jc w:val="left"/>
      <w:outlineLvl w:val="0"/>
    </w:pPr>
    <w:rPr>
      <w:b/>
      <w:bCs/>
      <w:sz w:val="24"/>
      <w:lang w:val="en-GB"/>
    </w:rPr>
  </w:style>
  <w:style w:type="paragraph" w:styleId="Heading2">
    <w:name w:val="heading 2"/>
    <w:basedOn w:val="Normal"/>
    <w:next w:val="NormalIndent"/>
    <w:link w:val="Heading2Char"/>
    <w:qFormat/>
    <w:pPr>
      <w:keepNext/>
      <w:numPr>
        <w:ilvl w:val="1"/>
        <w:numId w:val="1"/>
      </w:numPr>
      <w:jc w:val="left"/>
      <w:outlineLvl w:val="1"/>
    </w:pPr>
    <w:rPr>
      <w:rFonts w:eastAsia="PMingLiU"/>
      <w:b/>
      <w:spacing w:val="36"/>
      <w:sz w:val="24"/>
      <w:szCs w:val="20"/>
      <w:lang w:eastAsia="zh-TW"/>
    </w:rPr>
  </w:style>
  <w:style w:type="paragraph" w:styleId="Heading3">
    <w:name w:val="heading 3"/>
    <w:basedOn w:val="Normal"/>
    <w:next w:val="NormalIndent"/>
    <w:qFormat/>
    <w:pPr>
      <w:keepNext/>
      <w:numPr>
        <w:ilvl w:val="2"/>
        <w:numId w:val="1"/>
      </w:numPr>
      <w:jc w:val="left"/>
      <w:outlineLvl w:val="2"/>
    </w:pPr>
    <w:rPr>
      <w:rFonts w:eastAsia="PMingLiU"/>
      <w:b/>
      <w:spacing w:val="36"/>
      <w:sz w:val="24"/>
      <w:szCs w:val="20"/>
      <w:lang w:eastAsia="zh-TW"/>
    </w:rPr>
  </w:style>
  <w:style w:type="paragraph" w:styleId="Heading4">
    <w:name w:val="heading 4"/>
    <w:basedOn w:val="Normal"/>
    <w:next w:val="NormalIndent"/>
    <w:qFormat/>
    <w:pPr>
      <w:keepNext/>
      <w:numPr>
        <w:ilvl w:val="3"/>
        <w:numId w:val="1"/>
      </w:numPr>
      <w:jc w:val="left"/>
      <w:outlineLvl w:val="3"/>
    </w:pPr>
    <w:rPr>
      <w:b/>
      <w:spacing w:val="32"/>
      <w:sz w:val="24"/>
      <w:szCs w:val="20"/>
    </w:rPr>
  </w:style>
  <w:style w:type="paragraph" w:styleId="Heading5">
    <w:name w:val="heading 5"/>
    <w:basedOn w:val="Normal"/>
    <w:next w:val="Normal"/>
    <w:qFormat/>
    <w:pPr>
      <w:keepNext/>
      <w:numPr>
        <w:ilvl w:val="4"/>
        <w:numId w:val="1"/>
      </w:numPr>
      <w:spacing w:line="0" w:lineRule="atLeast"/>
      <w:outlineLvl w:val="4"/>
    </w:pPr>
    <w:rPr>
      <w:rFonts w:ascii="MS Mincho" w:eastAsia="MS Mincho" w:hAnsi="MS Mincho"/>
      <w:sz w:val="18"/>
      <w:u w:val="dotted"/>
    </w:rPr>
  </w:style>
  <w:style w:type="paragraph" w:styleId="Heading6">
    <w:name w:val="heading 6"/>
    <w:basedOn w:val="Normal"/>
    <w:next w:val="Normal"/>
    <w:qFormat/>
    <w:pPr>
      <w:keepNext/>
      <w:numPr>
        <w:ilvl w:val="5"/>
        <w:numId w:val="1"/>
      </w:numPr>
      <w:spacing w:line="0" w:lineRule="atLeast"/>
      <w:ind w:firstLineChars="300" w:firstLine="300"/>
      <w:outlineLvl w:val="5"/>
    </w:pPr>
    <w:rPr>
      <w:rFonts w:ascii="MS Mincho" w:eastAsia="PMingLiU" w:hAnsi="MS Mincho"/>
      <w:sz w:val="18"/>
      <w:u w:val="dotted"/>
    </w:rPr>
  </w:style>
  <w:style w:type="paragraph" w:styleId="Heading7">
    <w:name w:val="heading 7"/>
    <w:basedOn w:val="Normal"/>
    <w:next w:val="Normal"/>
    <w:qFormat/>
    <w:pPr>
      <w:keepNext/>
      <w:numPr>
        <w:ilvl w:val="6"/>
        <w:numId w:val="1"/>
      </w:numPr>
      <w:outlineLvl w:val="6"/>
    </w:pPr>
    <w:rPr>
      <w:b/>
      <w:spacing w:val="40"/>
      <w:sz w:val="72"/>
      <w:lang w:val="en-GB"/>
    </w:rPr>
  </w:style>
  <w:style w:type="paragraph" w:styleId="Heading8">
    <w:name w:val="heading 8"/>
    <w:basedOn w:val="Normal"/>
    <w:next w:val="Normal"/>
    <w:qFormat/>
    <w:pPr>
      <w:keepNext/>
      <w:numPr>
        <w:ilvl w:val="7"/>
        <w:numId w:val="1"/>
      </w:numPr>
      <w:jc w:val="center"/>
      <w:outlineLvl w:val="7"/>
    </w:pPr>
    <w:rPr>
      <w:b/>
      <w:spacing w:val="40"/>
      <w:sz w:val="72"/>
      <w:lang w:val="en-GB"/>
    </w:rPr>
  </w:style>
  <w:style w:type="paragraph" w:styleId="Heading9">
    <w:name w:val="heading 9"/>
    <w:basedOn w:val="Normal"/>
    <w:next w:val="Normal"/>
    <w:qFormat/>
    <w:pPr>
      <w:keepNext/>
      <w:numPr>
        <w:ilvl w:val="8"/>
        <w:numId w:val="1"/>
      </w:numPr>
      <w:jc w:val="distribute"/>
      <w:outlineLvl w:val="8"/>
    </w:pPr>
    <w:rPr>
      <w:b/>
      <w:spacing w:val="40"/>
      <w:sz w:val="7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c604dbd24-c583-45d9-a9f2-72de78763ed7-1">
    <w:name w:val="fc604dbd24-c583-45d9-a9f2-72de78763ed7-1"/>
    <w:basedOn w:val="DefaultParagraphFont"/>
  </w:style>
  <w:style w:type="character" w:customStyle="1" w:styleId="BalloonTextChar">
    <w:name w:val="Balloon Text Char"/>
    <w:link w:val="BalloonText"/>
    <w:rPr>
      <w:kern w:val="2"/>
      <w:sz w:val="18"/>
      <w:szCs w:val="18"/>
    </w:rPr>
  </w:style>
  <w:style w:type="character" w:customStyle="1" w:styleId="u1">
    <w:name w:val="u1"/>
    <w:rPr>
      <w:u w:val="single"/>
    </w:rPr>
  </w:style>
  <w:style w:type="character" w:customStyle="1" w:styleId="Heading1Char">
    <w:name w:val="Heading 1 Char"/>
    <w:link w:val="Heading1"/>
    <w:rPr>
      <w:b/>
      <w:bCs/>
      <w:kern w:val="2"/>
      <w:sz w:val="24"/>
      <w:szCs w:val="24"/>
      <w:lang w:val="en-GB"/>
    </w:rPr>
  </w:style>
  <w:style w:type="character" w:customStyle="1" w:styleId="DocumentMapChar">
    <w:name w:val="Document Map Char"/>
    <w:link w:val="DocumentMap"/>
    <w:uiPriority w:val="99"/>
    <w:rPr>
      <w:rFonts w:ascii="SimSun"/>
      <w:kern w:val="2"/>
      <w:sz w:val="18"/>
      <w:szCs w:val="18"/>
    </w:rPr>
  </w:style>
  <w:style w:type="character" w:customStyle="1" w:styleId="a">
    <w:name w:val="已访问的超链接"/>
    <w:rPr>
      <w:color w:val="800080"/>
      <w:u w:val="single"/>
    </w:rPr>
  </w:style>
  <w:style w:type="character" w:styleId="PageNumber">
    <w:name w:val="page number"/>
    <w:basedOn w:val="DefaultParagraphFont"/>
  </w:style>
  <w:style w:type="character" w:styleId="Hyperlink">
    <w:name w:val="Hyperlink"/>
    <w:uiPriority w:val="99"/>
    <w:rPr>
      <w:color w:val="0000FF"/>
      <w:u w:val="single"/>
    </w:rPr>
  </w:style>
  <w:style w:type="paragraph" w:styleId="TOC7">
    <w:name w:val="toc 7"/>
    <w:basedOn w:val="Normal"/>
    <w:next w:val="Normal"/>
    <w:uiPriority w:val="39"/>
    <w:pPr>
      <w:ind w:left="1440"/>
      <w:jc w:val="left"/>
    </w:pPr>
    <w:rPr>
      <w:rFonts w:eastAsia="PMingLiU"/>
      <w:sz w:val="18"/>
      <w:szCs w:val="20"/>
      <w:lang w:eastAsia="zh-TW"/>
    </w:rPr>
  </w:style>
  <w:style w:type="paragraph" w:styleId="TOC4">
    <w:name w:val="toc 4"/>
    <w:basedOn w:val="Normal"/>
    <w:next w:val="Normal"/>
    <w:uiPriority w:val="39"/>
    <w:pPr>
      <w:tabs>
        <w:tab w:val="left" w:pos="1200"/>
        <w:tab w:val="right" w:leader="dot" w:pos="9713"/>
      </w:tabs>
      <w:ind w:left="720"/>
      <w:jc w:val="left"/>
    </w:pPr>
    <w:rPr>
      <w:rFonts w:eastAsia="PMingLiU"/>
      <w:sz w:val="18"/>
      <w:szCs w:val="20"/>
      <w:lang w:eastAsia="zh-TW"/>
    </w:rPr>
  </w:style>
  <w:style w:type="paragraph" w:customStyle="1" w:styleId="00">
    <w:name w:val="00 项目"/>
    <w:basedOn w:val="Normal"/>
    <w:pPr>
      <w:numPr>
        <w:numId w:val="2"/>
      </w:numPr>
      <w:tabs>
        <w:tab w:val="left" w:pos="340"/>
      </w:tabs>
    </w:pPr>
  </w:style>
  <w:style w:type="paragraph" w:styleId="Footer">
    <w:name w:val="footer"/>
    <w:basedOn w:val="Normal"/>
    <w:link w:val="FooterChar"/>
    <w:uiPriority w:val="99"/>
    <w:pPr>
      <w:tabs>
        <w:tab w:val="center" w:pos="4153"/>
        <w:tab w:val="right" w:pos="8306"/>
      </w:tabs>
      <w:snapToGrid w:val="0"/>
      <w:jc w:val="left"/>
    </w:pPr>
    <w:rPr>
      <w:rFonts w:eastAsia="PMingLiU"/>
      <w:sz w:val="20"/>
      <w:szCs w:val="20"/>
      <w:lang w:eastAsia="zh-TW"/>
    </w:rPr>
  </w:style>
  <w:style w:type="paragraph" w:styleId="NormalIndent">
    <w:name w:val="Normal Indent"/>
    <w:basedOn w:val="Normal"/>
    <w:qFormat/>
    <w:pPr>
      <w:ind w:left="480"/>
      <w:jc w:val="left"/>
    </w:pPr>
    <w:rPr>
      <w:rFonts w:eastAsia="PMingLiU"/>
      <w:sz w:val="24"/>
      <w:szCs w:val="20"/>
      <w:lang w:eastAsia="zh-TW"/>
    </w:rPr>
  </w:style>
  <w:style w:type="paragraph" w:styleId="TOC6">
    <w:name w:val="toc 6"/>
    <w:basedOn w:val="Normal"/>
    <w:next w:val="Normal"/>
    <w:uiPriority w:val="39"/>
    <w:pPr>
      <w:ind w:left="1200"/>
      <w:jc w:val="left"/>
    </w:pPr>
    <w:rPr>
      <w:rFonts w:eastAsia="PMingLiU"/>
      <w:sz w:val="18"/>
      <w:szCs w:val="20"/>
      <w:lang w:eastAsia="zh-TW"/>
    </w:rPr>
  </w:style>
  <w:style w:type="paragraph" w:styleId="BodyTextIndent">
    <w:name w:val="Body Text Indent"/>
    <w:basedOn w:val="Normal"/>
    <w:pPr>
      <w:ind w:leftChars="366" w:left="769"/>
    </w:pPr>
    <w:rPr>
      <w:rFonts w:ascii="SimSun"/>
      <w:lang w:val="en-GB"/>
    </w:rPr>
  </w:style>
  <w:style w:type="paragraph" w:customStyle="1" w:styleId="Default">
    <w:name w:val="Default"/>
    <w:pPr>
      <w:widowControl w:val="0"/>
      <w:autoSpaceDE w:val="0"/>
      <w:autoSpaceDN w:val="0"/>
      <w:adjustRightInd w:val="0"/>
    </w:pPr>
    <w:rPr>
      <w:color w:val="000000"/>
      <w:sz w:val="24"/>
      <w:szCs w:val="24"/>
    </w:rPr>
  </w:style>
  <w:style w:type="paragraph" w:styleId="BodyTextIndent3">
    <w:name w:val="Body Text Indent 3"/>
    <w:basedOn w:val="Normal"/>
    <w:pPr>
      <w:spacing w:line="380" w:lineRule="exact"/>
      <w:ind w:left="2423" w:hanging="1960"/>
    </w:pPr>
    <w:rPr>
      <w:rFonts w:ascii="SimSun"/>
      <w:sz w:val="24"/>
      <w:szCs w:val="20"/>
      <w:lang w:eastAsia="zh-TW"/>
    </w:rPr>
  </w:style>
  <w:style w:type="paragraph" w:styleId="TOC2">
    <w:name w:val="toc 2"/>
    <w:basedOn w:val="Normal"/>
    <w:next w:val="Normal"/>
    <w:uiPriority w:val="39"/>
    <w:pPr>
      <w:tabs>
        <w:tab w:val="left" w:pos="851"/>
        <w:tab w:val="right" w:leader="dot" w:pos="10206"/>
      </w:tabs>
      <w:ind w:left="240"/>
      <w:jc w:val="left"/>
    </w:pPr>
    <w:rPr>
      <w:rFonts w:eastAsia="Times New Roman"/>
      <w:szCs w:val="20"/>
      <w:lang w:eastAsia="zh-TW"/>
    </w:rPr>
  </w:style>
  <w:style w:type="paragraph" w:styleId="TOC5">
    <w:name w:val="toc 5"/>
    <w:basedOn w:val="Normal"/>
    <w:next w:val="Normal"/>
    <w:uiPriority w:val="39"/>
    <w:pPr>
      <w:ind w:left="960"/>
      <w:jc w:val="left"/>
    </w:pPr>
    <w:rPr>
      <w:rFonts w:eastAsia="PMingLiU"/>
      <w:sz w:val="18"/>
      <w:szCs w:val="20"/>
      <w:lang w:eastAsia="zh-TW"/>
    </w:rPr>
  </w:style>
  <w:style w:type="paragraph" w:styleId="EndnoteText">
    <w:name w:val="endnote text"/>
    <w:basedOn w:val="Normal"/>
    <w:link w:val="EndnoteTextChar"/>
    <w:pPr>
      <w:snapToGrid w:val="0"/>
      <w:jc w:val="left"/>
    </w:pPr>
    <w:rPr>
      <w:rFonts w:eastAsia="PMingLiU"/>
      <w:sz w:val="24"/>
      <w:szCs w:val="20"/>
      <w:lang w:eastAsia="zh-TW"/>
    </w:rPr>
  </w:style>
  <w:style w:type="paragraph" w:styleId="ListParagraph">
    <w:name w:val="List Paragraph"/>
    <w:basedOn w:val="Normal"/>
    <w:uiPriority w:val="34"/>
    <w:qFormat/>
    <w:pPr>
      <w:ind w:firstLineChars="200" w:firstLine="420"/>
    </w:pPr>
  </w:style>
  <w:style w:type="paragraph" w:styleId="TOC8">
    <w:name w:val="toc 8"/>
    <w:basedOn w:val="Normal"/>
    <w:next w:val="Normal"/>
    <w:uiPriority w:val="39"/>
    <w:pPr>
      <w:ind w:left="1680"/>
      <w:jc w:val="left"/>
    </w:pPr>
    <w:rPr>
      <w:rFonts w:eastAsia="PMingLiU"/>
      <w:sz w:val="18"/>
      <w:szCs w:val="20"/>
      <w:lang w:eastAsia="zh-TW"/>
    </w:rPr>
  </w:style>
  <w:style w:type="paragraph" w:styleId="TOC9">
    <w:name w:val="toc 9"/>
    <w:basedOn w:val="Normal"/>
    <w:next w:val="Normal"/>
    <w:uiPriority w:val="39"/>
    <w:pPr>
      <w:ind w:left="1920"/>
      <w:jc w:val="left"/>
    </w:pPr>
    <w:rPr>
      <w:rFonts w:eastAsia="PMingLiU"/>
      <w:sz w:val="18"/>
      <w:szCs w:val="20"/>
      <w:lang w:eastAsia="zh-TW"/>
    </w:rPr>
  </w:style>
  <w:style w:type="paragraph" w:styleId="BodyTextIndent2">
    <w:name w:val="Body Text Indent 2"/>
    <w:basedOn w:val="Normal"/>
    <w:pPr>
      <w:ind w:left="4080" w:hanging="240"/>
    </w:pPr>
    <w:rPr>
      <w:rFonts w:eastAsia="PMingLiU"/>
      <w:sz w:val="20"/>
      <w:szCs w:val="20"/>
      <w:lang w:eastAsia="zh-TW"/>
    </w:rPr>
  </w:style>
  <w:style w:type="paragraph" w:styleId="TOC3">
    <w:name w:val="toc 3"/>
    <w:basedOn w:val="Normal"/>
    <w:next w:val="Normal"/>
    <w:uiPriority w:val="39"/>
    <w:pPr>
      <w:tabs>
        <w:tab w:val="left" w:pos="960"/>
        <w:tab w:val="left" w:pos="1200"/>
        <w:tab w:val="right" w:leader="dot" w:pos="10206"/>
      </w:tabs>
      <w:ind w:left="480"/>
      <w:jc w:val="left"/>
    </w:pPr>
    <w:rPr>
      <w:rFonts w:eastAsia="Times New Roman"/>
      <w:iCs/>
      <w:szCs w:val="40"/>
      <w:lang w:val="en-GB" w:eastAsia="zh-TW"/>
    </w:rPr>
  </w:style>
  <w:style w:type="paragraph" w:styleId="Header">
    <w:name w:val="header"/>
    <w:basedOn w:val="Normal"/>
    <w:pPr>
      <w:tabs>
        <w:tab w:val="center" w:pos="4153"/>
        <w:tab w:val="right" w:pos="8306"/>
      </w:tabs>
      <w:snapToGrid w:val="0"/>
      <w:jc w:val="left"/>
    </w:pPr>
    <w:rPr>
      <w:rFonts w:eastAsia="PMingLiU"/>
      <w:sz w:val="20"/>
      <w:szCs w:val="20"/>
      <w:lang w:eastAsia="zh-TW"/>
    </w:rPr>
  </w:style>
  <w:style w:type="paragraph" w:styleId="DocumentMap">
    <w:name w:val="Document Map"/>
    <w:basedOn w:val="Normal"/>
    <w:link w:val="DocumentMapChar"/>
    <w:uiPriority w:val="99"/>
    <w:rPr>
      <w:rFonts w:ascii="SimSun"/>
      <w:sz w:val="18"/>
      <w:szCs w:val="18"/>
    </w:rPr>
  </w:style>
  <w:style w:type="paragraph" w:styleId="Date">
    <w:name w:val="Date"/>
    <w:basedOn w:val="Normal"/>
    <w:next w:val="Normal"/>
    <w:pPr>
      <w:ind w:leftChars="2500" w:left="100"/>
    </w:pPr>
  </w:style>
  <w:style w:type="paragraph" w:styleId="TOC1">
    <w:name w:val="toc 1"/>
    <w:basedOn w:val="Normal"/>
    <w:next w:val="Normal"/>
    <w:uiPriority w:val="39"/>
    <w:pPr>
      <w:tabs>
        <w:tab w:val="left" w:pos="303"/>
        <w:tab w:val="right" w:leader="dot" w:pos="10206"/>
      </w:tabs>
      <w:spacing w:before="120" w:after="120"/>
      <w:jc w:val="left"/>
    </w:pPr>
    <w:rPr>
      <w:rFonts w:eastAsia="Times New Roman"/>
    </w:rPr>
  </w:style>
  <w:style w:type="paragraph" w:styleId="BalloonText">
    <w:name w:val="Balloon Text"/>
    <w:basedOn w:val="Normal"/>
    <w:link w:val="BalloonTextChar"/>
    <w:rPr>
      <w:sz w:val="18"/>
      <w:szCs w:val="18"/>
    </w:rPr>
  </w:style>
  <w:style w:type="paragraph" w:styleId="FootnoteText">
    <w:name w:val="footnote text"/>
    <w:basedOn w:val="Normal"/>
    <w:pPr>
      <w:snapToGrid w:val="0"/>
      <w:jc w:val="left"/>
    </w:pPr>
    <w:rPr>
      <w:sz w:val="18"/>
      <w:szCs w:val="20"/>
      <w:lang w:eastAsia="zh-TW"/>
    </w:rPr>
  </w:style>
  <w:style w:type="paragraph" w:styleId="BodyText">
    <w:name w:val="Body Text"/>
    <w:basedOn w:val="Normal"/>
    <w:link w:val="BodyTextChar"/>
    <w:pPr>
      <w:spacing w:line="0" w:lineRule="atLeast"/>
    </w:pPr>
    <w:rPr>
      <w:sz w:val="18"/>
    </w:rPr>
  </w:style>
  <w:style w:type="paragraph" w:styleId="PlainText">
    <w:name w:val="Plain Text"/>
    <w:basedOn w:val="Normal"/>
    <w:rPr>
      <w:rFonts w:ascii="Courier New" w:eastAsia="Times New Roman" w:hAnsi="Courier New" w:cs="Courier New"/>
      <w:sz w:val="20"/>
      <w:szCs w:val="20"/>
      <w:lang w:val="it-IT" w:eastAsia="it-IT"/>
    </w:rPr>
  </w:style>
  <w:style w:type="paragraph" w:customStyle="1" w:styleId="a0">
    <w:name w:val="正文（首行缩进两字）"/>
    <w:basedOn w:val="Normal"/>
  </w:style>
  <w:style w:type="character" w:customStyle="1" w:styleId="EndnoteTextChar">
    <w:name w:val="Endnote Text Char"/>
    <w:link w:val="EndnoteText"/>
    <w:qFormat/>
    <w:rsid w:val="00002C3A"/>
    <w:rPr>
      <w:rFonts w:eastAsia="PMingLiU"/>
      <w:kern w:val="2"/>
      <w:sz w:val="24"/>
      <w:lang w:eastAsia="zh-TW"/>
    </w:rPr>
  </w:style>
  <w:style w:type="paragraph" w:styleId="List">
    <w:name w:val="List"/>
    <w:basedOn w:val="Normal"/>
    <w:rsid w:val="00002C3A"/>
    <w:pPr>
      <w:numPr>
        <w:numId w:val="7"/>
      </w:numPr>
    </w:pPr>
  </w:style>
  <w:style w:type="character" w:customStyle="1" w:styleId="fcd5ab0c01-6662-47d4-a342-08480a7f12c3-1">
    <w:name w:val="fcd5ab0c01-6662-47d4-a342-08480a7f12c3-1"/>
    <w:basedOn w:val="DefaultParagraphFont"/>
    <w:rsid w:val="00405D03"/>
  </w:style>
  <w:style w:type="character" w:styleId="CommentReference">
    <w:name w:val="annotation reference"/>
    <w:uiPriority w:val="99"/>
    <w:semiHidden/>
    <w:unhideWhenUsed/>
    <w:rsid w:val="002C738D"/>
    <w:rPr>
      <w:sz w:val="21"/>
      <w:szCs w:val="21"/>
    </w:rPr>
  </w:style>
  <w:style w:type="paragraph" w:styleId="CommentText">
    <w:name w:val="annotation text"/>
    <w:basedOn w:val="Normal"/>
    <w:link w:val="CommentTextChar"/>
    <w:uiPriority w:val="99"/>
    <w:semiHidden/>
    <w:unhideWhenUsed/>
    <w:rsid w:val="002C738D"/>
    <w:pPr>
      <w:jc w:val="left"/>
    </w:pPr>
  </w:style>
  <w:style w:type="character" w:customStyle="1" w:styleId="CommentTextChar">
    <w:name w:val="Comment Text Char"/>
    <w:link w:val="CommentText"/>
    <w:uiPriority w:val="99"/>
    <w:semiHidden/>
    <w:rsid w:val="002C738D"/>
    <w:rPr>
      <w:kern w:val="2"/>
      <w:sz w:val="21"/>
      <w:szCs w:val="24"/>
    </w:rPr>
  </w:style>
  <w:style w:type="paragraph" w:styleId="CommentSubject">
    <w:name w:val="annotation subject"/>
    <w:basedOn w:val="CommentText"/>
    <w:next w:val="CommentText"/>
    <w:link w:val="CommentSubjectChar"/>
    <w:uiPriority w:val="99"/>
    <w:semiHidden/>
    <w:unhideWhenUsed/>
    <w:rsid w:val="002C738D"/>
    <w:rPr>
      <w:b/>
      <w:bCs/>
    </w:rPr>
  </w:style>
  <w:style w:type="character" w:customStyle="1" w:styleId="CommentSubjectChar">
    <w:name w:val="Comment Subject Char"/>
    <w:link w:val="CommentSubject"/>
    <w:uiPriority w:val="99"/>
    <w:semiHidden/>
    <w:rsid w:val="002C738D"/>
    <w:rPr>
      <w:b/>
      <w:bCs/>
      <w:kern w:val="2"/>
      <w:sz w:val="21"/>
      <w:szCs w:val="24"/>
    </w:rPr>
  </w:style>
  <w:style w:type="character" w:customStyle="1" w:styleId="fc1e07e299-4d74-42e8-8ec0-91a1019f91a5-1">
    <w:name w:val="fc1e07e299-4d74-42e8-8ec0-91a1019f91a5-1"/>
    <w:basedOn w:val="DefaultParagraphFont"/>
    <w:rsid w:val="006C3049"/>
  </w:style>
  <w:style w:type="table" w:styleId="TableGrid">
    <w:name w:val="Table Grid"/>
    <w:basedOn w:val="TableNormal"/>
    <w:uiPriority w:val="59"/>
    <w:rsid w:val="004D4F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0D23D0"/>
    <w:rPr>
      <w:rFonts w:eastAsia="PMingLiU"/>
      <w:kern w:val="2"/>
      <w:lang w:eastAsia="zh-TW"/>
    </w:rPr>
  </w:style>
  <w:style w:type="character" w:styleId="FollowedHyperlink">
    <w:name w:val="FollowedHyperlink"/>
    <w:basedOn w:val="DefaultParagraphFont"/>
    <w:unhideWhenUsed/>
    <w:rsid w:val="004725C5"/>
    <w:rPr>
      <w:color w:val="954F72" w:themeColor="followedHyperlink"/>
      <w:u w:val="single"/>
    </w:rPr>
  </w:style>
  <w:style w:type="character" w:customStyle="1" w:styleId="BodyTextChar">
    <w:name w:val="Body Text Char"/>
    <w:basedOn w:val="DefaultParagraphFont"/>
    <w:link w:val="BodyText"/>
    <w:rsid w:val="00976C55"/>
    <w:rPr>
      <w:kern w:val="2"/>
      <w:sz w:val="18"/>
      <w:szCs w:val="24"/>
    </w:rPr>
  </w:style>
  <w:style w:type="character" w:styleId="PlaceholderText">
    <w:name w:val="Placeholder Text"/>
    <w:basedOn w:val="DefaultParagraphFont"/>
    <w:uiPriority w:val="99"/>
    <w:semiHidden/>
    <w:rsid w:val="007543F4"/>
    <w:rPr>
      <w:color w:val="666666"/>
    </w:rPr>
  </w:style>
  <w:style w:type="paragraph" w:customStyle="1" w:styleId="1">
    <w:name w:val="Βασικό με εσοχή1"/>
    <w:basedOn w:val="Normal"/>
    <w:qFormat/>
    <w:rsid w:val="009D435A"/>
    <w:pPr>
      <w:suppressAutoHyphens/>
      <w:ind w:left="480"/>
      <w:jc w:val="left"/>
    </w:pPr>
    <w:rPr>
      <w:kern w:val="1"/>
      <w:szCs w:val="20"/>
      <w:lang w:eastAsia="ar-SA"/>
    </w:rPr>
  </w:style>
  <w:style w:type="character" w:customStyle="1" w:styleId="WW8Num1z1">
    <w:name w:val="WW8Num1z1"/>
    <w:rsid w:val="009D435A"/>
    <w:rPr>
      <w:lang w:val="el-GR"/>
    </w:rPr>
  </w:style>
  <w:style w:type="character" w:customStyle="1" w:styleId="WW8Num6z0">
    <w:name w:val="WW8Num6z0"/>
    <w:rsid w:val="009D435A"/>
    <w:rPr>
      <w:rFonts w:ascii="Times New Roman" w:hAnsi="Times New Roman"/>
      <w:lang w:val="el-GR"/>
    </w:rPr>
  </w:style>
  <w:style w:type="character" w:customStyle="1" w:styleId="WW8Num7z0">
    <w:name w:val="WW8Num7z0"/>
    <w:rsid w:val="009D435A"/>
    <w:rPr>
      <w:rFonts w:ascii="Times New Roman" w:eastAsia="SimSun" w:hAnsi="Times New Roman" w:cs="Times New Roman"/>
    </w:rPr>
  </w:style>
  <w:style w:type="character" w:customStyle="1" w:styleId="WW8Num9z0">
    <w:name w:val="WW8Num9z0"/>
    <w:rsid w:val="009D435A"/>
    <w:rPr>
      <w:rFonts w:ascii="Wingdings" w:hAnsi="Wingdings"/>
    </w:rPr>
  </w:style>
  <w:style w:type="character" w:customStyle="1" w:styleId="WW8Num11z1">
    <w:name w:val="WW8Num11z1"/>
    <w:rsid w:val="009D435A"/>
    <w:rPr>
      <w:rFonts w:ascii="Wingdings" w:hAnsi="Wingdings"/>
    </w:rPr>
  </w:style>
  <w:style w:type="character" w:customStyle="1" w:styleId="WW8Num12z0">
    <w:name w:val="WW8Num12z0"/>
    <w:rsid w:val="009D435A"/>
    <w:rPr>
      <w:rFonts w:ascii="Wingdings" w:hAnsi="Wingdings"/>
    </w:rPr>
  </w:style>
  <w:style w:type="character" w:customStyle="1" w:styleId="WW8Num18z0">
    <w:name w:val="WW8Num18z0"/>
    <w:rsid w:val="009D435A"/>
    <w:rPr>
      <w:rFonts w:ascii="Wingdings" w:hAnsi="Wingdings"/>
    </w:rPr>
  </w:style>
  <w:style w:type="character" w:customStyle="1" w:styleId="WW8Num24z1">
    <w:name w:val="WW8Num24z1"/>
    <w:rsid w:val="009D435A"/>
    <w:rPr>
      <w:lang w:val="el-GR"/>
    </w:rPr>
  </w:style>
  <w:style w:type="character" w:customStyle="1" w:styleId="2">
    <w:name w:val="Προεπιλεγμένη γραμματοσειρά2"/>
    <w:rsid w:val="009D435A"/>
  </w:style>
  <w:style w:type="character" w:customStyle="1" w:styleId="WW-DefaultParagraphFont">
    <w:name w:val="WW-Default Paragraph Font"/>
    <w:rsid w:val="009D435A"/>
  </w:style>
  <w:style w:type="character" w:customStyle="1" w:styleId="WW-DefaultParagraphFont1">
    <w:name w:val="WW-Default Paragraph Font1"/>
    <w:rsid w:val="009D435A"/>
  </w:style>
  <w:style w:type="character" w:customStyle="1" w:styleId="Absatz-Standardschriftart">
    <w:name w:val="Absatz-Standardschriftart"/>
    <w:rsid w:val="009D435A"/>
  </w:style>
  <w:style w:type="character" w:customStyle="1" w:styleId="WW-Absatz-Standardschriftart">
    <w:name w:val="WW-Absatz-Standardschriftart"/>
    <w:rsid w:val="009D435A"/>
  </w:style>
  <w:style w:type="character" w:customStyle="1" w:styleId="10">
    <w:name w:val="Προεπιλεγμένη γραμματοσειρά1"/>
    <w:rsid w:val="009D435A"/>
  </w:style>
  <w:style w:type="character" w:customStyle="1" w:styleId="WW8Num8z0">
    <w:name w:val="WW8Num8z0"/>
    <w:rsid w:val="009D435A"/>
    <w:rPr>
      <w:rFonts w:eastAsia="MingLiU"/>
      <w:lang w:val="el-GR"/>
    </w:rPr>
  </w:style>
  <w:style w:type="character" w:customStyle="1" w:styleId="WW8Num11z0">
    <w:name w:val="WW8Num11z0"/>
    <w:rsid w:val="009D435A"/>
    <w:rPr>
      <w:rFonts w:ascii="Wingdings" w:hAnsi="Wingdings"/>
    </w:rPr>
  </w:style>
  <w:style w:type="character" w:customStyle="1" w:styleId="WW8Num13z1">
    <w:name w:val="WW8Num13z1"/>
    <w:rsid w:val="009D435A"/>
    <w:rPr>
      <w:rFonts w:ascii="Wingdings" w:hAnsi="Wingdings"/>
    </w:rPr>
  </w:style>
  <w:style w:type="character" w:customStyle="1" w:styleId="WW8Num14z0">
    <w:name w:val="WW8Num14z0"/>
    <w:rsid w:val="009D435A"/>
    <w:rPr>
      <w:rFonts w:ascii="Wingdings" w:hAnsi="Wingdings"/>
    </w:rPr>
  </w:style>
  <w:style w:type="character" w:customStyle="1" w:styleId="WW8Num20z0">
    <w:name w:val="WW8Num20z0"/>
    <w:rsid w:val="009D435A"/>
    <w:rPr>
      <w:rFonts w:ascii="Wingdings" w:hAnsi="Wingdings"/>
    </w:rPr>
  </w:style>
  <w:style w:type="character" w:customStyle="1" w:styleId="WW8Num22z1">
    <w:name w:val="WW8Num22z1"/>
    <w:rsid w:val="009D435A"/>
    <w:rPr>
      <w:lang w:val="el-GR"/>
    </w:rPr>
  </w:style>
  <w:style w:type="character" w:customStyle="1" w:styleId="WW8Num26z1">
    <w:name w:val="WW8Num26z1"/>
    <w:rsid w:val="009D435A"/>
    <w:rPr>
      <w:lang w:val="el-GR"/>
    </w:rPr>
  </w:style>
  <w:style w:type="character" w:customStyle="1" w:styleId="WW8Num33z0">
    <w:name w:val="WW8Num33z0"/>
    <w:rsid w:val="009D435A"/>
    <w:rPr>
      <w:rFonts w:ascii="Symbol" w:hAnsi="Symbol"/>
    </w:rPr>
  </w:style>
  <w:style w:type="character" w:customStyle="1" w:styleId="WW8Num33z1">
    <w:name w:val="WW8Num33z1"/>
    <w:rsid w:val="009D435A"/>
    <w:rPr>
      <w:rFonts w:ascii="Courier New" w:hAnsi="Courier New" w:cs="Courier New"/>
    </w:rPr>
  </w:style>
  <w:style w:type="character" w:customStyle="1" w:styleId="WW8Num33z2">
    <w:name w:val="WW8Num33z2"/>
    <w:rsid w:val="009D435A"/>
    <w:rPr>
      <w:rFonts w:ascii="Wingdings" w:hAnsi="Wingdings"/>
    </w:rPr>
  </w:style>
  <w:style w:type="character" w:customStyle="1" w:styleId="WW-">
    <w:name w:val="WW-Προεπιλεγμένη γραμματοσειρά"/>
    <w:rsid w:val="009D435A"/>
  </w:style>
  <w:style w:type="character" w:customStyle="1" w:styleId="WW8Num7z1">
    <w:name w:val="WW8Num7z1"/>
    <w:rsid w:val="009D435A"/>
    <w:rPr>
      <w:rFonts w:ascii="Wingdings" w:hAnsi="Wingdings"/>
    </w:rPr>
  </w:style>
  <w:style w:type="character" w:customStyle="1" w:styleId="WW8Num13z0">
    <w:name w:val="WW8Num13z0"/>
    <w:rsid w:val="009D435A"/>
    <w:rPr>
      <w:rFonts w:ascii="Wingdings" w:hAnsi="Wingdings"/>
    </w:rPr>
  </w:style>
  <w:style w:type="character" w:customStyle="1" w:styleId="WW8Num15z1">
    <w:name w:val="WW8Num15z1"/>
    <w:rsid w:val="009D435A"/>
    <w:rPr>
      <w:rFonts w:ascii="Wingdings" w:hAnsi="Wingdings"/>
    </w:rPr>
  </w:style>
  <w:style w:type="character" w:customStyle="1" w:styleId="WW8Num16z0">
    <w:name w:val="WW8Num16z0"/>
    <w:rsid w:val="009D435A"/>
    <w:rPr>
      <w:rFonts w:ascii="Wingdings" w:hAnsi="Wingdings"/>
    </w:rPr>
  </w:style>
  <w:style w:type="character" w:customStyle="1" w:styleId="WW8Num22z0">
    <w:name w:val="WW8Num22z0"/>
    <w:rsid w:val="009D435A"/>
    <w:rPr>
      <w:rFonts w:ascii="Wingdings" w:hAnsi="Wingdings"/>
    </w:rPr>
  </w:style>
  <w:style w:type="character" w:customStyle="1" w:styleId="WW8Num23z1">
    <w:name w:val="WW8Num23z1"/>
    <w:rsid w:val="009D435A"/>
    <w:rPr>
      <w:rFonts w:ascii="Wingdings" w:hAnsi="Wingdings"/>
    </w:rPr>
  </w:style>
  <w:style w:type="character" w:customStyle="1" w:styleId="WW8Num25z1">
    <w:name w:val="WW8Num25z1"/>
    <w:rsid w:val="009D435A"/>
    <w:rPr>
      <w:lang w:val="el-GR"/>
    </w:rPr>
  </w:style>
  <w:style w:type="character" w:customStyle="1" w:styleId="WW-DefaultParagraphFont11">
    <w:name w:val="WW-Default Paragraph Font11"/>
    <w:rsid w:val="009D435A"/>
  </w:style>
  <w:style w:type="character" w:customStyle="1" w:styleId="a1">
    <w:name w:val="Σύμβολο σημείωσης τέλους"/>
    <w:rsid w:val="009D435A"/>
    <w:rPr>
      <w:vertAlign w:val="superscript"/>
    </w:rPr>
  </w:style>
  <w:style w:type="character" w:customStyle="1" w:styleId="a2">
    <w:name w:val="Σύμβολο υποσημείωσης"/>
    <w:rsid w:val="009D435A"/>
    <w:rPr>
      <w:vertAlign w:val="superscript"/>
    </w:rPr>
  </w:style>
  <w:style w:type="character" w:customStyle="1" w:styleId="a3">
    <w:name w:val="Χαρακτήρες αρίθμησης"/>
    <w:rsid w:val="009D435A"/>
  </w:style>
  <w:style w:type="paragraph" w:customStyle="1" w:styleId="a4">
    <w:name w:val="Επικεφαλίδα"/>
    <w:basedOn w:val="Normal"/>
    <w:next w:val="BodyText"/>
    <w:rsid w:val="009D435A"/>
    <w:pPr>
      <w:keepNext/>
      <w:suppressAutoHyphens/>
      <w:spacing w:before="240" w:after="120"/>
      <w:jc w:val="left"/>
    </w:pPr>
    <w:rPr>
      <w:rFonts w:ascii="Arial" w:eastAsia="Lucida Sans Unicode" w:hAnsi="Arial" w:cs="Tahoma"/>
      <w:kern w:val="1"/>
      <w:sz w:val="28"/>
      <w:szCs w:val="28"/>
      <w:lang w:eastAsia="ar-SA"/>
    </w:rPr>
  </w:style>
  <w:style w:type="paragraph" w:customStyle="1" w:styleId="3">
    <w:name w:val="Λεζάντα3"/>
    <w:basedOn w:val="Normal"/>
    <w:next w:val="Normal"/>
    <w:rsid w:val="009D435A"/>
    <w:pPr>
      <w:suppressAutoHyphens/>
      <w:spacing w:before="120" w:after="120"/>
      <w:jc w:val="left"/>
    </w:pPr>
    <w:rPr>
      <w:kern w:val="1"/>
      <w:sz w:val="20"/>
      <w:szCs w:val="20"/>
      <w:lang w:eastAsia="ar-SA"/>
    </w:rPr>
  </w:style>
  <w:style w:type="paragraph" w:customStyle="1" w:styleId="a5">
    <w:name w:val="Ευρετήριο"/>
    <w:basedOn w:val="Normal"/>
    <w:rsid w:val="009D435A"/>
    <w:pPr>
      <w:suppressLineNumbers/>
      <w:suppressAutoHyphens/>
      <w:jc w:val="left"/>
    </w:pPr>
    <w:rPr>
      <w:rFonts w:cs="Tahoma"/>
      <w:kern w:val="1"/>
      <w:szCs w:val="20"/>
      <w:lang w:eastAsia="ar-SA"/>
    </w:rPr>
  </w:style>
  <w:style w:type="paragraph" w:customStyle="1" w:styleId="20">
    <w:name w:val="Λεζάντα2"/>
    <w:basedOn w:val="Normal"/>
    <w:rsid w:val="009D435A"/>
    <w:pPr>
      <w:suppressLineNumbers/>
      <w:suppressAutoHyphens/>
      <w:spacing w:before="120" w:after="120"/>
      <w:jc w:val="left"/>
    </w:pPr>
    <w:rPr>
      <w:rFonts w:cs="Tahoma"/>
      <w:i/>
      <w:iCs/>
      <w:kern w:val="1"/>
      <w:sz w:val="24"/>
      <w:lang w:eastAsia="ar-SA"/>
    </w:rPr>
  </w:style>
  <w:style w:type="paragraph" w:customStyle="1" w:styleId="11">
    <w:name w:val="Λεζάντα1"/>
    <w:basedOn w:val="Normal"/>
    <w:rsid w:val="009D435A"/>
    <w:pPr>
      <w:suppressLineNumbers/>
      <w:suppressAutoHyphens/>
      <w:spacing w:before="120" w:after="120"/>
      <w:jc w:val="left"/>
    </w:pPr>
    <w:rPr>
      <w:rFonts w:cs="Tahoma"/>
      <w:i/>
      <w:iCs/>
      <w:kern w:val="1"/>
      <w:sz w:val="24"/>
      <w:lang w:eastAsia="ar-SA"/>
    </w:rPr>
  </w:style>
  <w:style w:type="paragraph" w:customStyle="1" w:styleId="21">
    <w:name w:val="Σώμα κείμενου με εσοχή 21"/>
    <w:basedOn w:val="Normal"/>
    <w:rsid w:val="009D435A"/>
    <w:pPr>
      <w:suppressAutoHyphens/>
      <w:ind w:left="4080" w:hanging="240"/>
    </w:pPr>
    <w:rPr>
      <w:kern w:val="1"/>
      <w:sz w:val="20"/>
      <w:szCs w:val="20"/>
      <w:lang w:eastAsia="ar-SA"/>
    </w:rPr>
  </w:style>
  <w:style w:type="paragraph" w:customStyle="1" w:styleId="210">
    <w:name w:val="Σώμα κείμενου 21"/>
    <w:basedOn w:val="Normal"/>
    <w:rsid w:val="009D435A"/>
    <w:pPr>
      <w:suppressAutoHyphens/>
      <w:spacing w:line="200" w:lineRule="exact"/>
      <w:jc w:val="left"/>
    </w:pPr>
    <w:rPr>
      <w:kern w:val="1"/>
      <w:sz w:val="16"/>
      <w:szCs w:val="20"/>
      <w:lang w:eastAsia="ar-SA"/>
    </w:rPr>
  </w:style>
  <w:style w:type="paragraph" w:customStyle="1" w:styleId="12">
    <w:name w:val="Χάρτης εγγράφου1"/>
    <w:basedOn w:val="Normal"/>
    <w:rsid w:val="009D435A"/>
    <w:pPr>
      <w:shd w:val="clear" w:color="auto" w:fill="000080"/>
      <w:suppressAutoHyphens/>
      <w:jc w:val="left"/>
    </w:pPr>
    <w:rPr>
      <w:kern w:val="1"/>
      <w:szCs w:val="20"/>
      <w:lang w:eastAsia="ar-SA"/>
    </w:rPr>
  </w:style>
  <w:style w:type="paragraph" w:customStyle="1" w:styleId="13">
    <w:name w:val="Απλό κείμενο1"/>
    <w:basedOn w:val="Normal"/>
    <w:rsid w:val="009D435A"/>
    <w:pPr>
      <w:suppressAutoHyphens/>
    </w:pPr>
    <w:rPr>
      <w:rFonts w:ascii="SimSun" w:hAnsi="SimSun"/>
      <w:kern w:val="1"/>
      <w:szCs w:val="20"/>
      <w:lang w:eastAsia="ar-SA"/>
    </w:rPr>
  </w:style>
  <w:style w:type="paragraph" w:customStyle="1" w:styleId="31">
    <w:name w:val="Σώμα κείμενου με εσοχή 31"/>
    <w:basedOn w:val="Normal"/>
    <w:rsid w:val="009D435A"/>
    <w:pPr>
      <w:suppressAutoHyphens/>
      <w:spacing w:line="380" w:lineRule="exact"/>
      <w:ind w:left="2423" w:hanging="1960"/>
    </w:pPr>
    <w:rPr>
      <w:rFonts w:ascii="SimSun" w:hAnsi="SimSun"/>
      <w:kern w:val="1"/>
      <w:szCs w:val="20"/>
      <w:lang w:eastAsia="ar-SA"/>
    </w:rPr>
  </w:style>
  <w:style w:type="paragraph" w:customStyle="1" w:styleId="310">
    <w:name w:val="Σώμα κείμενου 31"/>
    <w:basedOn w:val="Normal"/>
    <w:rsid w:val="009D435A"/>
    <w:pPr>
      <w:suppressAutoHyphens/>
    </w:pPr>
    <w:rPr>
      <w:kern w:val="1"/>
      <w:szCs w:val="20"/>
      <w:lang w:eastAsia="ar-SA"/>
    </w:rPr>
  </w:style>
  <w:style w:type="paragraph" w:customStyle="1" w:styleId="14">
    <w:name w:val="Πίνακας εικόνων1"/>
    <w:basedOn w:val="Normal"/>
    <w:next w:val="Normal"/>
    <w:rsid w:val="009D435A"/>
    <w:pPr>
      <w:suppressAutoHyphens/>
      <w:ind w:left="840" w:hanging="420"/>
      <w:jc w:val="left"/>
    </w:pPr>
    <w:rPr>
      <w:kern w:val="1"/>
      <w:szCs w:val="20"/>
      <w:lang w:eastAsia="ar-SA"/>
    </w:rPr>
  </w:style>
  <w:style w:type="paragraph" w:customStyle="1" w:styleId="100">
    <w:name w:val="Κατάλογος περιεχομένων 10"/>
    <w:basedOn w:val="a5"/>
    <w:rsid w:val="009D435A"/>
    <w:pPr>
      <w:tabs>
        <w:tab w:val="right" w:leader="dot" w:pos="14731"/>
      </w:tabs>
      <w:ind w:left="2547"/>
    </w:pPr>
  </w:style>
  <w:style w:type="paragraph" w:customStyle="1" w:styleId="a6">
    <w:name w:val="Περιεχόμενα πλαισίου"/>
    <w:basedOn w:val="BodyText"/>
    <w:qFormat/>
    <w:rsid w:val="009D435A"/>
    <w:pPr>
      <w:suppressAutoHyphens/>
      <w:spacing w:line="240" w:lineRule="auto"/>
      <w:jc w:val="left"/>
    </w:pPr>
    <w:rPr>
      <w:kern w:val="1"/>
      <w:sz w:val="20"/>
      <w:szCs w:val="20"/>
      <w:lang w:eastAsia="ar-SA"/>
    </w:rPr>
  </w:style>
  <w:style w:type="paragraph" w:customStyle="1" w:styleId="a7">
    <w:name w:val="Περιεχόμενα πίνακα"/>
    <w:basedOn w:val="Normal"/>
    <w:rsid w:val="009D435A"/>
    <w:pPr>
      <w:suppressLineNumbers/>
      <w:suppressAutoHyphens/>
      <w:jc w:val="left"/>
    </w:pPr>
    <w:rPr>
      <w:kern w:val="1"/>
      <w:szCs w:val="20"/>
      <w:lang w:eastAsia="ar-SA"/>
    </w:rPr>
  </w:style>
  <w:style w:type="paragraph" w:customStyle="1" w:styleId="a8">
    <w:name w:val="Επικεφαλίδα πίνακα"/>
    <w:basedOn w:val="a7"/>
    <w:rsid w:val="009D435A"/>
    <w:pPr>
      <w:jc w:val="center"/>
    </w:pPr>
    <w:rPr>
      <w:b/>
      <w:bCs/>
    </w:rPr>
  </w:style>
  <w:style w:type="paragraph" w:styleId="Index1">
    <w:name w:val="index 1"/>
    <w:basedOn w:val="Normal"/>
    <w:next w:val="Normal"/>
    <w:rsid w:val="009D435A"/>
    <w:pPr>
      <w:suppressAutoHyphens/>
      <w:ind w:left="210" w:hanging="210"/>
      <w:jc w:val="left"/>
    </w:pPr>
    <w:rPr>
      <w:kern w:val="1"/>
      <w:szCs w:val="20"/>
      <w:lang w:eastAsia="ar-SA"/>
    </w:rPr>
  </w:style>
  <w:style w:type="character" w:styleId="UnresolvedMention">
    <w:name w:val="Unresolved Mention"/>
    <w:basedOn w:val="DefaultParagraphFont"/>
    <w:uiPriority w:val="99"/>
    <w:semiHidden/>
    <w:unhideWhenUsed/>
    <w:rsid w:val="009D435A"/>
    <w:rPr>
      <w:color w:val="605E5C"/>
      <w:shd w:val="clear" w:color="auto" w:fill="E1DFDD"/>
    </w:rPr>
  </w:style>
  <w:style w:type="character" w:customStyle="1" w:styleId="Heading2Char">
    <w:name w:val="Heading 2 Char"/>
    <w:basedOn w:val="DefaultParagraphFont"/>
    <w:link w:val="Heading2"/>
    <w:rsid w:val="00A021AA"/>
    <w:rPr>
      <w:rFonts w:eastAsia="PMingLiU"/>
      <w:b/>
      <w:spacing w:val="36"/>
      <w:kern w:val="2"/>
      <w:sz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406">
      <w:bodyDiv w:val="1"/>
      <w:marLeft w:val="0"/>
      <w:marRight w:val="0"/>
      <w:marTop w:val="0"/>
      <w:marBottom w:val="0"/>
      <w:divBdr>
        <w:top w:val="none" w:sz="0" w:space="0" w:color="auto"/>
        <w:left w:val="none" w:sz="0" w:space="0" w:color="auto"/>
        <w:bottom w:val="none" w:sz="0" w:space="0" w:color="auto"/>
        <w:right w:val="none" w:sz="0" w:space="0" w:color="auto"/>
      </w:divBdr>
      <w:divsChild>
        <w:div w:id="2100976900">
          <w:marLeft w:val="0"/>
          <w:marRight w:val="0"/>
          <w:marTop w:val="0"/>
          <w:marBottom w:val="0"/>
          <w:divBdr>
            <w:top w:val="none" w:sz="0" w:space="0" w:color="auto"/>
            <w:left w:val="none" w:sz="0" w:space="0" w:color="auto"/>
            <w:bottom w:val="none" w:sz="0" w:space="0" w:color="auto"/>
            <w:right w:val="none" w:sz="0" w:space="0" w:color="auto"/>
          </w:divBdr>
          <w:divsChild>
            <w:div w:id="1170214756">
              <w:marLeft w:val="0"/>
              <w:marRight w:val="0"/>
              <w:marTop w:val="0"/>
              <w:marBottom w:val="0"/>
              <w:divBdr>
                <w:top w:val="none" w:sz="0" w:space="0" w:color="auto"/>
                <w:left w:val="none" w:sz="0" w:space="0" w:color="auto"/>
                <w:bottom w:val="none" w:sz="0" w:space="0" w:color="auto"/>
                <w:right w:val="none" w:sz="0" w:space="0" w:color="auto"/>
              </w:divBdr>
              <w:divsChild>
                <w:div w:id="194008872">
                  <w:marLeft w:val="0"/>
                  <w:marRight w:val="0"/>
                  <w:marTop w:val="0"/>
                  <w:marBottom w:val="15"/>
                  <w:divBdr>
                    <w:top w:val="none" w:sz="0" w:space="0" w:color="auto"/>
                    <w:left w:val="none" w:sz="0" w:space="0" w:color="auto"/>
                    <w:bottom w:val="none" w:sz="0" w:space="0" w:color="auto"/>
                    <w:right w:val="none" w:sz="0" w:space="0" w:color="auto"/>
                  </w:divBdr>
                  <w:divsChild>
                    <w:div w:id="1534924832">
                      <w:marLeft w:val="0"/>
                      <w:marRight w:val="0"/>
                      <w:marTop w:val="0"/>
                      <w:marBottom w:val="0"/>
                      <w:divBdr>
                        <w:top w:val="none" w:sz="0" w:space="0" w:color="auto"/>
                        <w:left w:val="none" w:sz="0" w:space="0" w:color="auto"/>
                        <w:bottom w:val="none" w:sz="0" w:space="0" w:color="auto"/>
                        <w:right w:val="none" w:sz="0" w:space="0" w:color="auto"/>
                      </w:divBdr>
                      <w:divsChild>
                        <w:div w:id="16597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48035">
      <w:bodyDiv w:val="1"/>
      <w:marLeft w:val="0"/>
      <w:marRight w:val="0"/>
      <w:marTop w:val="0"/>
      <w:marBottom w:val="0"/>
      <w:divBdr>
        <w:top w:val="none" w:sz="0" w:space="0" w:color="auto"/>
        <w:left w:val="none" w:sz="0" w:space="0" w:color="auto"/>
        <w:bottom w:val="none" w:sz="0" w:space="0" w:color="auto"/>
        <w:right w:val="none" w:sz="0" w:space="0" w:color="auto"/>
      </w:divBdr>
      <w:divsChild>
        <w:div w:id="1335843483">
          <w:marLeft w:val="0"/>
          <w:marRight w:val="0"/>
          <w:marTop w:val="0"/>
          <w:marBottom w:val="0"/>
          <w:divBdr>
            <w:top w:val="none" w:sz="0" w:space="0" w:color="auto"/>
            <w:left w:val="none" w:sz="0" w:space="0" w:color="auto"/>
            <w:bottom w:val="none" w:sz="0" w:space="0" w:color="auto"/>
            <w:right w:val="none" w:sz="0" w:space="0" w:color="auto"/>
          </w:divBdr>
          <w:divsChild>
            <w:div w:id="869879539">
              <w:marLeft w:val="0"/>
              <w:marRight w:val="0"/>
              <w:marTop w:val="0"/>
              <w:marBottom w:val="0"/>
              <w:divBdr>
                <w:top w:val="none" w:sz="0" w:space="0" w:color="auto"/>
                <w:left w:val="none" w:sz="0" w:space="0" w:color="auto"/>
                <w:bottom w:val="none" w:sz="0" w:space="0" w:color="auto"/>
                <w:right w:val="none" w:sz="0" w:space="0" w:color="auto"/>
              </w:divBdr>
              <w:divsChild>
                <w:div w:id="1732653855">
                  <w:marLeft w:val="0"/>
                  <w:marRight w:val="0"/>
                  <w:marTop w:val="0"/>
                  <w:marBottom w:val="15"/>
                  <w:divBdr>
                    <w:top w:val="none" w:sz="0" w:space="0" w:color="auto"/>
                    <w:left w:val="none" w:sz="0" w:space="0" w:color="auto"/>
                    <w:bottom w:val="none" w:sz="0" w:space="0" w:color="auto"/>
                    <w:right w:val="none" w:sz="0" w:space="0" w:color="auto"/>
                  </w:divBdr>
                  <w:divsChild>
                    <w:div w:id="649789823">
                      <w:marLeft w:val="0"/>
                      <w:marRight w:val="0"/>
                      <w:marTop w:val="0"/>
                      <w:marBottom w:val="0"/>
                      <w:divBdr>
                        <w:top w:val="none" w:sz="0" w:space="0" w:color="auto"/>
                        <w:left w:val="none" w:sz="0" w:space="0" w:color="auto"/>
                        <w:bottom w:val="none" w:sz="0" w:space="0" w:color="auto"/>
                        <w:right w:val="none" w:sz="0" w:space="0" w:color="auto"/>
                      </w:divBdr>
                      <w:divsChild>
                        <w:div w:id="195208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91484">
      <w:bodyDiv w:val="1"/>
      <w:marLeft w:val="0"/>
      <w:marRight w:val="0"/>
      <w:marTop w:val="0"/>
      <w:marBottom w:val="0"/>
      <w:divBdr>
        <w:top w:val="none" w:sz="0" w:space="0" w:color="auto"/>
        <w:left w:val="none" w:sz="0" w:space="0" w:color="auto"/>
        <w:bottom w:val="none" w:sz="0" w:space="0" w:color="auto"/>
        <w:right w:val="none" w:sz="0" w:space="0" w:color="auto"/>
      </w:divBdr>
      <w:divsChild>
        <w:div w:id="1631745746">
          <w:marLeft w:val="0"/>
          <w:marRight w:val="0"/>
          <w:marTop w:val="0"/>
          <w:marBottom w:val="0"/>
          <w:divBdr>
            <w:top w:val="none" w:sz="0" w:space="0" w:color="auto"/>
            <w:left w:val="none" w:sz="0" w:space="0" w:color="auto"/>
            <w:bottom w:val="none" w:sz="0" w:space="0" w:color="auto"/>
            <w:right w:val="none" w:sz="0" w:space="0" w:color="auto"/>
          </w:divBdr>
          <w:divsChild>
            <w:div w:id="1215194372">
              <w:marLeft w:val="0"/>
              <w:marRight w:val="0"/>
              <w:marTop w:val="0"/>
              <w:marBottom w:val="0"/>
              <w:divBdr>
                <w:top w:val="none" w:sz="0" w:space="0" w:color="auto"/>
                <w:left w:val="none" w:sz="0" w:space="0" w:color="auto"/>
                <w:bottom w:val="none" w:sz="0" w:space="0" w:color="auto"/>
                <w:right w:val="none" w:sz="0" w:space="0" w:color="auto"/>
              </w:divBdr>
              <w:divsChild>
                <w:div w:id="221648232">
                  <w:marLeft w:val="0"/>
                  <w:marRight w:val="0"/>
                  <w:marTop w:val="0"/>
                  <w:marBottom w:val="15"/>
                  <w:divBdr>
                    <w:top w:val="none" w:sz="0" w:space="0" w:color="auto"/>
                    <w:left w:val="none" w:sz="0" w:space="0" w:color="auto"/>
                    <w:bottom w:val="none" w:sz="0" w:space="0" w:color="auto"/>
                    <w:right w:val="none" w:sz="0" w:space="0" w:color="auto"/>
                  </w:divBdr>
                  <w:divsChild>
                    <w:div w:id="1429734130">
                      <w:marLeft w:val="0"/>
                      <w:marRight w:val="0"/>
                      <w:marTop w:val="0"/>
                      <w:marBottom w:val="0"/>
                      <w:divBdr>
                        <w:top w:val="none" w:sz="0" w:space="0" w:color="auto"/>
                        <w:left w:val="none" w:sz="0" w:space="0" w:color="auto"/>
                        <w:bottom w:val="none" w:sz="0" w:space="0" w:color="auto"/>
                        <w:right w:val="none" w:sz="0" w:space="0" w:color="auto"/>
                      </w:divBdr>
                      <w:divsChild>
                        <w:div w:id="206629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27685">
      <w:bodyDiv w:val="1"/>
      <w:marLeft w:val="0"/>
      <w:marRight w:val="0"/>
      <w:marTop w:val="0"/>
      <w:marBottom w:val="0"/>
      <w:divBdr>
        <w:top w:val="none" w:sz="0" w:space="0" w:color="auto"/>
        <w:left w:val="none" w:sz="0" w:space="0" w:color="auto"/>
        <w:bottom w:val="none" w:sz="0" w:space="0" w:color="auto"/>
        <w:right w:val="none" w:sz="0" w:space="0" w:color="auto"/>
      </w:divBdr>
    </w:div>
    <w:div w:id="138351689">
      <w:bodyDiv w:val="1"/>
      <w:marLeft w:val="0"/>
      <w:marRight w:val="0"/>
      <w:marTop w:val="0"/>
      <w:marBottom w:val="0"/>
      <w:divBdr>
        <w:top w:val="none" w:sz="0" w:space="0" w:color="auto"/>
        <w:left w:val="none" w:sz="0" w:space="0" w:color="auto"/>
        <w:bottom w:val="none" w:sz="0" w:space="0" w:color="auto"/>
        <w:right w:val="none" w:sz="0" w:space="0" w:color="auto"/>
      </w:divBdr>
      <w:divsChild>
        <w:div w:id="1656371097">
          <w:marLeft w:val="0"/>
          <w:marRight w:val="0"/>
          <w:marTop w:val="0"/>
          <w:marBottom w:val="0"/>
          <w:divBdr>
            <w:top w:val="none" w:sz="0" w:space="0" w:color="auto"/>
            <w:left w:val="none" w:sz="0" w:space="0" w:color="auto"/>
            <w:bottom w:val="none" w:sz="0" w:space="0" w:color="auto"/>
            <w:right w:val="none" w:sz="0" w:space="0" w:color="auto"/>
          </w:divBdr>
          <w:divsChild>
            <w:div w:id="476147525">
              <w:marLeft w:val="0"/>
              <w:marRight w:val="0"/>
              <w:marTop w:val="0"/>
              <w:marBottom w:val="0"/>
              <w:divBdr>
                <w:top w:val="none" w:sz="0" w:space="0" w:color="auto"/>
                <w:left w:val="none" w:sz="0" w:space="0" w:color="auto"/>
                <w:bottom w:val="none" w:sz="0" w:space="0" w:color="auto"/>
                <w:right w:val="none" w:sz="0" w:space="0" w:color="auto"/>
              </w:divBdr>
              <w:divsChild>
                <w:div w:id="1708528986">
                  <w:marLeft w:val="0"/>
                  <w:marRight w:val="0"/>
                  <w:marTop w:val="0"/>
                  <w:marBottom w:val="15"/>
                  <w:divBdr>
                    <w:top w:val="none" w:sz="0" w:space="0" w:color="auto"/>
                    <w:left w:val="none" w:sz="0" w:space="0" w:color="auto"/>
                    <w:bottom w:val="none" w:sz="0" w:space="0" w:color="auto"/>
                    <w:right w:val="none" w:sz="0" w:space="0" w:color="auto"/>
                  </w:divBdr>
                  <w:divsChild>
                    <w:div w:id="574248378">
                      <w:marLeft w:val="0"/>
                      <w:marRight w:val="0"/>
                      <w:marTop w:val="0"/>
                      <w:marBottom w:val="0"/>
                      <w:divBdr>
                        <w:top w:val="none" w:sz="0" w:space="0" w:color="auto"/>
                        <w:left w:val="none" w:sz="0" w:space="0" w:color="auto"/>
                        <w:bottom w:val="none" w:sz="0" w:space="0" w:color="auto"/>
                        <w:right w:val="none" w:sz="0" w:space="0" w:color="auto"/>
                      </w:divBdr>
                      <w:divsChild>
                        <w:div w:id="138028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01">
      <w:bodyDiv w:val="1"/>
      <w:marLeft w:val="0"/>
      <w:marRight w:val="0"/>
      <w:marTop w:val="0"/>
      <w:marBottom w:val="0"/>
      <w:divBdr>
        <w:top w:val="none" w:sz="0" w:space="0" w:color="auto"/>
        <w:left w:val="none" w:sz="0" w:space="0" w:color="auto"/>
        <w:bottom w:val="none" w:sz="0" w:space="0" w:color="auto"/>
        <w:right w:val="none" w:sz="0" w:space="0" w:color="auto"/>
      </w:divBdr>
      <w:divsChild>
        <w:div w:id="988165944">
          <w:marLeft w:val="0"/>
          <w:marRight w:val="0"/>
          <w:marTop w:val="0"/>
          <w:marBottom w:val="0"/>
          <w:divBdr>
            <w:top w:val="none" w:sz="0" w:space="0" w:color="auto"/>
            <w:left w:val="none" w:sz="0" w:space="0" w:color="auto"/>
            <w:bottom w:val="none" w:sz="0" w:space="0" w:color="auto"/>
            <w:right w:val="none" w:sz="0" w:space="0" w:color="auto"/>
          </w:divBdr>
          <w:divsChild>
            <w:div w:id="2126920252">
              <w:marLeft w:val="0"/>
              <w:marRight w:val="0"/>
              <w:marTop w:val="0"/>
              <w:marBottom w:val="0"/>
              <w:divBdr>
                <w:top w:val="none" w:sz="0" w:space="0" w:color="auto"/>
                <w:left w:val="none" w:sz="0" w:space="0" w:color="auto"/>
                <w:bottom w:val="none" w:sz="0" w:space="0" w:color="auto"/>
                <w:right w:val="none" w:sz="0" w:space="0" w:color="auto"/>
              </w:divBdr>
              <w:divsChild>
                <w:div w:id="1513109911">
                  <w:marLeft w:val="0"/>
                  <w:marRight w:val="0"/>
                  <w:marTop w:val="0"/>
                  <w:marBottom w:val="15"/>
                  <w:divBdr>
                    <w:top w:val="none" w:sz="0" w:space="0" w:color="auto"/>
                    <w:left w:val="none" w:sz="0" w:space="0" w:color="auto"/>
                    <w:bottom w:val="none" w:sz="0" w:space="0" w:color="auto"/>
                    <w:right w:val="none" w:sz="0" w:space="0" w:color="auto"/>
                  </w:divBdr>
                  <w:divsChild>
                    <w:div w:id="1730348505">
                      <w:marLeft w:val="0"/>
                      <w:marRight w:val="0"/>
                      <w:marTop w:val="0"/>
                      <w:marBottom w:val="0"/>
                      <w:divBdr>
                        <w:top w:val="none" w:sz="0" w:space="0" w:color="auto"/>
                        <w:left w:val="none" w:sz="0" w:space="0" w:color="auto"/>
                        <w:bottom w:val="none" w:sz="0" w:space="0" w:color="auto"/>
                        <w:right w:val="none" w:sz="0" w:space="0" w:color="auto"/>
                      </w:divBdr>
                      <w:divsChild>
                        <w:div w:id="127926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7227">
      <w:bodyDiv w:val="1"/>
      <w:marLeft w:val="0"/>
      <w:marRight w:val="0"/>
      <w:marTop w:val="0"/>
      <w:marBottom w:val="0"/>
      <w:divBdr>
        <w:top w:val="none" w:sz="0" w:space="0" w:color="auto"/>
        <w:left w:val="none" w:sz="0" w:space="0" w:color="auto"/>
        <w:bottom w:val="none" w:sz="0" w:space="0" w:color="auto"/>
        <w:right w:val="none" w:sz="0" w:space="0" w:color="auto"/>
      </w:divBdr>
      <w:divsChild>
        <w:div w:id="330723326">
          <w:marLeft w:val="0"/>
          <w:marRight w:val="0"/>
          <w:marTop w:val="0"/>
          <w:marBottom w:val="0"/>
          <w:divBdr>
            <w:top w:val="none" w:sz="0" w:space="0" w:color="auto"/>
            <w:left w:val="none" w:sz="0" w:space="0" w:color="auto"/>
            <w:bottom w:val="none" w:sz="0" w:space="0" w:color="auto"/>
            <w:right w:val="none" w:sz="0" w:space="0" w:color="auto"/>
          </w:divBdr>
          <w:divsChild>
            <w:div w:id="809174470">
              <w:marLeft w:val="0"/>
              <w:marRight w:val="0"/>
              <w:marTop w:val="0"/>
              <w:marBottom w:val="0"/>
              <w:divBdr>
                <w:top w:val="none" w:sz="0" w:space="0" w:color="auto"/>
                <w:left w:val="none" w:sz="0" w:space="0" w:color="auto"/>
                <w:bottom w:val="none" w:sz="0" w:space="0" w:color="auto"/>
                <w:right w:val="none" w:sz="0" w:space="0" w:color="auto"/>
              </w:divBdr>
              <w:divsChild>
                <w:div w:id="848565377">
                  <w:marLeft w:val="0"/>
                  <w:marRight w:val="0"/>
                  <w:marTop w:val="0"/>
                  <w:marBottom w:val="15"/>
                  <w:divBdr>
                    <w:top w:val="none" w:sz="0" w:space="0" w:color="auto"/>
                    <w:left w:val="none" w:sz="0" w:space="0" w:color="auto"/>
                    <w:bottom w:val="none" w:sz="0" w:space="0" w:color="auto"/>
                    <w:right w:val="none" w:sz="0" w:space="0" w:color="auto"/>
                  </w:divBdr>
                  <w:divsChild>
                    <w:div w:id="1496998273">
                      <w:marLeft w:val="0"/>
                      <w:marRight w:val="0"/>
                      <w:marTop w:val="0"/>
                      <w:marBottom w:val="0"/>
                      <w:divBdr>
                        <w:top w:val="none" w:sz="0" w:space="0" w:color="auto"/>
                        <w:left w:val="none" w:sz="0" w:space="0" w:color="auto"/>
                        <w:bottom w:val="none" w:sz="0" w:space="0" w:color="auto"/>
                        <w:right w:val="none" w:sz="0" w:space="0" w:color="auto"/>
                      </w:divBdr>
                      <w:divsChild>
                        <w:div w:id="8215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33967">
      <w:bodyDiv w:val="1"/>
      <w:marLeft w:val="0"/>
      <w:marRight w:val="0"/>
      <w:marTop w:val="0"/>
      <w:marBottom w:val="0"/>
      <w:divBdr>
        <w:top w:val="none" w:sz="0" w:space="0" w:color="auto"/>
        <w:left w:val="none" w:sz="0" w:space="0" w:color="auto"/>
        <w:bottom w:val="none" w:sz="0" w:space="0" w:color="auto"/>
        <w:right w:val="none" w:sz="0" w:space="0" w:color="auto"/>
      </w:divBdr>
      <w:divsChild>
        <w:div w:id="1933735708">
          <w:marLeft w:val="0"/>
          <w:marRight w:val="0"/>
          <w:marTop w:val="0"/>
          <w:marBottom w:val="0"/>
          <w:divBdr>
            <w:top w:val="none" w:sz="0" w:space="0" w:color="auto"/>
            <w:left w:val="none" w:sz="0" w:space="0" w:color="auto"/>
            <w:bottom w:val="none" w:sz="0" w:space="0" w:color="auto"/>
            <w:right w:val="none" w:sz="0" w:space="0" w:color="auto"/>
          </w:divBdr>
          <w:divsChild>
            <w:div w:id="939876979">
              <w:marLeft w:val="0"/>
              <w:marRight w:val="0"/>
              <w:marTop w:val="0"/>
              <w:marBottom w:val="0"/>
              <w:divBdr>
                <w:top w:val="none" w:sz="0" w:space="0" w:color="auto"/>
                <w:left w:val="none" w:sz="0" w:space="0" w:color="auto"/>
                <w:bottom w:val="none" w:sz="0" w:space="0" w:color="auto"/>
                <w:right w:val="none" w:sz="0" w:space="0" w:color="auto"/>
              </w:divBdr>
              <w:divsChild>
                <w:div w:id="968820097">
                  <w:marLeft w:val="0"/>
                  <w:marRight w:val="0"/>
                  <w:marTop w:val="0"/>
                  <w:marBottom w:val="15"/>
                  <w:divBdr>
                    <w:top w:val="none" w:sz="0" w:space="0" w:color="auto"/>
                    <w:left w:val="none" w:sz="0" w:space="0" w:color="auto"/>
                    <w:bottom w:val="none" w:sz="0" w:space="0" w:color="auto"/>
                    <w:right w:val="none" w:sz="0" w:space="0" w:color="auto"/>
                  </w:divBdr>
                  <w:divsChild>
                    <w:div w:id="31614341">
                      <w:marLeft w:val="0"/>
                      <w:marRight w:val="0"/>
                      <w:marTop w:val="0"/>
                      <w:marBottom w:val="0"/>
                      <w:divBdr>
                        <w:top w:val="none" w:sz="0" w:space="0" w:color="auto"/>
                        <w:left w:val="none" w:sz="0" w:space="0" w:color="auto"/>
                        <w:bottom w:val="none" w:sz="0" w:space="0" w:color="auto"/>
                        <w:right w:val="none" w:sz="0" w:space="0" w:color="auto"/>
                      </w:divBdr>
                      <w:divsChild>
                        <w:div w:id="76534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00060">
      <w:bodyDiv w:val="1"/>
      <w:marLeft w:val="0"/>
      <w:marRight w:val="0"/>
      <w:marTop w:val="0"/>
      <w:marBottom w:val="0"/>
      <w:divBdr>
        <w:top w:val="none" w:sz="0" w:space="0" w:color="auto"/>
        <w:left w:val="none" w:sz="0" w:space="0" w:color="auto"/>
        <w:bottom w:val="none" w:sz="0" w:space="0" w:color="auto"/>
        <w:right w:val="none" w:sz="0" w:space="0" w:color="auto"/>
      </w:divBdr>
      <w:divsChild>
        <w:div w:id="228462156">
          <w:marLeft w:val="0"/>
          <w:marRight w:val="0"/>
          <w:marTop w:val="0"/>
          <w:marBottom w:val="0"/>
          <w:divBdr>
            <w:top w:val="none" w:sz="0" w:space="0" w:color="auto"/>
            <w:left w:val="none" w:sz="0" w:space="0" w:color="auto"/>
            <w:bottom w:val="none" w:sz="0" w:space="0" w:color="auto"/>
            <w:right w:val="none" w:sz="0" w:space="0" w:color="auto"/>
          </w:divBdr>
          <w:divsChild>
            <w:div w:id="2105496619">
              <w:marLeft w:val="0"/>
              <w:marRight w:val="0"/>
              <w:marTop w:val="0"/>
              <w:marBottom w:val="0"/>
              <w:divBdr>
                <w:top w:val="none" w:sz="0" w:space="0" w:color="auto"/>
                <w:left w:val="none" w:sz="0" w:space="0" w:color="auto"/>
                <w:bottom w:val="none" w:sz="0" w:space="0" w:color="auto"/>
                <w:right w:val="none" w:sz="0" w:space="0" w:color="auto"/>
              </w:divBdr>
              <w:divsChild>
                <w:div w:id="479883989">
                  <w:marLeft w:val="0"/>
                  <w:marRight w:val="0"/>
                  <w:marTop w:val="0"/>
                  <w:marBottom w:val="15"/>
                  <w:divBdr>
                    <w:top w:val="none" w:sz="0" w:space="0" w:color="auto"/>
                    <w:left w:val="none" w:sz="0" w:space="0" w:color="auto"/>
                    <w:bottom w:val="none" w:sz="0" w:space="0" w:color="auto"/>
                    <w:right w:val="none" w:sz="0" w:space="0" w:color="auto"/>
                  </w:divBdr>
                  <w:divsChild>
                    <w:div w:id="143933148">
                      <w:marLeft w:val="0"/>
                      <w:marRight w:val="0"/>
                      <w:marTop w:val="0"/>
                      <w:marBottom w:val="0"/>
                      <w:divBdr>
                        <w:top w:val="none" w:sz="0" w:space="0" w:color="auto"/>
                        <w:left w:val="none" w:sz="0" w:space="0" w:color="auto"/>
                        <w:bottom w:val="none" w:sz="0" w:space="0" w:color="auto"/>
                        <w:right w:val="none" w:sz="0" w:space="0" w:color="auto"/>
                      </w:divBdr>
                      <w:divsChild>
                        <w:div w:id="20844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46894">
      <w:bodyDiv w:val="1"/>
      <w:marLeft w:val="0"/>
      <w:marRight w:val="0"/>
      <w:marTop w:val="0"/>
      <w:marBottom w:val="0"/>
      <w:divBdr>
        <w:top w:val="none" w:sz="0" w:space="0" w:color="auto"/>
        <w:left w:val="none" w:sz="0" w:space="0" w:color="auto"/>
        <w:bottom w:val="none" w:sz="0" w:space="0" w:color="auto"/>
        <w:right w:val="none" w:sz="0" w:space="0" w:color="auto"/>
      </w:divBdr>
      <w:divsChild>
        <w:div w:id="40831420">
          <w:marLeft w:val="0"/>
          <w:marRight w:val="0"/>
          <w:marTop w:val="0"/>
          <w:marBottom w:val="0"/>
          <w:divBdr>
            <w:top w:val="none" w:sz="0" w:space="0" w:color="auto"/>
            <w:left w:val="none" w:sz="0" w:space="0" w:color="auto"/>
            <w:bottom w:val="none" w:sz="0" w:space="0" w:color="auto"/>
            <w:right w:val="none" w:sz="0" w:space="0" w:color="auto"/>
          </w:divBdr>
          <w:divsChild>
            <w:div w:id="1685286239">
              <w:marLeft w:val="0"/>
              <w:marRight w:val="0"/>
              <w:marTop w:val="0"/>
              <w:marBottom w:val="0"/>
              <w:divBdr>
                <w:top w:val="none" w:sz="0" w:space="0" w:color="auto"/>
                <w:left w:val="none" w:sz="0" w:space="0" w:color="auto"/>
                <w:bottom w:val="none" w:sz="0" w:space="0" w:color="auto"/>
                <w:right w:val="none" w:sz="0" w:space="0" w:color="auto"/>
              </w:divBdr>
              <w:divsChild>
                <w:div w:id="177625627">
                  <w:marLeft w:val="0"/>
                  <w:marRight w:val="0"/>
                  <w:marTop w:val="0"/>
                  <w:marBottom w:val="15"/>
                  <w:divBdr>
                    <w:top w:val="none" w:sz="0" w:space="0" w:color="auto"/>
                    <w:left w:val="none" w:sz="0" w:space="0" w:color="auto"/>
                    <w:bottom w:val="none" w:sz="0" w:space="0" w:color="auto"/>
                    <w:right w:val="none" w:sz="0" w:space="0" w:color="auto"/>
                  </w:divBdr>
                  <w:divsChild>
                    <w:div w:id="305815919">
                      <w:marLeft w:val="0"/>
                      <w:marRight w:val="0"/>
                      <w:marTop w:val="0"/>
                      <w:marBottom w:val="0"/>
                      <w:divBdr>
                        <w:top w:val="none" w:sz="0" w:space="0" w:color="auto"/>
                        <w:left w:val="none" w:sz="0" w:space="0" w:color="auto"/>
                        <w:bottom w:val="none" w:sz="0" w:space="0" w:color="auto"/>
                        <w:right w:val="none" w:sz="0" w:space="0" w:color="auto"/>
                      </w:divBdr>
                      <w:divsChild>
                        <w:div w:id="93402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660563">
      <w:bodyDiv w:val="1"/>
      <w:marLeft w:val="0"/>
      <w:marRight w:val="0"/>
      <w:marTop w:val="0"/>
      <w:marBottom w:val="0"/>
      <w:divBdr>
        <w:top w:val="none" w:sz="0" w:space="0" w:color="auto"/>
        <w:left w:val="none" w:sz="0" w:space="0" w:color="auto"/>
        <w:bottom w:val="none" w:sz="0" w:space="0" w:color="auto"/>
        <w:right w:val="none" w:sz="0" w:space="0" w:color="auto"/>
      </w:divBdr>
      <w:divsChild>
        <w:div w:id="1559047171">
          <w:marLeft w:val="0"/>
          <w:marRight w:val="0"/>
          <w:marTop w:val="0"/>
          <w:marBottom w:val="0"/>
          <w:divBdr>
            <w:top w:val="none" w:sz="0" w:space="0" w:color="auto"/>
            <w:left w:val="none" w:sz="0" w:space="0" w:color="auto"/>
            <w:bottom w:val="none" w:sz="0" w:space="0" w:color="auto"/>
            <w:right w:val="none" w:sz="0" w:space="0" w:color="auto"/>
          </w:divBdr>
          <w:divsChild>
            <w:div w:id="187110757">
              <w:marLeft w:val="0"/>
              <w:marRight w:val="0"/>
              <w:marTop w:val="0"/>
              <w:marBottom w:val="0"/>
              <w:divBdr>
                <w:top w:val="none" w:sz="0" w:space="0" w:color="auto"/>
                <w:left w:val="none" w:sz="0" w:space="0" w:color="auto"/>
                <w:bottom w:val="none" w:sz="0" w:space="0" w:color="auto"/>
                <w:right w:val="none" w:sz="0" w:space="0" w:color="auto"/>
              </w:divBdr>
              <w:divsChild>
                <w:div w:id="237600567">
                  <w:marLeft w:val="0"/>
                  <w:marRight w:val="0"/>
                  <w:marTop w:val="0"/>
                  <w:marBottom w:val="15"/>
                  <w:divBdr>
                    <w:top w:val="none" w:sz="0" w:space="0" w:color="auto"/>
                    <w:left w:val="none" w:sz="0" w:space="0" w:color="auto"/>
                    <w:bottom w:val="none" w:sz="0" w:space="0" w:color="auto"/>
                    <w:right w:val="none" w:sz="0" w:space="0" w:color="auto"/>
                  </w:divBdr>
                  <w:divsChild>
                    <w:div w:id="1355691586">
                      <w:marLeft w:val="0"/>
                      <w:marRight w:val="0"/>
                      <w:marTop w:val="0"/>
                      <w:marBottom w:val="0"/>
                      <w:divBdr>
                        <w:top w:val="none" w:sz="0" w:space="0" w:color="auto"/>
                        <w:left w:val="none" w:sz="0" w:space="0" w:color="auto"/>
                        <w:bottom w:val="none" w:sz="0" w:space="0" w:color="auto"/>
                        <w:right w:val="none" w:sz="0" w:space="0" w:color="auto"/>
                      </w:divBdr>
                      <w:divsChild>
                        <w:div w:id="1513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63282564">
          <w:marLeft w:val="0"/>
          <w:marRight w:val="0"/>
          <w:marTop w:val="0"/>
          <w:marBottom w:val="0"/>
          <w:divBdr>
            <w:top w:val="none" w:sz="0" w:space="0" w:color="auto"/>
            <w:left w:val="none" w:sz="0" w:space="0" w:color="auto"/>
            <w:bottom w:val="none" w:sz="0" w:space="0" w:color="auto"/>
            <w:right w:val="none" w:sz="0" w:space="0" w:color="auto"/>
          </w:divBdr>
          <w:divsChild>
            <w:div w:id="1379941028">
              <w:marLeft w:val="0"/>
              <w:marRight w:val="0"/>
              <w:marTop w:val="0"/>
              <w:marBottom w:val="0"/>
              <w:divBdr>
                <w:top w:val="none" w:sz="0" w:space="0" w:color="auto"/>
                <w:left w:val="none" w:sz="0" w:space="0" w:color="auto"/>
                <w:bottom w:val="none" w:sz="0" w:space="0" w:color="auto"/>
                <w:right w:val="none" w:sz="0" w:space="0" w:color="auto"/>
              </w:divBdr>
              <w:divsChild>
                <w:div w:id="1173178038">
                  <w:marLeft w:val="0"/>
                  <w:marRight w:val="0"/>
                  <w:marTop w:val="0"/>
                  <w:marBottom w:val="15"/>
                  <w:divBdr>
                    <w:top w:val="none" w:sz="0" w:space="0" w:color="auto"/>
                    <w:left w:val="none" w:sz="0" w:space="0" w:color="auto"/>
                    <w:bottom w:val="none" w:sz="0" w:space="0" w:color="auto"/>
                    <w:right w:val="none" w:sz="0" w:space="0" w:color="auto"/>
                  </w:divBdr>
                  <w:divsChild>
                    <w:div w:id="317197038">
                      <w:marLeft w:val="0"/>
                      <w:marRight w:val="0"/>
                      <w:marTop w:val="0"/>
                      <w:marBottom w:val="0"/>
                      <w:divBdr>
                        <w:top w:val="none" w:sz="0" w:space="0" w:color="auto"/>
                        <w:left w:val="none" w:sz="0" w:space="0" w:color="auto"/>
                        <w:bottom w:val="none" w:sz="0" w:space="0" w:color="auto"/>
                        <w:right w:val="none" w:sz="0" w:space="0" w:color="auto"/>
                      </w:divBdr>
                      <w:divsChild>
                        <w:div w:id="7818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752626">
      <w:bodyDiv w:val="1"/>
      <w:marLeft w:val="0"/>
      <w:marRight w:val="0"/>
      <w:marTop w:val="0"/>
      <w:marBottom w:val="0"/>
      <w:divBdr>
        <w:top w:val="none" w:sz="0" w:space="0" w:color="auto"/>
        <w:left w:val="none" w:sz="0" w:space="0" w:color="auto"/>
        <w:bottom w:val="none" w:sz="0" w:space="0" w:color="auto"/>
        <w:right w:val="none" w:sz="0" w:space="0" w:color="auto"/>
      </w:divBdr>
    </w:div>
    <w:div w:id="263925414">
      <w:bodyDiv w:val="1"/>
      <w:marLeft w:val="0"/>
      <w:marRight w:val="0"/>
      <w:marTop w:val="0"/>
      <w:marBottom w:val="0"/>
      <w:divBdr>
        <w:top w:val="none" w:sz="0" w:space="0" w:color="auto"/>
        <w:left w:val="none" w:sz="0" w:space="0" w:color="auto"/>
        <w:bottom w:val="none" w:sz="0" w:space="0" w:color="auto"/>
        <w:right w:val="none" w:sz="0" w:space="0" w:color="auto"/>
      </w:divBdr>
      <w:divsChild>
        <w:div w:id="48696465">
          <w:marLeft w:val="0"/>
          <w:marRight w:val="0"/>
          <w:marTop w:val="0"/>
          <w:marBottom w:val="0"/>
          <w:divBdr>
            <w:top w:val="none" w:sz="0" w:space="0" w:color="auto"/>
            <w:left w:val="none" w:sz="0" w:space="0" w:color="auto"/>
            <w:bottom w:val="none" w:sz="0" w:space="0" w:color="auto"/>
            <w:right w:val="none" w:sz="0" w:space="0" w:color="auto"/>
          </w:divBdr>
          <w:divsChild>
            <w:div w:id="2047439393">
              <w:marLeft w:val="0"/>
              <w:marRight w:val="0"/>
              <w:marTop w:val="0"/>
              <w:marBottom w:val="0"/>
              <w:divBdr>
                <w:top w:val="none" w:sz="0" w:space="0" w:color="auto"/>
                <w:left w:val="none" w:sz="0" w:space="0" w:color="auto"/>
                <w:bottom w:val="none" w:sz="0" w:space="0" w:color="auto"/>
                <w:right w:val="none" w:sz="0" w:space="0" w:color="auto"/>
              </w:divBdr>
              <w:divsChild>
                <w:div w:id="1001545197">
                  <w:marLeft w:val="0"/>
                  <w:marRight w:val="0"/>
                  <w:marTop w:val="0"/>
                  <w:marBottom w:val="15"/>
                  <w:divBdr>
                    <w:top w:val="none" w:sz="0" w:space="0" w:color="auto"/>
                    <w:left w:val="none" w:sz="0" w:space="0" w:color="auto"/>
                    <w:bottom w:val="none" w:sz="0" w:space="0" w:color="auto"/>
                    <w:right w:val="none" w:sz="0" w:space="0" w:color="auto"/>
                  </w:divBdr>
                  <w:divsChild>
                    <w:div w:id="302080308">
                      <w:marLeft w:val="0"/>
                      <w:marRight w:val="0"/>
                      <w:marTop w:val="0"/>
                      <w:marBottom w:val="0"/>
                      <w:divBdr>
                        <w:top w:val="none" w:sz="0" w:space="0" w:color="auto"/>
                        <w:left w:val="none" w:sz="0" w:space="0" w:color="auto"/>
                        <w:bottom w:val="none" w:sz="0" w:space="0" w:color="auto"/>
                        <w:right w:val="none" w:sz="0" w:space="0" w:color="auto"/>
                      </w:divBdr>
                      <w:divsChild>
                        <w:div w:id="183371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800017">
      <w:bodyDiv w:val="1"/>
      <w:marLeft w:val="0"/>
      <w:marRight w:val="0"/>
      <w:marTop w:val="0"/>
      <w:marBottom w:val="0"/>
      <w:divBdr>
        <w:top w:val="none" w:sz="0" w:space="0" w:color="auto"/>
        <w:left w:val="none" w:sz="0" w:space="0" w:color="auto"/>
        <w:bottom w:val="none" w:sz="0" w:space="0" w:color="auto"/>
        <w:right w:val="none" w:sz="0" w:space="0" w:color="auto"/>
      </w:divBdr>
      <w:divsChild>
        <w:div w:id="892275703">
          <w:marLeft w:val="0"/>
          <w:marRight w:val="0"/>
          <w:marTop w:val="0"/>
          <w:marBottom w:val="0"/>
          <w:divBdr>
            <w:top w:val="none" w:sz="0" w:space="0" w:color="auto"/>
            <w:left w:val="none" w:sz="0" w:space="0" w:color="auto"/>
            <w:bottom w:val="none" w:sz="0" w:space="0" w:color="auto"/>
            <w:right w:val="none" w:sz="0" w:space="0" w:color="auto"/>
          </w:divBdr>
          <w:divsChild>
            <w:div w:id="476461705">
              <w:marLeft w:val="0"/>
              <w:marRight w:val="0"/>
              <w:marTop w:val="0"/>
              <w:marBottom w:val="0"/>
              <w:divBdr>
                <w:top w:val="none" w:sz="0" w:space="0" w:color="auto"/>
                <w:left w:val="none" w:sz="0" w:space="0" w:color="auto"/>
                <w:bottom w:val="none" w:sz="0" w:space="0" w:color="auto"/>
                <w:right w:val="none" w:sz="0" w:space="0" w:color="auto"/>
              </w:divBdr>
              <w:divsChild>
                <w:div w:id="1981417016">
                  <w:marLeft w:val="0"/>
                  <w:marRight w:val="0"/>
                  <w:marTop w:val="0"/>
                  <w:marBottom w:val="15"/>
                  <w:divBdr>
                    <w:top w:val="none" w:sz="0" w:space="0" w:color="auto"/>
                    <w:left w:val="none" w:sz="0" w:space="0" w:color="auto"/>
                    <w:bottom w:val="none" w:sz="0" w:space="0" w:color="auto"/>
                    <w:right w:val="none" w:sz="0" w:space="0" w:color="auto"/>
                  </w:divBdr>
                  <w:divsChild>
                    <w:div w:id="413867286">
                      <w:marLeft w:val="0"/>
                      <w:marRight w:val="0"/>
                      <w:marTop w:val="0"/>
                      <w:marBottom w:val="0"/>
                      <w:divBdr>
                        <w:top w:val="none" w:sz="0" w:space="0" w:color="auto"/>
                        <w:left w:val="none" w:sz="0" w:space="0" w:color="auto"/>
                        <w:bottom w:val="none" w:sz="0" w:space="0" w:color="auto"/>
                        <w:right w:val="none" w:sz="0" w:space="0" w:color="auto"/>
                      </w:divBdr>
                      <w:divsChild>
                        <w:div w:id="208968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290371">
      <w:bodyDiv w:val="1"/>
      <w:marLeft w:val="0"/>
      <w:marRight w:val="0"/>
      <w:marTop w:val="0"/>
      <w:marBottom w:val="0"/>
      <w:divBdr>
        <w:top w:val="none" w:sz="0" w:space="0" w:color="auto"/>
        <w:left w:val="none" w:sz="0" w:space="0" w:color="auto"/>
        <w:bottom w:val="none" w:sz="0" w:space="0" w:color="auto"/>
        <w:right w:val="none" w:sz="0" w:space="0" w:color="auto"/>
      </w:divBdr>
      <w:divsChild>
        <w:div w:id="1584292931">
          <w:marLeft w:val="0"/>
          <w:marRight w:val="0"/>
          <w:marTop w:val="0"/>
          <w:marBottom w:val="0"/>
          <w:divBdr>
            <w:top w:val="none" w:sz="0" w:space="0" w:color="auto"/>
            <w:left w:val="none" w:sz="0" w:space="0" w:color="auto"/>
            <w:bottom w:val="none" w:sz="0" w:space="0" w:color="auto"/>
            <w:right w:val="none" w:sz="0" w:space="0" w:color="auto"/>
          </w:divBdr>
          <w:divsChild>
            <w:div w:id="1863469450">
              <w:marLeft w:val="0"/>
              <w:marRight w:val="0"/>
              <w:marTop w:val="0"/>
              <w:marBottom w:val="0"/>
              <w:divBdr>
                <w:top w:val="none" w:sz="0" w:space="0" w:color="auto"/>
                <w:left w:val="none" w:sz="0" w:space="0" w:color="auto"/>
                <w:bottom w:val="none" w:sz="0" w:space="0" w:color="auto"/>
                <w:right w:val="none" w:sz="0" w:space="0" w:color="auto"/>
              </w:divBdr>
              <w:divsChild>
                <w:div w:id="21790138">
                  <w:marLeft w:val="0"/>
                  <w:marRight w:val="0"/>
                  <w:marTop w:val="0"/>
                  <w:marBottom w:val="15"/>
                  <w:divBdr>
                    <w:top w:val="none" w:sz="0" w:space="0" w:color="auto"/>
                    <w:left w:val="none" w:sz="0" w:space="0" w:color="auto"/>
                    <w:bottom w:val="none" w:sz="0" w:space="0" w:color="auto"/>
                    <w:right w:val="none" w:sz="0" w:space="0" w:color="auto"/>
                  </w:divBdr>
                  <w:divsChild>
                    <w:div w:id="943343157">
                      <w:marLeft w:val="0"/>
                      <w:marRight w:val="0"/>
                      <w:marTop w:val="0"/>
                      <w:marBottom w:val="0"/>
                      <w:divBdr>
                        <w:top w:val="none" w:sz="0" w:space="0" w:color="auto"/>
                        <w:left w:val="none" w:sz="0" w:space="0" w:color="auto"/>
                        <w:bottom w:val="none" w:sz="0" w:space="0" w:color="auto"/>
                        <w:right w:val="none" w:sz="0" w:space="0" w:color="auto"/>
                      </w:divBdr>
                      <w:divsChild>
                        <w:div w:id="10657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722337">
      <w:bodyDiv w:val="1"/>
      <w:marLeft w:val="0"/>
      <w:marRight w:val="0"/>
      <w:marTop w:val="0"/>
      <w:marBottom w:val="0"/>
      <w:divBdr>
        <w:top w:val="none" w:sz="0" w:space="0" w:color="auto"/>
        <w:left w:val="none" w:sz="0" w:space="0" w:color="auto"/>
        <w:bottom w:val="none" w:sz="0" w:space="0" w:color="auto"/>
        <w:right w:val="none" w:sz="0" w:space="0" w:color="auto"/>
      </w:divBdr>
      <w:divsChild>
        <w:div w:id="614293584">
          <w:marLeft w:val="0"/>
          <w:marRight w:val="0"/>
          <w:marTop w:val="0"/>
          <w:marBottom w:val="0"/>
          <w:divBdr>
            <w:top w:val="none" w:sz="0" w:space="0" w:color="auto"/>
            <w:left w:val="none" w:sz="0" w:space="0" w:color="auto"/>
            <w:bottom w:val="none" w:sz="0" w:space="0" w:color="auto"/>
            <w:right w:val="none" w:sz="0" w:space="0" w:color="auto"/>
          </w:divBdr>
          <w:divsChild>
            <w:div w:id="1343436374">
              <w:marLeft w:val="0"/>
              <w:marRight w:val="0"/>
              <w:marTop w:val="0"/>
              <w:marBottom w:val="0"/>
              <w:divBdr>
                <w:top w:val="none" w:sz="0" w:space="0" w:color="auto"/>
                <w:left w:val="none" w:sz="0" w:space="0" w:color="auto"/>
                <w:bottom w:val="none" w:sz="0" w:space="0" w:color="auto"/>
                <w:right w:val="none" w:sz="0" w:space="0" w:color="auto"/>
              </w:divBdr>
              <w:divsChild>
                <w:div w:id="1308437753">
                  <w:marLeft w:val="0"/>
                  <w:marRight w:val="0"/>
                  <w:marTop w:val="0"/>
                  <w:marBottom w:val="15"/>
                  <w:divBdr>
                    <w:top w:val="none" w:sz="0" w:space="0" w:color="auto"/>
                    <w:left w:val="none" w:sz="0" w:space="0" w:color="auto"/>
                    <w:bottom w:val="none" w:sz="0" w:space="0" w:color="auto"/>
                    <w:right w:val="none" w:sz="0" w:space="0" w:color="auto"/>
                  </w:divBdr>
                  <w:divsChild>
                    <w:div w:id="1460566503">
                      <w:marLeft w:val="0"/>
                      <w:marRight w:val="0"/>
                      <w:marTop w:val="0"/>
                      <w:marBottom w:val="0"/>
                      <w:divBdr>
                        <w:top w:val="none" w:sz="0" w:space="0" w:color="auto"/>
                        <w:left w:val="none" w:sz="0" w:space="0" w:color="auto"/>
                        <w:bottom w:val="none" w:sz="0" w:space="0" w:color="auto"/>
                        <w:right w:val="none" w:sz="0" w:space="0" w:color="auto"/>
                      </w:divBdr>
                      <w:divsChild>
                        <w:div w:id="7296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632445">
      <w:bodyDiv w:val="1"/>
      <w:marLeft w:val="0"/>
      <w:marRight w:val="0"/>
      <w:marTop w:val="0"/>
      <w:marBottom w:val="0"/>
      <w:divBdr>
        <w:top w:val="none" w:sz="0" w:space="0" w:color="auto"/>
        <w:left w:val="none" w:sz="0" w:space="0" w:color="auto"/>
        <w:bottom w:val="none" w:sz="0" w:space="0" w:color="auto"/>
        <w:right w:val="none" w:sz="0" w:space="0" w:color="auto"/>
      </w:divBdr>
      <w:divsChild>
        <w:div w:id="243297511">
          <w:marLeft w:val="0"/>
          <w:marRight w:val="0"/>
          <w:marTop w:val="0"/>
          <w:marBottom w:val="0"/>
          <w:divBdr>
            <w:top w:val="none" w:sz="0" w:space="0" w:color="auto"/>
            <w:left w:val="none" w:sz="0" w:space="0" w:color="auto"/>
            <w:bottom w:val="none" w:sz="0" w:space="0" w:color="auto"/>
            <w:right w:val="none" w:sz="0" w:space="0" w:color="auto"/>
          </w:divBdr>
          <w:divsChild>
            <w:div w:id="2099016309">
              <w:marLeft w:val="0"/>
              <w:marRight w:val="0"/>
              <w:marTop w:val="0"/>
              <w:marBottom w:val="0"/>
              <w:divBdr>
                <w:top w:val="none" w:sz="0" w:space="0" w:color="auto"/>
                <w:left w:val="none" w:sz="0" w:space="0" w:color="auto"/>
                <w:bottom w:val="none" w:sz="0" w:space="0" w:color="auto"/>
                <w:right w:val="none" w:sz="0" w:space="0" w:color="auto"/>
              </w:divBdr>
              <w:divsChild>
                <w:div w:id="1701971398">
                  <w:marLeft w:val="0"/>
                  <w:marRight w:val="0"/>
                  <w:marTop w:val="0"/>
                  <w:marBottom w:val="15"/>
                  <w:divBdr>
                    <w:top w:val="none" w:sz="0" w:space="0" w:color="auto"/>
                    <w:left w:val="none" w:sz="0" w:space="0" w:color="auto"/>
                    <w:bottom w:val="none" w:sz="0" w:space="0" w:color="auto"/>
                    <w:right w:val="none" w:sz="0" w:space="0" w:color="auto"/>
                  </w:divBdr>
                  <w:divsChild>
                    <w:div w:id="1434012233">
                      <w:marLeft w:val="0"/>
                      <w:marRight w:val="0"/>
                      <w:marTop w:val="0"/>
                      <w:marBottom w:val="0"/>
                      <w:divBdr>
                        <w:top w:val="none" w:sz="0" w:space="0" w:color="auto"/>
                        <w:left w:val="none" w:sz="0" w:space="0" w:color="auto"/>
                        <w:bottom w:val="none" w:sz="0" w:space="0" w:color="auto"/>
                        <w:right w:val="none" w:sz="0" w:space="0" w:color="auto"/>
                      </w:divBdr>
                      <w:divsChild>
                        <w:div w:id="73833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184470">
      <w:bodyDiv w:val="1"/>
      <w:marLeft w:val="0"/>
      <w:marRight w:val="0"/>
      <w:marTop w:val="0"/>
      <w:marBottom w:val="0"/>
      <w:divBdr>
        <w:top w:val="none" w:sz="0" w:space="0" w:color="auto"/>
        <w:left w:val="none" w:sz="0" w:space="0" w:color="auto"/>
        <w:bottom w:val="none" w:sz="0" w:space="0" w:color="auto"/>
        <w:right w:val="none" w:sz="0" w:space="0" w:color="auto"/>
      </w:divBdr>
      <w:divsChild>
        <w:div w:id="1929849993">
          <w:marLeft w:val="0"/>
          <w:marRight w:val="0"/>
          <w:marTop w:val="0"/>
          <w:marBottom w:val="0"/>
          <w:divBdr>
            <w:top w:val="none" w:sz="0" w:space="0" w:color="auto"/>
            <w:left w:val="none" w:sz="0" w:space="0" w:color="auto"/>
            <w:bottom w:val="none" w:sz="0" w:space="0" w:color="auto"/>
            <w:right w:val="none" w:sz="0" w:space="0" w:color="auto"/>
          </w:divBdr>
          <w:divsChild>
            <w:div w:id="1381981754">
              <w:marLeft w:val="0"/>
              <w:marRight w:val="0"/>
              <w:marTop w:val="0"/>
              <w:marBottom w:val="0"/>
              <w:divBdr>
                <w:top w:val="none" w:sz="0" w:space="0" w:color="auto"/>
                <w:left w:val="none" w:sz="0" w:space="0" w:color="auto"/>
                <w:bottom w:val="none" w:sz="0" w:space="0" w:color="auto"/>
                <w:right w:val="none" w:sz="0" w:space="0" w:color="auto"/>
              </w:divBdr>
              <w:divsChild>
                <w:div w:id="400099060">
                  <w:marLeft w:val="0"/>
                  <w:marRight w:val="0"/>
                  <w:marTop w:val="0"/>
                  <w:marBottom w:val="15"/>
                  <w:divBdr>
                    <w:top w:val="none" w:sz="0" w:space="0" w:color="auto"/>
                    <w:left w:val="none" w:sz="0" w:space="0" w:color="auto"/>
                    <w:bottom w:val="none" w:sz="0" w:space="0" w:color="auto"/>
                    <w:right w:val="none" w:sz="0" w:space="0" w:color="auto"/>
                  </w:divBdr>
                  <w:divsChild>
                    <w:div w:id="1973093140">
                      <w:marLeft w:val="0"/>
                      <w:marRight w:val="0"/>
                      <w:marTop w:val="0"/>
                      <w:marBottom w:val="0"/>
                      <w:divBdr>
                        <w:top w:val="none" w:sz="0" w:space="0" w:color="auto"/>
                        <w:left w:val="none" w:sz="0" w:space="0" w:color="auto"/>
                        <w:bottom w:val="none" w:sz="0" w:space="0" w:color="auto"/>
                        <w:right w:val="none" w:sz="0" w:space="0" w:color="auto"/>
                      </w:divBdr>
                      <w:divsChild>
                        <w:div w:id="46060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767454">
      <w:bodyDiv w:val="1"/>
      <w:marLeft w:val="0"/>
      <w:marRight w:val="0"/>
      <w:marTop w:val="0"/>
      <w:marBottom w:val="0"/>
      <w:divBdr>
        <w:top w:val="none" w:sz="0" w:space="0" w:color="auto"/>
        <w:left w:val="none" w:sz="0" w:space="0" w:color="auto"/>
        <w:bottom w:val="none" w:sz="0" w:space="0" w:color="auto"/>
        <w:right w:val="none" w:sz="0" w:space="0" w:color="auto"/>
      </w:divBdr>
      <w:divsChild>
        <w:div w:id="1587612336">
          <w:marLeft w:val="0"/>
          <w:marRight w:val="0"/>
          <w:marTop w:val="0"/>
          <w:marBottom w:val="0"/>
          <w:divBdr>
            <w:top w:val="none" w:sz="0" w:space="0" w:color="auto"/>
            <w:left w:val="none" w:sz="0" w:space="0" w:color="auto"/>
            <w:bottom w:val="none" w:sz="0" w:space="0" w:color="auto"/>
            <w:right w:val="none" w:sz="0" w:space="0" w:color="auto"/>
          </w:divBdr>
          <w:divsChild>
            <w:div w:id="580679764">
              <w:marLeft w:val="0"/>
              <w:marRight w:val="0"/>
              <w:marTop w:val="0"/>
              <w:marBottom w:val="0"/>
              <w:divBdr>
                <w:top w:val="none" w:sz="0" w:space="0" w:color="auto"/>
                <w:left w:val="none" w:sz="0" w:space="0" w:color="auto"/>
                <w:bottom w:val="none" w:sz="0" w:space="0" w:color="auto"/>
                <w:right w:val="none" w:sz="0" w:space="0" w:color="auto"/>
              </w:divBdr>
              <w:divsChild>
                <w:div w:id="323513416">
                  <w:marLeft w:val="0"/>
                  <w:marRight w:val="0"/>
                  <w:marTop w:val="0"/>
                  <w:marBottom w:val="15"/>
                  <w:divBdr>
                    <w:top w:val="none" w:sz="0" w:space="0" w:color="auto"/>
                    <w:left w:val="none" w:sz="0" w:space="0" w:color="auto"/>
                    <w:bottom w:val="none" w:sz="0" w:space="0" w:color="auto"/>
                    <w:right w:val="none" w:sz="0" w:space="0" w:color="auto"/>
                  </w:divBdr>
                  <w:divsChild>
                    <w:div w:id="785854978">
                      <w:marLeft w:val="0"/>
                      <w:marRight w:val="0"/>
                      <w:marTop w:val="0"/>
                      <w:marBottom w:val="0"/>
                      <w:divBdr>
                        <w:top w:val="none" w:sz="0" w:space="0" w:color="auto"/>
                        <w:left w:val="none" w:sz="0" w:space="0" w:color="auto"/>
                        <w:bottom w:val="none" w:sz="0" w:space="0" w:color="auto"/>
                        <w:right w:val="none" w:sz="0" w:space="0" w:color="auto"/>
                      </w:divBdr>
                      <w:divsChild>
                        <w:div w:id="1197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713723">
      <w:bodyDiv w:val="1"/>
      <w:marLeft w:val="0"/>
      <w:marRight w:val="0"/>
      <w:marTop w:val="0"/>
      <w:marBottom w:val="0"/>
      <w:divBdr>
        <w:top w:val="none" w:sz="0" w:space="0" w:color="auto"/>
        <w:left w:val="none" w:sz="0" w:space="0" w:color="auto"/>
        <w:bottom w:val="none" w:sz="0" w:space="0" w:color="auto"/>
        <w:right w:val="none" w:sz="0" w:space="0" w:color="auto"/>
      </w:divBdr>
      <w:divsChild>
        <w:div w:id="1727757191">
          <w:marLeft w:val="0"/>
          <w:marRight w:val="0"/>
          <w:marTop w:val="0"/>
          <w:marBottom w:val="0"/>
          <w:divBdr>
            <w:top w:val="none" w:sz="0" w:space="0" w:color="auto"/>
            <w:left w:val="none" w:sz="0" w:space="0" w:color="auto"/>
            <w:bottom w:val="none" w:sz="0" w:space="0" w:color="auto"/>
            <w:right w:val="none" w:sz="0" w:space="0" w:color="auto"/>
          </w:divBdr>
          <w:divsChild>
            <w:div w:id="1038163315">
              <w:marLeft w:val="0"/>
              <w:marRight w:val="0"/>
              <w:marTop w:val="0"/>
              <w:marBottom w:val="0"/>
              <w:divBdr>
                <w:top w:val="none" w:sz="0" w:space="0" w:color="auto"/>
                <w:left w:val="none" w:sz="0" w:space="0" w:color="auto"/>
                <w:bottom w:val="none" w:sz="0" w:space="0" w:color="auto"/>
                <w:right w:val="none" w:sz="0" w:space="0" w:color="auto"/>
              </w:divBdr>
              <w:divsChild>
                <w:div w:id="662709779">
                  <w:marLeft w:val="0"/>
                  <w:marRight w:val="0"/>
                  <w:marTop w:val="0"/>
                  <w:marBottom w:val="15"/>
                  <w:divBdr>
                    <w:top w:val="none" w:sz="0" w:space="0" w:color="auto"/>
                    <w:left w:val="none" w:sz="0" w:space="0" w:color="auto"/>
                    <w:bottom w:val="none" w:sz="0" w:space="0" w:color="auto"/>
                    <w:right w:val="none" w:sz="0" w:space="0" w:color="auto"/>
                  </w:divBdr>
                  <w:divsChild>
                    <w:div w:id="1120687952">
                      <w:marLeft w:val="0"/>
                      <w:marRight w:val="0"/>
                      <w:marTop w:val="0"/>
                      <w:marBottom w:val="0"/>
                      <w:divBdr>
                        <w:top w:val="none" w:sz="0" w:space="0" w:color="auto"/>
                        <w:left w:val="none" w:sz="0" w:space="0" w:color="auto"/>
                        <w:bottom w:val="none" w:sz="0" w:space="0" w:color="auto"/>
                        <w:right w:val="none" w:sz="0" w:space="0" w:color="auto"/>
                      </w:divBdr>
                      <w:divsChild>
                        <w:div w:id="34630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87578">
      <w:bodyDiv w:val="1"/>
      <w:marLeft w:val="0"/>
      <w:marRight w:val="0"/>
      <w:marTop w:val="0"/>
      <w:marBottom w:val="0"/>
      <w:divBdr>
        <w:top w:val="none" w:sz="0" w:space="0" w:color="auto"/>
        <w:left w:val="none" w:sz="0" w:space="0" w:color="auto"/>
        <w:bottom w:val="none" w:sz="0" w:space="0" w:color="auto"/>
        <w:right w:val="none" w:sz="0" w:space="0" w:color="auto"/>
      </w:divBdr>
      <w:divsChild>
        <w:div w:id="1610507532">
          <w:marLeft w:val="0"/>
          <w:marRight w:val="0"/>
          <w:marTop w:val="0"/>
          <w:marBottom w:val="0"/>
          <w:divBdr>
            <w:top w:val="none" w:sz="0" w:space="0" w:color="auto"/>
            <w:left w:val="none" w:sz="0" w:space="0" w:color="auto"/>
            <w:bottom w:val="none" w:sz="0" w:space="0" w:color="auto"/>
            <w:right w:val="none" w:sz="0" w:space="0" w:color="auto"/>
          </w:divBdr>
          <w:divsChild>
            <w:div w:id="428355183">
              <w:marLeft w:val="0"/>
              <w:marRight w:val="0"/>
              <w:marTop w:val="0"/>
              <w:marBottom w:val="0"/>
              <w:divBdr>
                <w:top w:val="none" w:sz="0" w:space="0" w:color="auto"/>
                <w:left w:val="none" w:sz="0" w:space="0" w:color="auto"/>
                <w:bottom w:val="none" w:sz="0" w:space="0" w:color="auto"/>
                <w:right w:val="none" w:sz="0" w:space="0" w:color="auto"/>
              </w:divBdr>
              <w:divsChild>
                <w:div w:id="1093166808">
                  <w:marLeft w:val="0"/>
                  <w:marRight w:val="0"/>
                  <w:marTop w:val="0"/>
                  <w:marBottom w:val="15"/>
                  <w:divBdr>
                    <w:top w:val="none" w:sz="0" w:space="0" w:color="auto"/>
                    <w:left w:val="none" w:sz="0" w:space="0" w:color="auto"/>
                    <w:bottom w:val="none" w:sz="0" w:space="0" w:color="auto"/>
                    <w:right w:val="none" w:sz="0" w:space="0" w:color="auto"/>
                  </w:divBdr>
                  <w:divsChild>
                    <w:div w:id="1508785898">
                      <w:marLeft w:val="0"/>
                      <w:marRight w:val="0"/>
                      <w:marTop w:val="0"/>
                      <w:marBottom w:val="0"/>
                      <w:divBdr>
                        <w:top w:val="none" w:sz="0" w:space="0" w:color="auto"/>
                        <w:left w:val="none" w:sz="0" w:space="0" w:color="auto"/>
                        <w:bottom w:val="none" w:sz="0" w:space="0" w:color="auto"/>
                        <w:right w:val="none" w:sz="0" w:space="0" w:color="auto"/>
                      </w:divBdr>
                      <w:divsChild>
                        <w:div w:id="81988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398945">
      <w:bodyDiv w:val="1"/>
      <w:marLeft w:val="0"/>
      <w:marRight w:val="0"/>
      <w:marTop w:val="0"/>
      <w:marBottom w:val="0"/>
      <w:divBdr>
        <w:top w:val="none" w:sz="0" w:space="0" w:color="auto"/>
        <w:left w:val="none" w:sz="0" w:space="0" w:color="auto"/>
        <w:bottom w:val="none" w:sz="0" w:space="0" w:color="auto"/>
        <w:right w:val="none" w:sz="0" w:space="0" w:color="auto"/>
      </w:divBdr>
      <w:divsChild>
        <w:div w:id="1906602653">
          <w:marLeft w:val="0"/>
          <w:marRight w:val="0"/>
          <w:marTop w:val="0"/>
          <w:marBottom w:val="0"/>
          <w:divBdr>
            <w:top w:val="none" w:sz="0" w:space="0" w:color="auto"/>
            <w:left w:val="none" w:sz="0" w:space="0" w:color="auto"/>
            <w:bottom w:val="none" w:sz="0" w:space="0" w:color="auto"/>
            <w:right w:val="none" w:sz="0" w:space="0" w:color="auto"/>
          </w:divBdr>
          <w:divsChild>
            <w:div w:id="726806271">
              <w:marLeft w:val="0"/>
              <w:marRight w:val="0"/>
              <w:marTop w:val="0"/>
              <w:marBottom w:val="0"/>
              <w:divBdr>
                <w:top w:val="none" w:sz="0" w:space="0" w:color="auto"/>
                <w:left w:val="none" w:sz="0" w:space="0" w:color="auto"/>
                <w:bottom w:val="none" w:sz="0" w:space="0" w:color="auto"/>
                <w:right w:val="none" w:sz="0" w:space="0" w:color="auto"/>
              </w:divBdr>
              <w:divsChild>
                <w:div w:id="2079862968">
                  <w:marLeft w:val="0"/>
                  <w:marRight w:val="0"/>
                  <w:marTop w:val="0"/>
                  <w:marBottom w:val="15"/>
                  <w:divBdr>
                    <w:top w:val="none" w:sz="0" w:space="0" w:color="auto"/>
                    <w:left w:val="none" w:sz="0" w:space="0" w:color="auto"/>
                    <w:bottom w:val="none" w:sz="0" w:space="0" w:color="auto"/>
                    <w:right w:val="none" w:sz="0" w:space="0" w:color="auto"/>
                  </w:divBdr>
                  <w:divsChild>
                    <w:div w:id="2096703170">
                      <w:marLeft w:val="0"/>
                      <w:marRight w:val="0"/>
                      <w:marTop w:val="0"/>
                      <w:marBottom w:val="0"/>
                      <w:divBdr>
                        <w:top w:val="none" w:sz="0" w:space="0" w:color="auto"/>
                        <w:left w:val="none" w:sz="0" w:space="0" w:color="auto"/>
                        <w:bottom w:val="none" w:sz="0" w:space="0" w:color="auto"/>
                        <w:right w:val="none" w:sz="0" w:space="0" w:color="auto"/>
                      </w:divBdr>
                      <w:divsChild>
                        <w:div w:id="187356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575388">
      <w:bodyDiv w:val="1"/>
      <w:marLeft w:val="0"/>
      <w:marRight w:val="0"/>
      <w:marTop w:val="0"/>
      <w:marBottom w:val="0"/>
      <w:divBdr>
        <w:top w:val="none" w:sz="0" w:space="0" w:color="auto"/>
        <w:left w:val="none" w:sz="0" w:space="0" w:color="auto"/>
        <w:bottom w:val="none" w:sz="0" w:space="0" w:color="auto"/>
        <w:right w:val="none" w:sz="0" w:space="0" w:color="auto"/>
      </w:divBdr>
      <w:divsChild>
        <w:div w:id="335308307">
          <w:marLeft w:val="0"/>
          <w:marRight w:val="0"/>
          <w:marTop w:val="0"/>
          <w:marBottom w:val="0"/>
          <w:divBdr>
            <w:top w:val="none" w:sz="0" w:space="0" w:color="auto"/>
            <w:left w:val="none" w:sz="0" w:space="0" w:color="auto"/>
            <w:bottom w:val="none" w:sz="0" w:space="0" w:color="auto"/>
            <w:right w:val="none" w:sz="0" w:space="0" w:color="auto"/>
          </w:divBdr>
          <w:divsChild>
            <w:div w:id="457264367">
              <w:marLeft w:val="0"/>
              <w:marRight w:val="0"/>
              <w:marTop w:val="0"/>
              <w:marBottom w:val="0"/>
              <w:divBdr>
                <w:top w:val="none" w:sz="0" w:space="0" w:color="auto"/>
                <w:left w:val="none" w:sz="0" w:space="0" w:color="auto"/>
                <w:bottom w:val="none" w:sz="0" w:space="0" w:color="auto"/>
                <w:right w:val="none" w:sz="0" w:space="0" w:color="auto"/>
              </w:divBdr>
              <w:divsChild>
                <w:div w:id="1665011900">
                  <w:marLeft w:val="0"/>
                  <w:marRight w:val="0"/>
                  <w:marTop w:val="0"/>
                  <w:marBottom w:val="15"/>
                  <w:divBdr>
                    <w:top w:val="none" w:sz="0" w:space="0" w:color="auto"/>
                    <w:left w:val="none" w:sz="0" w:space="0" w:color="auto"/>
                    <w:bottom w:val="none" w:sz="0" w:space="0" w:color="auto"/>
                    <w:right w:val="none" w:sz="0" w:space="0" w:color="auto"/>
                  </w:divBdr>
                  <w:divsChild>
                    <w:div w:id="1114861321">
                      <w:marLeft w:val="0"/>
                      <w:marRight w:val="0"/>
                      <w:marTop w:val="0"/>
                      <w:marBottom w:val="0"/>
                      <w:divBdr>
                        <w:top w:val="none" w:sz="0" w:space="0" w:color="auto"/>
                        <w:left w:val="none" w:sz="0" w:space="0" w:color="auto"/>
                        <w:bottom w:val="none" w:sz="0" w:space="0" w:color="auto"/>
                        <w:right w:val="none" w:sz="0" w:space="0" w:color="auto"/>
                      </w:divBdr>
                      <w:divsChild>
                        <w:div w:id="180493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334901">
      <w:bodyDiv w:val="1"/>
      <w:marLeft w:val="0"/>
      <w:marRight w:val="0"/>
      <w:marTop w:val="0"/>
      <w:marBottom w:val="0"/>
      <w:divBdr>
        <w:top w:val="none" w:sz="0" w:space="0" w:color="auto"/>
        <w:left w:val="none" w:sz="0" w:space="0" w:color="auto"/>
        <w:bottom w:val="none" w:sz="0" w:space="0" w:color="auto"/>
        <w:right w:val="none" w:sz="0" w:space="0" w:color="auto"/>
      </w:divBdr>
    </w:div>
    <w:div w:id="553397838">
      <w:bodyDiv w:val="1"/>
      <w:marLeft w:val="0"/>
      <w:marRight w:val="0"/>
      <w:marTop w:val="0"/>
      <w:marBottom w:val="0"/>
      <w:divBdr>
        <w:top w:val="none" w:sz="0" w:space="0" w:color="auto"/>
        <w:left w:val="none" w:sz="0" w:space="0" w:color="auto"/>
        <w:bottom w:val="none" w:sz="0" w:space="0" w:color="auto"/>
        <w:right w:val="none" w:sz="0" w:space="0" w:color="auto"/>
      </w:divBdr>
      <w:divsChild>
        <w:div w:id="185679063">
          <w:marLeft w:val="0"/>
          <w:marRight w:val="0"/>
          <w:marTop w:val="0"/>
          <w:marBottom w:val="0"/>
          <w:divBdr>
            <w:top w:val="none" w:sz="0" w:space="0" w:color="auto"/>
            <w:left w:val="none" w:sz="0" w:space="0" w:color="auto"/>
            <w:bottom w:val="none" w:sz="0" w:space="0" w:color="auto"/>
            <w:right w:val="none" w:sz="0" w:space="0" w:color="auto"/>
          </w:divBdr>
          <w:divsChild>
            <w:div w:id="1035883730">
              <w:marLeft w:val="0"/>
              <w:marRight w:val="0"/>
              <w:marTop w:val="0"/>
              <w:marBottom w:val="0"/>
              <w:divBdr>
                <w:top w:val="none" w:sz="0" w:space="0" w:color="auto"/>
                <w:left w:val="none" w:sz="0" w:space="0" w:color="auto"/>
                <w:bottom w:val="none" w:sz="0" w:space="0" w:color="auto"/>
                <w:right w:val="none" w:sz="0" w:space="0" w:color="auto"/>
              </w:divBdr>
              <w:divsChild>
                <w:div w:id="1438676501">
                  <w:marLeft w:val="0"/>
                  <w:marRight w:val="0"/>
                  <w:marTop w:val="0"/>
                  <w:marBottom w:val="15"/>
                  <w:divBdr>
                    <w:top w:val="none" w:sz="0" w:space="0" w:color="auto"/>
                    <w:left w:val="none" w:sz="0" w:space="0" w:color="auto"/>
                    <w:bottom w:val="none" w:sz="0" w:space="0" w:color="auto"/>
                    <w:right w:val="none" w:sz="0" w:space="0" w:color="auto"/>
                  </w:divBdr>
                  <w:divsChild>
                    <w:div w:id="2002542104">
                      <w:marLeft w:val="0"/>
                      <w:marRight w:val="0"/>
                      <w:marTop w:val="0"/>
                      <w:marBottom w:val="0"/>
                      <w:divBdr>
                        <w:top w:val="none" w:sz="0" w:space="0" w:color="auto"/>
                        <w:left w:val="none" w:sz="0" w:space="0" w:color="auto"/>
                        <w:bottom w:val="none" w:sz="0" w:space="0" w:color="auto"/>
                        <w:right w:val="none" w:sz="0" w:space="0" w:color="auto"/>
                      </w:divBdr>
                      <w:divsChild>
                        <w:div w:id="133996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11287">
      <w:bodyDiv w:val="1"/>
      <w:marLeft w:val="0"/>
      <w:marRight w:val="0"/>
      <w:marTop w:val="0"/>
      <w:marBottom w:val="0"/>
      <w:divBdr>
        <w:top w:val="none" w:sz="0" w:space="0" w:color="auto"/>
        <w:left w:val="none" w:sz="0" w:space="0" w:color="auto"/>
        <w:bottom w:val="none" w:sz="0" w:space="0" w:color="auto"/>
        <w:right w:val="none" w:sz="0" w:space="0" w:color="auto"/>
      </w:divBdr>
      <w:divsChild>
        <w:div w:id="613829892">
          <w:marLeft w:val="0"/>
          <w:marRight w:val="0"/>
          <w:marTop w:val="0"/>
          <w:marBottom w:val="0"/>
          <w:divBdr>
            <w:top w:val="none" w:sz="0" w:space="0" w:color="auto"/>
            <w:left w:val="none" w:sz="0" w:space="0" w:color="auto"/>
            <w:bottom w:val="none" w:sz="0" w:space="0" w:color="auto"/>
            <w:right w:val="none" w:sz="0" w:space="0" w:color="auto"/>
          </w:divBdr>
          <w:divsChild>
            <w:div w:id="1833643272">
              <w:marLeft w:val="0"/>
              <w:marRight w:val="0"/>
              <w:marTop w:val="0"/>
              <w:marBottom w:val="0"/>
              <w:divBdr>
                <w:top w:val="none" w:sz="0" w:space="0" w:color="auto"/>
                <w:left w:val="none" w:sz="0" w:space="0" w:color="auto"/>
                <w:bottom w:val="none" w:sz="0" w:space="0" w:color="auto"/>
                <w:right w:val="none" w:sz="0" w:space="0" w:color="auto"/>
              </w:divBdr>
              <w:divsChild>
                <w:div w:id="456067412">
                  <w:marLeft w:val="0"/>
                  <w:marRight w:val="0"/>
                  <w:marTop w:val="0"/>
                  <w:marBottom w:val="15"/>
                  <w:divBdr>
                    <w:top w:val="none" w:sz="0" w:space="0" w:color="auto"/>
                    <w:left w:val="none" w:sz="0" w:space="0" w:color="auto"/>
                    <w:bottom w:val="none" w:sz="0" w:space="0" w:color="auto"/>
                    <w:right w:val="none" w:sz="0" w:space="0" w:color="auto"/>
                  </w:divBdr>
                  <w:divsChild>
                    <w:div w:id="2122340989">
                      <w:marLeft w:val="0"/>
                      <w:marRight w:val="0"/>
                      <w:marTop w:val="0"/>
                      <w:marBottom w:val="0"/>
                      <w:divBdr>
                        <w:top w:val="none" w:sz="0" w:space="0" w:color="auto"/>
                        <w:left w:val="none" w:sz="0" w:space="0" w:color="auto"/>
                        <w:bottom w:val="none" w:sz="0" w:space="0" w:color="auto"/>
                        <w:right w:val="none" w:sz="0" w:space="0" w:color="auto"/>
                      </w:divBdr>
                      <w:divsChild>
                        <w:div w:id="26642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538661">
      <w:bodyDiv w:val="1"/>
      <w:marLeft w:val="0"/>
      <w:marRight w:val="0"/>
      <w:marTop w:val="0"/>
      <w:marBottom w:val="0"/>
      <w:divBdr>
        <w:top w:val="none" w:sz="0" w:space="0" w:color="auto"/>
        <w:left w:val="none" w:sz="0" w:space="0" w:color="auto"/>
        <w:bottom w:val="none" w:sz="0" w:space="0" w:color="auto"/>
        <w:right w:val="none" w:sz="0" w:space="0" w:color="auto"/>
      </w:divBdr>
      <w:divsChild>
        <w:div w:id="2102530464">
          <w:marLeft w:val="0"/>
          <w:marRight w:val="0"/>
          <w:marTop w:val="0"/>
          <w:marBottom w:val="0"/>
          <w:divBdr>
            <w:top w:val="none" w:sz="0" w:space="0" w:color="auto"/>
            <w:left w:val="none" w:sz="0" w:space="0" w:color="auto"/>
            <w:bottom w:val="none" w:sz="0" w:space="0" w:color="auto"/>
            <w:right w:val="none" w:sz="0" w:space="0" w:color="auto"/>
          </w:divBdr>
          <w:divsChild>
            <w:div w:id="2024284976">
              <w:marLeft w:val="0"/>
              <w:marRight w:val="0"/>
              <w:marTop w:val="0"/>
              <w:marBottom w:val="0"/>
              <w:divBdr>
                <w:top w:val="none" w:sz="0" w:space="0" w:color="auto"/>
                <w:left w:val="none" w:sz="0" w:space="0" w:color="auto"/>
                <w:bottom w:val="none" w:sz="0" w:space="0" w:color="auto"/>
                <w:right w:val="none" w:sz="0" w:space="0" w:color="auto"/>
              </w:divBdr>
              <w:divsChild>
                <w:div w:id="1724480017">
                  <w:marLeft w:val="0"/>
                  <w:marRight w:val="0"/>
                  <w:marTop w:val="0"/>
                  <w:marBottom w:val="15"/>
                  <w:divBdr>
                    <w:top w:val="none" w:sz="0" w:space="0" w:color="auto"/>
                    <w:left w:val="none" w:sz="0" w:space="0" w:color="auto"/>
                    <w:bottom w:val="none" w:sz="0" w:space="0" w:color="auto"/>
                    <w:right w:val="none" w:sz="0" w:space="0" w:color="auto"/>
                  </w:divBdr>
                  <w:divsChild>
                    <w:div w:id="1191189802">
                      <w:marLeft w:val="0"/>
                      <w:marRight w:val="0"/>
                      <w:marTop w:val="0"/>
                      <w:marBottom w:val="0"/>
                      <w:divBdr>
                        <w:top w:val="none" w:sz="0" w:space="0" w:color="auto"/>
                        <w:left w:val="none" w:sz="0" w:space="0" w:color="auto"/>
                        <w:bottom w:val="none" w:sz="0" w:space="0" w:color="auto"/>
                        <w:right w:val="none" w:sz="0" w:space="0" w:color="auto"/>
                      </w:divBdr>
                      <w:divsChild>
                        <w:div w:id="3629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733902">
      <w:bodyDiv w:val="1"/>
      <w:marLeft w:val="0"/>
      <w:marRight w:val="0"/>
      <w:marTop w:val="0"/>
      <w:marBottom w:val="0"/>
      <w:divBdr>
        <w:top w:val="none" w:sz="0" w:space="0" w:color="auto"/>
        <w:left w:val="none" w:sz="0" w:space="0" w:color="auto"/>
        <w:bottom w:val="none" w:sz="0" w:space="0" w:color="auto"/>
        <w:right w:val="none" w:sz="0" w:space="0" w:color="auto"/>
      </w:divBdr>
      <w:divsChild>
        <w:div w:id="875891010">
          <w:marLeft w:val="0"/>
          <w:marRight w:val="0"/>
          <w:marTop w:val="0"/>
          <w:marBottom w:val="0"/>
          <w:divBdr>
            <w:top w:val="none" w:sz="0" w:space="0" w:color="auto"/>
            <w:left w:val="none" w:sz="0" w:space="0" w:color="auto"/>
            <w:bottom w:val="none" w:sz="0" w:space="0" w:color="auto"/>
            <w:right w:val="none" w:sz="0" w:space="0" w:color="auto"/>
          </w:divBdr>
          <w:divsChild>
            <w:div w:id="1093168143">
              <w:marLeft w:val="0"/>
              <w:marRight w:val="0"/>
              <w:marTop w:val="0"/>
              <w:marBottom w:val="0"/>
              <w:divBdr>
                <w:top w:val="none" w:sz="0" w:space="0" w:color="auto"/>
                <w:left w:val="none" w:sz="0" w:space="0" w:color="auto"/>
                <w:bottom w:val="none" w:sz="0" w:space="0" w:color="auto"/>
                <w:right w:val="none" w:sz="0" w:space="0" w:color="auto"/>
              </w:divBdr>
              <w:divsChild>
                <w:div w:id="453909891">
                  <w:marLeft w:val="0"/>
                  <w:marRight w:val="0"/>
                  <w:marTop w:val="0"/>
                  <w:marBottom w:val="15"/>
                  <w:divBdr>
                    <w:top w:val="none" w:sz="0" w:space="0" w:color="auto"/>
                    <w:left w:val="none" w:sz="0" w:space="0" w:color="auto"/>
                    <w:bottom w:val="none" w:sz="0" w:space="0" w:color="auto"/>
                    <w:right w:val="none" w:sz="0" w:space="0" w:color="auto"/>
                  </w:divBdr>
                  <w:divsChild>
                    <w:div w:id="2106028915">
                      <w:marLeft w:val="0"/>
                      <w:marRight w:val="0"/>
                      <w:marTop w:val="0"/>
                      <w:marBottom w:val="0"/>
                      <w:divBdr>
                        <w:top w:val="none" w:sz="0" w:space="0" w:color="auto"/>
                        <w:left w:val="none" w:sz="0" w:space="0" w:color="auto"/>
                        <w:bottom w:val="none" w:sz="0" w:space="0" w:color="auto"/>
                        <w:right w:val="none" w:sz="0" w:space="0" w:color="auto"/>
                      </w:divBdr>
                      <w:divsChild>
                        <w:div w:id="8701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175276">
      <w:bodyDiv w:val="1"/>
      <w:marLeft w:val="0"/>
      <w:marRight w:val="0"/>
      <w:marTop w:val="0"/>
      <w:marBottom w:val="0"/>
      <w:divBdr>
        <w:top w:val="none" w:sz="0" w:space="0" w:color="auto"/>
        <w:left w:val="none" w:sz="0" w:space="0" w:color="auto"/>
        <w:bottom w:val="none" w:sz="0" w:space="0" w:color="auto"/>
        <w:right w:val="none" w:sz="0" w:space="0" w:color="auto"/>
      </w:divBdr>
      <w:divsChild>
        <w:div w:id="1123306002">
          <w:marLeft w:val="0"/>
          <w:marRight w:val="0"/>
          <w:marTop w:val="0"/>
          <w:marBottom w:val="0"/>
          <w:divBdr>
            <w:top w:val="none" w:sz="0" w:space="0" w:color="auto"/>
            <w:left w:val="none" w:sz="0" w:space="0" w:color="auto"/>
            <w:bottom w:val="none" w:sz="0" w:space="0" w:color="auto"/>
            <w:right w:val="none" w:sz="0" w:space="0" w:color="auto"/>
          </w:divBdr>
          <w:divsChild>
            <w:div w:id="360204355">
              <w:marLeft w:val="0"/>
              <w:marRight w:val="0"/>
              <w:marTop w:val="0"/>
              <w:marBottom w:val="0"/>
              <w:divBdr>
                <w:top w:val="none" w:sz="0" w:space="0" w:color="auto"/>
                <w:left w:val="none" w:sz="0" w:space="0" w:color="auto"/>
                <w:bottom w:val="none" w:sz="0" w:space="0" w:color="auto"/>
                <w:right w:val="none" w:sz="0" w:space="0" w:color="auto"/>
              </w:divBdr>
              <w:divsChild>
                <w:div w:id="1071079001">
                  <w:marLeft w:val="0"/>
                  <w:marRight w:val="0"/>
                  <w:marTop w:val="0"/>
                  <w:marBottom w:val="15"/>
                  <w:divBdr>
                    <w:top w:val="none" w:sz="0" w:space="0" w:color="auto"/>
                    <w:left w:val="none" w:sz="0" w:space="0" w:color="auto"/>
                    <w:bottom w:val="none" w:sz="0" w:space="0" w:color="auto"/>
                    <w:right w:val="none" w:sz="0" w:space="0" w:color="auto"/>
                  </w:divBdr>
                  <w:divsChild>
                    <w:div w:id="769084173">
                      <w:marLeft w:val="0"/>
                      <w:marRight w:val="0"/>
                      <w:marTop w:val="0"/>
                      <w:marBottom w:val="0"/>
                      <w:divBdr>
                        <w:top w:val="none" w:sz="0" w:space="0" w:color="auto"/>
                        <w:left w:val="none" w:sz="0" w:space="0" w:color="auto"/>
                        <w:bottom w:val="none" w:sz="0" w:space="0" w:color="auto"/>
                        <w:right w:val="none" w:sz="0" w:space="0" w:color="auto"/>
                      </w:divBdr>
                      <w:divsChild>
                        <w:div w:id="25494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215893">
      <w:bodyDiv w:val="1"/>
      <w:marLeft w:val="0"/>
      <w:marRight w:val="0"/>
      <w:marTop w:val="0"/>
      <w:marBottom w:val="0"/>
      <w:divBdr>
        <w:top w:val="none" w:sz="0" w:space="0" w:color="auto"/>
        <w:left w:val="none" w:sz="0" w:space="0" w:color="auto"/>
        <w:bottom w:val="none" w:sz="0" w:space="0" w:color="auto"/>
        <w:right w:val="none" w:sz="0" w:space="0" w:color="auto"/>
      </w:divBdr>
      <w:divsChild>
        <w:div w:id="1059129983">
          <w:marLeft w:val="0"/>
          <w:marRight w:val="0"/>
          <w:marTop w:val="0"/>
          <w:marBottom w:val="0"/>
          <w:divBdr>
            <w:top w:val="none" w:sz="0" w:space="0" w:color="auto"/>
            <w:left w:val="none" w:sz="0" w:space="0" w:color="auto"/>
            <w:bottom w:val="none" w:sz="0" w:space="0" w:color="auto"/>
            <w:right w:val="none" w:sz="0" w:space="0" w:color="auto"/>
          </w:divBdr>
          <w:divsChild>
            <w:div w:id="874270117">
              <w:marLeft w:val="0"/>
              <w:marRight w:val="0"/>
              <w:marTop w:val="0"/>
              <w:marBottom w:val="0"/>
              <w:divBdr>
                <w:top w:val="none" w:sz="0" w:space="0" w:color="auto"/>
                <w:left w:val="none" w:sz="0" w:space="0" w:color="auto"/>
                <w:bottom w:val="none" w:sz="0" w:space="0" w:color="auto"/>
                <w:right w:val="none" w:sz="0" w:space="0" w:color="auto"/>
              </w:divBdr>
              <w:divsChild>
                <w:div w:id="451364560">
                  <w:marLeft w:val="0"/>
                  <w:marRight w:val="0"/>
                  <w:marTop w:val="0"/>
                  <w:marBottom w:val="15"/>
                  <w:divBdr>
                    <w:top w:val="none" w:sz="0" w:space="0" w:color="auto"/>
                    <w:left w:val="none" w:sz="0" w:space="0" w:color="auto"/>
                    <w:bottom w:val="none" w:sz="0" w:space="0" w:color="auto"/>
                    <w:right w:val="none" w:sz="0" w:space="0" w:color="auto"/>
                  </w:divBdr>
                  <w:divsChild>
                    <w:div w:id="934555272">
                      <w:marLeft w:val="0"/>
                      <w:marRight w:val="0"/>
                      <w:marTop w:val="0"/>
                      <w:marBottom w:val="0"/>
                      <w:divBdr>
                        <w:top w:val="none" w:sz="0" w:space="0" w:color="auto"/>
                        <w:left w:val="none" w:sz="0" w:space="0" w:color="auto"/>
                        <w:bottom w:val="none" w:sz="0" w:space="0" w:color="auto"/>
                        <w:right w:val="none" w:sz="0" w:space="0" w:color="auto"/>
                      </w:divBdr>
                      <w:divsChild>
                        <w:div w:id="61541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360282">
      <w:bodyDiv w:val="1"/>
      <w:marLeft w:val="0"/>
      <w:marRight w:val="0"/>
      <w:marTop w:val="0"/>
      <w:marBottom w:val="0"/>
      <w:divBdr>
        <w:top w:val="none" w:sz="0" w:space="0" w:color="auto"/>
        <w:left w:val="none" w:sz="0" w:space="0" w:color="auto"/>
        <w:bottom w:val="none" w:sz="0" w:space="0" w:color="auto"/>
        <w:right w:val="none" w:sz="0" w:space="0" w:color="auto"/>
      </w:divBdr>
      <w:divsChild>
        <w:div w:id="799038471">
          <w:marLeft w:val="0"/>
          <w:marRight w:val="0"/>
          <w:marTop w:val="0"/>
          <w:marBottom w:val="0"/>
          <w:divBdr>
            <w:top w:val="none" w:sz="0" w:space="0" w:color="auto"/>
            <w:left w:val="none" w:sz="0" w:space="0" w:color="auto"/>
            <w:bottom w:val="none" w:sz="0" w:space="0" w:color="auto"/>
            <w:right w:val="none" w:sz="0" w:space="0" w:color="auto"/>
          </w:divBdr>
          <w:divsChild>
            <w:div w:id="1195734949">
              <w:marLeft w:val="0"/>
              <w:marRight w:val="0"/>
              <w:marTop w:val="0"/>
              <w:marBottom w:val="0"/>
              <w:divBdr>
                <w:top w:val="none" w:sz="0" w:space="0" w:color="auto"/>
                <w:left w:val="none" w:sz="0" w:space="0" w:color="auto"/>
                <w:bottom w:val="none" w:sz="0" w:space="0" w:color="auto"/>
                <w:right w:val="none" w:sz="0" w:space="0" w:color="auto"/>
              </w:divBdr>
              <w:divsChild>
                <w:div w:id="1188449751">
                  <w:marLeft w:val="0"/>
                  <w:marRight w:val="0"/>
                  <w:marTop w:val="0"/>
                  <w:marBottom w:val="15"/>
                  <w:divBdr>
                    <w:top w:val="none" w:sz="0" w:space="0" w:color="auto"/>
                    <w:left w:val="none" w:sz="0" w:space="0" w:color="auto"/>
                    <w:bottom w:val="none" w:sz="0" w:space="0" w:color="auto"/>
                    <w:right w:val="none" w:sz="0" w:space="0" w:color="auto"/>
                  </w:divBdr>
                  <w:divsChild>
                    <w:div w:id="1861122135">
                      <w:marLeft w:val="0"/>
                      <w:marRight w:val="0"/>
                      <w:marTop w:val="0"/>
                      <w:marBottom w:val="0"/>
                      <w:divBdr>
                        <w:top w:val="none" w:sz="0" w:space="0" w:color="auto"/>
                        <w:left w:val="none" w:sz="0" w:space="0" w:color="auto"/>
                        <w:bottom w:val="none" w:sz="0" w:space="0" w:color="auto"/>
                        <w:right w:val="none" w:sz="0" w:space="0" w:color="auto"/>
                      </w:divBdr>
                      <w:divsChild>
                        <w:div w:id="44743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437431">
      <w:bodyDiv w:val="1"/>
      <w:marLeft w:val="0"/>
      <w:marRight w:val="0"/>
      <w:marTop w:val="0"/>
      <w:marBottom w:val="0"/>
      <w:divBdr>
        <w:top w:val="none" w:sz="0" w:space="0" w:color="auto"/>
        <w:left w:val="none" w:sz="0" w:space="0" w:color="auto"/>
        <w:bottom w:val="none" w:sz="0" w:space="0" w:color="auto"/>
        <w:right w:val="none" w:sz="0" w:space="0" w:color="auto"/>
      </w:divBdr>
      <w:divsChild>
        <w:div w:id="1573272478">
          <w:marLeft w:val="0"/>
          <w:marRight w:val="0"/>
          <w:marTop w:val="0"/>
          <w:marBottom w:val="0"/>
          <w:divBdr>
            <w:top w:val="none" w:sz="0" w:space="0" w:color="auto"/>
            <w:left w:val="none" w:sz="0" w:space="0" w:color="auto"/>
            <w:bottom w:val="none" w:sz="0" w:space="0" w:color="auto"/>
            <w:right w:val="none" w:sz="0" w:space="0" w:color="auto"/>
          </w:divBdr>
          <w:divsChild>
            <w:div w:id="350834713">
              <w:marLeft w:val="0"/>
              <w:marRight w:val="0"/>
              <w:marTop w:val="0"/>
              <w:marBottom w:val="0"/>
              <w:divBdr>
                <w:top w:val="none" w:sz="0" w:space="0" w:color="auto"/>
                <w:left w:val="none" w:sz="0" w:space="0" w:color="auto"/>
                <w:bottom w:val="none" w:sz="0" w:space="0" w:color="auto"/>
                <w:right w:val="none" w:sz="0" w:space="0" w:color="auto"/>
              </w:divBdr>
              <w:divsChild>
                <w:div w:id="1970815955">
                  <w:marLeft w:val="0"/>
                  <w:marRight w:val="0"/>
                  <w:marTop w:val="0"/>
                  <w:marBottom w:val="15"/>
                  <w:divBdr>
                    <w:top w:val="none" w:sz="0" w:space="0" w:color="auto"/>
                    <w:left w:val="none" w:sz="0" w:space="0" w:color="auto"/>
                    <w:bottom w:val="none" w:sz="0" w:space="0" w:color="auto"/>
                    <w:right w:val="none" w:sz="0" w:space="0" w:color="auto"/>
                  </w:divBdr>
                  <w:divsChild>
                    <w:div w:id="311566264">
                      <w:marLeft w:val="0"/>
                      <w:marRight w:val="0"/>
                      <w:marTop w:val="0"/>
                      <w:marBottom w:val="0"/>
                      <w:divBdr>
                        <w:top w:val="none" w:sz="0" w:space="0" w:color="auto"/>
                        <w:left w:val="none" w:sz="0" w:space="0" w:color="auto"/>
                        <w:bottom w:val="none" w:sz="0" w:space="0" w:color="auto"/>
                        <w:right w:val="none" w:sz="0" w:space="0" w:color="auto"/>
                      </w:divBdr>
                      <w:divsChild>
                        <w:div w:id="56298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981456">
      <w:bodyDiv w:val="1"/>
      <w:marLeft w:val="0"/>
      <w:marRight w:val="0"/>
      <w:marTop w:val="0"/>
      <w:marBottom w:val="0"/>
      <w:divBdr>
        <w:top w:val="none" w:sz="0" w:space="0" w:color="auto"/>
        <w:left w:val="none" w:sz="0" w:space="0" w:color="auto"/>
        <w:bottom w:val="none" w:sz="0" w:space="0" w:color="auto"/>
        <w:right w:val="none" w:sz="0" w:space="0" w:color="auto"/>
      </w:divBdr>
      <w:divsChild>
        <w:div w:id="663163753">
          <w:marLeft w:val="0"/>
          <w:marRight w:val="0"/>
          <w:marTop w:val="0"/>
          <w:marBottom w:val="0"/>
          <w:divBdr>
            <w:top w:val="none" w:sz="0" w:space="0" w:color="auto"/>
            <w:left w:val="none" w:sz="0" w:space="0" w:color="auto"/>
            <w:bottom w:val="none" w:sz="0" w:space="0" w:color="auto"/>
            <w:right w:val="none" w:sz="0" w:space="0" w:color="auto"/>
          </w:divBdr>
          <w:divsChild>
            <w:div w:id="289361643">
              <w:marLeft w:val="0"/>
              <w:marRight w:val="0"/>
              <w:marTop w:val="0"/>
              <w:marBottom w:val="0"/>
              <w:divBdr>
                <w:top w:val="none" w:sz="0" w:space="0" w:color="auto"/>
                <w:left w:val="none" w:sz="0" w:space="0" w:color="auto"/>
                <w:bottom w:val="none" w:sz="0" w:space="0" w:color="auto"/>
                <w:right w:val="none" w:sz="0" w:space="0" w:color="auto"/>
              </w:divBdr>
              <w:divsChild>
                <w:div w:id="196086141">
                  <w:marLeft w:val="0"/>
                  <w:marRight w:val="0"/>
                  <w:marTop w:val="0"/>
                  <w:marBottom w:val="15"/>
                  <w:divBdr>
                    <w:top w:val="none" w:sz="0" w:space="0" w:color="auto"/>
                    <w:left w:val="none" w:sz="0" w:space="0" w:color="auto"/>
                    <w:bottom w:val="none" w:sz="0" w:space="0" w:color="auto"/>
                    <w:right w:val="none" w:sz="0" w:space="0" w:color="auto"/>
                  </w:divBdr>
                  <w:divsChild>
                    <w:div w:id="829246596">
                      <w:marLeft w:val="0"/>
                      <w:marRight w:val="0"/>
                      <w:marTop w:val="0"/>
                      <w:marBottom w:val="0"/>
                      <w:divBdr>
                        <w:top w:val="none" w:sz="0" w:space="0" w:color="auto"/>
                        <w:left w:val="none" w:sz="0" w:space="0" w:color="auto"/>
                        <w:bottom w:val="none" w:sz="0" w:space="0" w:color="auto"/>
                        <w:right w:val="none" w:sz="0" w:space="0" w:color="auto"/>
                      </w:divBdr>
                      <w:divsChild>
                        <w:div w:id="62705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860198">
      <w:bodyDiv w:val="1"/>
      <w:marLeft w:val="0"/>
      <w:marRight w:val="0"/>
      <w:marTop w:val="0"/>
      <w:marBottom w:val="0"/>
      <w:divBdr>
        <w:top w:val="none" w:sz="0" w:space="0" w:color="auto"/>
        <w:left w:val="none" w:sz="0" w:space="0" w:color="auto"/>
        <w:bottom w:val="none" w:sz="0" w:space="0" w:color="auto"/>
        <w:right w:val="none" w:sz="0" w:space="0" w:color="auto"/>
      </w:divBdr>
      <w:divsChild>
        <w:div w:id="644046843">
          <w:marLeft w:val="0"/>
          <w:marRight w:val="0"/>
          <w:marTop w:val="0"/>
          <w:marBottom w:val="0"/>
          <w:divBdr>
            <w:top w:val="none" w:sz="0" w:space="0" w:color="auto"/>
            <w:left w:val="none" w:sz="0" w:space="0" w:color="auto"/>
            <w:bottom w:val="none" w:sz="0" w:space="0" w:color="auto"/>
            <w:right w:val="none" w:sz="0" w:space="0" w:color="auto"/>
          </w:divBdr>
          <w:divsChild>
            <w:div w:id="101001753">
              <w:marLeft w:val="0"/>
              <w:marRight w:val="0"/>
              <w:marTop w:val="0"/>
              <w:marBottom w:val="0"/>
              <w:divBdr>
                <w:top w:val="none" w:sz="0" w:space="0" w:color="auto"/>
                <w:left w:val="none" w:sz="0" w:space="0" w:color="auto"/>
                <w:bottom w:val="none" w:sz="0" w:space="0" w:color="auto"/>
                <w:right w:val="none" w:sz="0" w:space="0" w:color="auto"/>
              </w:divBdr>
              <w:divsChild>
                <w:div w:id="631714609">
                  <w:marLeft w:val="0"/>
                  <w:marRight w:val="0"/>
                  <w:marTop w:val="0"/>
                  <w:marBottom w:val="15"/>
                  <w:divBdr>
                    <w:top w:val="none" w:sz="0" w:space="0" w:color="auto"/>
                    <w:left w:val="none" w:sz="0" w:space="0" w:color="auto"/>
                    <w:bottom w:val="none" w:sz="0" w:space="0" w:color="auto"/>
                    <w:right w:val="none" w:sz="0" w:space="0" w:color="auto"/>
                  </w:divBdr>
                  <w:divsChild>
                    <w:div w:id="1739592079">
                      <w:marLeft w:val="0"/>
                      <w:marRight w:val="0"/>
                      <w:marTop w:val="0"/>
                      <w:marBottom w:val="0"/>
                      <w:divBdr>
                        <w:top w:val="none" w:sz="0" w:space="0" w:color="auto"/>
                        <w:left w:val="none" w:sz="0" w:space="0" w:color="auto"/>
                        <w:bottom w:val="none" w:sz="0" w:space="0" w:color="auto"/>
                        <w:right w:val="none" w:sz="0" w:space="0" w:color="auto"/>
                      </w:divBdr>
                      <w:divsChild>
                        <w:div w:id="167248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141775">
      <w:bodyDiv w:val="1"/>
      <w:marLeft w:val="0"/>
      <w:marRight w:val="0"/>
      <w:marTop w:val="0"/>
      <w:marBottom w:val="0"/>
      <w:divBdr>
        <w:top w:val="none" w:sz="0" w:space="0" w:color="auto"/>
        <w:left w:val="none" w:sz="0" w:space="0" w:color="auto"/>
        <w:bottom w:val="none" w:sz="0" w:space="0" w:color="auto"/>
        <w:right w:val="none" w:sz="0" w:space="0" w:color="auto"/>
      </w:divBdr>
      <w:divsChild>
        <w:div w:id="651834206">
          <w:marLeft w:val="0"/>
          <w:marRight w:val="0"/>
          <w:marTop w:val="0"/>
          <w:marBottom w:val="0"/>
          <w:divBdr>
            <w:top w:val="none" w:sz="0" w:space="0" w:color="auto"/>
            <w:left w:val="none" w:sz="0" w:space="0" w:color="auto"/>
            <w:bottom w:val="none" w:sz="0" w:space="0" w:color="auto"/>
            <w:right w:val="none" w:sz="0" w:space="0" w:color="auto"/>
          </w:divBdr>
          <w:divsChild>
            <w:div w:id="23799345">
              <w:marLeft w:val="0"/>
              <w:marRight w:val="0"/>
              <w:marTop w:val="0"/>
              <w:marBottom w:val="0"/>
              <w:divBdr>
                <w:top w:val="none" w:sz="0" w:space="0" w:color="auto"/>
                <w:left w:val="none" w:sz="0" w:space="0" w:color="auto"/>
                <w:bottom w:val="none" w:sz="0" w:space="0" w:color="auto"/>
                <w:right w:val="none" w:sz="0" w:space="0" w:color="auto"/>
              </w:divBdr>
              <w:divsChild>
                <w:div w:id="222258914">
                  <w:marLeft w:val="0"/>
                  <w:marRight w:val="0"/>
                  <w:marTop w:val="0"/>
                  <w:marBottom w:val="15"/>
                  <w:divBdr>
                    <w:top w:val="none" w:sz="0" w:space="0" w:color="auto"/>
                    <w:left w:val="none" w:sz="0" w:space="0" w:color="auto"/>
                    <w:bottom w:val="none" w:sz="0" w:space="0" w:color="auto"/>
                    <w:right w:val="none" w:sz="0" w:space="0" w:color="auto"/>
                  </w:divBdr>
                  <w:divsChild>
                    <w:div w:id="858356421">
                      <w:marLeft w:val="0"/>
                      <w:marRight w:val="0"/>
                      <w:marTop w:val="0"/>
                      <w:marBottom w:val="0"/>
                      <w:divBdr>
                        <w:top w:val="none" w:sz="0" w:space="0" w:color="auto"/>
                        <w:left w:val="none" w:sz="0" w:space="0" w:color="auto"/>
                        <w:bottom w:val="none" w:sz="0" w:space="0" w:color="auto"/>
                        <w:right w:val="none" w:sz="0" w:space="0" w:color="auto"/>
                      </w:divBdr>
                      <w:divsChild>
                        <w:div w:id="12176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998306">
      <w:bodyDiv w:val="1"/>
      <w:marLeft w:val="0"/>
      <w:marRight w:val="0"/>
      <w:marTop w:val="0"/>
      <w:marBottom w:val="0"/>
      <w:divBdr>
        <w:top w:val="none" w:sz="0" w:space="0" w:color="auto"/>
        <w:left w:val="none" w:sz="0" w:space="0" w:color="auto"/>
        <w:bottom w:val="none" w:sz="0" w:space="0" w:color="auto"/>
        <w:right w:val="none" w:sz="0" w:space="0" w:color="auto"/>
      </w:divBdr>
    </w:div>
    <w:div w:id="875239742">
      <w:bodyDiv w:val="1"/>
      <w:marLeft w:val="0"/>
      <w:marRight w:val="0"/>
      <w:marTop w:val="0"/>
      <w:marBottom w:val="0"/>
      <w:divBdr>
        <w:top w:val="none" w:sz="0" w:space="0" w:color="auto"/>
        <w:left w:val="none" w:sz="0" w:space="0" w:color="auto"/>
        <w:bottom w:val="none" w:sz="0" w:space="0" w:color="auto"/>
        <w:right w:val="none" w:sz="0" w:space="0" w:color="auto"/>
      </w:divBdr>
    </w:div>
    <w:div w:id="889078369">
      <w:bodyDiv w:val="1"/>
      <w:marLeft w:val="0"/>
      <w:marRight w:val="0"/>
      <w:marTop w:val="0"/>
      <w:marBottom w:val="0"/>
      <w:divBdr>
        <w:top w:val="none" w:sz="0" w:space="0" w:color="auto"/>
        <w:left w:val="none" w:sz="0" w:space="0" w:color="auto"/>
        <w:bottom w:val="none" w:sz="0" w:space="0" w:color="auto"/>
        <w:right w:val="none" w:sz="0" w:space="0" w:color="auto"/>
      </w:divBdr>
      <w:divsChild>
        <w:div w:id="1957759678">
          <w:marLeft w:val="0"/>
          <w:marRight w:val="0"/>
          <w:marTop w:val="0"/>
          <w:marBottom w:val="0"/>
          <w:divBdr>
            <w:top w:val="none" w:sz="0" w:space="0" w:color="auto"/>
            <w:left w:val="none" w:sz="0" w:space="0" w:color="auto"/>
            <w:bottom w:val="none" w:sz="0" w:space="0" w:color="auto"/>
            <w:right w:val="none" w:sz="0" w:space="0" w:color="auto"/>
          </w:divBdr>
          <w:divsChild>
            <w:div w:id="1625699094">
              <w:marLeft w:val="0"/>
              <w:marRight w:val="0"/>
              <w:marTop w:val="0"/>
              <w:marBottom w:val="0"/>
              <w:divBdr>
                <w:top w:val="none" w:sz="0" w:space="0" w:color="auto"/>
                <w:left w:val="none" w:sz="0" w:space="0" w:color="auto"/>
                <w:bottom w:val="none" w:sz="0" w:space="0" w:color="auto"/>
                <w:right w:val="none" w:sz="0" w:space="0" w:color="auto"/>
              </w:divBdr>
              <w:divsChild>
                <w:div w:id="728772407">
                  <w:marLeft w:val="0"/>
                  <w:marRight w:val="0"/>
                  <w:marTop w:val="0"/>
                  <w:marBottom w:val="15"/>
                  <w:divBdr>
                    <w:top w:val="none" w:sz="0" w:space="0" w:color="auto"/>
                    <w:left w:val="none" w:sz="0" w:space="0" w:color="auto"/>
                    <w:bottom w:val="none" w:sz="0" w:space="0" w:color="auto"/>
                    <w:right w:val="none" w:sz="0" w:space="0" w:color="auto"/>
                  </w:divBdr>
                  <w:divsChild>
                    <w:div w:id="1379668831">
                      <w:marLeft w:val="0"/>
                      <w:marRight w:val="0"/>
                      <w:marTop w:val="0"/>
                      <w:marBottom w:val="0"/>
                      <w:divBdr>
                        <w:top w:val="none" w:sz="0" w:space="0" w:color="auto"/>
                        <w:left w:val="none" w:sz="0" w:space="0" w:color="auto"/>
                        <w:bottom w:val="none" w:sz="0" w:space="0" w:color="auto"/>
                        <w:right w:val="none" w:sz="0" w:space="0" w:color="auto"/>
                      </w:divBdr>
                      <w:divsChild>
                        <w:div w:id="1517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513103">
      <w:bodyDiv w:val="1"/>
      <w:marLeft w:val="0"/>
      <w:marRight w:val="0"/>
      <w:marTop w:val="0"/>
      <w:marBottom w:val="0"/>
      <w:divBdr>
        <w:top w:val="none" w:sz="0" w:space="0" w:color="auto"/>
        <w:left w:val="none" w:sz="0" w:space="0" w:color="auto"/>
        <w:bottom w:val="none" w:sz="0" w:space="0" w:color="auto"/>
        <w:right w:val="none" w:sz="0" w:space="0" w:color="auto"/>
      </w:divBdr>
      <w:divsChild>
        <w:div w:id="695813703">
          <w:marLeft w:val="0"/>
          <w:marRight w:val="0"/>
          <w:marTop w:val="0"/>
          <w:marBottom w:val="0"/>
          <w:divBdr>
            <w:top w:val="none" w:sz="0" w:space="0" w:color="auto"/>
            <w:left w:val="none" w:sz="0" w:space="0" w:color="auto"/>
            <w:bottom w:val="none" w:sz="0" w:space="0" w:color="auto"/>
            <w:right w:val="none" w:sz="0" w:space="0" w:color="auto"/>
          </w:divBdr>
          <w:divsChild>
            <w:div w:id="1187019068">
              <w:marLeft w:val="0"/>
              <w:marRight w:val="0"/>
              <w:marTop w:val="0"/>
              <w:marBottom w:val="0"/>
              <w:divBdr>
                <w:top w:val="none" w:sz="0" w:space="0" w:color="auto"/>
                <w:left w:val="none" w:sz="0" w:space="0" w:color="auto"/>
                <w:bottom w:val="none" w:sz="0" w:space="0" w:color="auto"/>
                <w:right w:val="none" w:sz="0" w:space="0" w:color="auto"/>
              </w:divBdr>
              <w:divsChild>
                <w:div w:id="920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3704">
      <w:bodyDiv w:val="1"/>
      <w:marLeft w:val="0"/>
      <w:marRight w:val="0"/>
      <w:marTop w:val="0"/>
      <w:marBottom w:val="0"/>
      <w:divBdr>
        <w:top w:val="none" w:sz="0" w:space="0" w:color="auto"/>
        <w:left w:val="none" w:sz="0" w:space="0" w:color="auto"/>
        <w:bottom w:val="none" w:sz="0" w:space="0" w:color="auto"/>
        <w:right w:val="none" w:sz="0" w:space="0" w:color="auto"/>
      </w:divBdr>
      <w:divsChild>
        <w:div w:id="1065640948">
          <w:marLeft w:val="0"/>
          <w:marRight w:val="0"/>
          <w:marTop w:val="0"/>
          <w:marBottom w:val="0"/>
          <w:divBdr>
            <w:top w:val="none" w:sz="0" w:space="0" w:color="auto"/>
            <w:left w:val="none" w:sz="0" w:space="0" w:color="auto"/>
            <w:bottom w:val="none" w:sz="0" w:space="0" w:color="auto"/>
            <w:right w:val="none" w:sz="0" w:space="0" w:color="auto"/>
          </w:divBdr>
          <w:divsChild>
            <w:div w:id="667753826">
              <w:marLeft w:val="0"/>
              <w:marRight w:val="0"/>
              <w:marTop w:val="0"/>
              <w:marBottom w:val="0"/>
              <w:divBdr>
                <w:top w:val="none" w:sz="0" w:space="0" w:color="auto"/>
                <w:left w:val="none" w:sz="0" w:space="0" w:color="auto"/>
                <w:bottom w:val="none" w:sz="0" w:space="0" w:color="auto"/>
                <w:right w:val="none" w:sz="0" w:space="0" w:color="auto"/>
              </w:divBdr>
              <w:divsChild>
                <w:div w:id="1698195097">
                  <w:marLeft w:val="0"/>
                  <w:marRight w:val="0"/>
                  <w:marTop w:val="0"/>
                  <w:marBottom w:val="15"/>
                  <w:divBdr>
                    <w:top w:val="none" w:sz="0" w:space="0" w:color="auto"/>
                    <w:left w:val="none" w:sz="0" w:space="0" w:color="auto"/>
                    <w:bottom w:val="none" w:sz="0" w:space="0" w:color="auto"/>
                    <w:right w:val="none" w:sz="0" w:space="0" w:color="auto"/>
                  </w:divBdr>
                  <w:divsChild>
                    <w:div w:id="1394037882">
                      <w:marLeft w:val="0"/>
                      <w:marRight w:val="0"/>
                      <w:marTop w:val="0"/>
                      <w:marBottom w:val="0"/>
                      <w:divBdr>
                        <w:top w:val="none" w:sz="0" w:space="0" w:color="auto"/>
                        <w:left w:val="none" w:sz="0" w:space="0" w:color="auto"/>
                        <w:bottom w:val="none" w:sz="0" w:space="0" w:color="auto"/>
                        <w:right w:val="none" w:sz="0" w:space="0" w:color="auto"/>
                      </w:divBdr>
                      <w:divsChild>
                        <w:div w:id="13429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553212">
      <w:bodyDiv w:val="1"/>
      <w:marLeft w:val="0"/>
      <w:marRight w:val="0"/>
      <w:marTop w:val="0"/>
      <w:marBottom w:val="0"/>
      <w:divBdr>
        <w:top w:val="none" w:sz="0" w:space="0" w:color="auto"/>
        <w:left w:val="none" w:sz="0" w:space="0" w:color="auto"/>
        <w:bottom w:val="none" w:sz="0" w:space="0" w:color="auto"/>
        <w:right w:val="none" w:sz="0" w:space="0" w:color="auto"/>
      </w:divBdr>
      <w:divsChild>
        <w:div w:id="584220102">
          <w:marLeft w:val="0"/>
          <w:marRight w:val="0"/>
          <w:marTop w:val="0"/>
          <w:marBottom w:val="0"/>
          <w:divBdr>
            <w:top w:val="none" w:sz="0" w:space="0" w:color="auto"/>
            <w:left w:val="none" w:sz="0" w:space="0" w:color="auto"/>
            <w:bottom w:val="none" w:sz="0" w:space="0" w:color="auto"/>
            <w:right w:val="none" w:sz="0" w:space="0" w:color="auto"/>
          </w:divBdr>
          <w:divsChild>
            <w:div w:id="1176305848">
              <w:marLeft w:val="0"/>
              <w:marRight w:val="0"/>
              <w:marTop w:val="0"/>
              <w:marBottom w:val="0"/>
              <w:divBdr>
                <w:top w:val="none" w:sz="0" w:space="0" w:color="auto"/>
                <w:left w:val="none" w:sz="0" w:space="0" w:color="auto"/>
                <w:bottom w:val="none" w:sz="0" w:space="0" w:color="auto"/>
                <w:right w:val="none" w:sz="0" w:space="0" w:color="auto"/>
              </w:divBdr>
              <w:divsChild>
                <w:div w:id="394743528">
                  <w:marLeft w:val="0"/>
                  <w:marRight w:val="0"/>
                  <w:marTop w:val="0"/>
                  <w:marBottom w:val="15"/>
                  <w:divBdr>
                    <w:top w:val="none" w:sz="0" w:space="0" w:color="auto"/>
                    <w:left w:val="none" w:sz="0" w:space="0" w:color="auto"/>
                    <w:bottom w:val="none" w:sz="0" w:space="0" w:color="auto"/>
                    <w:right w:val="none" w:sz="0" w:space="0" w:color="auto"/>
                  </w:divBdr>
                  <w:divsChild>
                    <w:div w:id="1739204641">
                      <w:marLeft w:val="0"/>
                      <w:marRight w:val="0"/>
                      <w:marTop w:val="0"/>
                      <w:marBottom w:val="0"/>
                      <w:divBdr>
                        <w:top w:val="none" w:sz="0" w:space="0" w:color="auto"/>
                        <w:left w:val="none" w:sz="0" w:space="0" w:color="auto"/>
                        <w:bottom w:val="none" w:sz="0" w:space="0" w:color="auto"/>
                        <w:right w:val="none" w:sz="0" w:space="0" w:color="auto"/>
                      </w:divBdr>
                      <w:divsChild>
                        <w:div w:id="4634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712236">
      <w:bodyDiv w:val="1"/>
      <w:marLeft w:val="0"/>
      <w:marRight w:val="0"/>
      <w:marTop w:val="0"/>
      <w:marBottom w:val="0"/>
      <w:divBdr>
        <w:top w:val="none" w:sz="0" w:space="0" w:color="auto"/>
        <w:left w:val="none" w:sz="0" w:space="0" w:color="auto"/>
        <w:bottom w:val="none" w:sz="0" w:space="0" w:color="auto"/>
        <w:right w:val="none" w:sz="0" w:space="0" w:color="auto"/>
      </w:divBdr>
      <w:divsChild>
        <w:div w:id="1778909889">
          <w:marLeft w:val="0"/>
          <w:marRight w:val="0"/>
          <w:marTop w:val="0"/>
          <w:marBottom w:val="0"/>
          <w:divBdr>
            <w:top w:val="none" w:sz="0" w:space="0" w:color="auto"/>
            <w:left w:val="none" w:sz="0" w:space="0" w:color="auto"/>
            <w:bottom w:val="none" w:sz="0" w:space="0" w:color="auto"/>
            <w:right w:val="none" w:sz="0" w:space="0" w:color="auto"/>
          </w:divBdr>
          <w:divsChild>
            <w:div w:id="243152479">
              <w:marLeft w:val="0"/>
              <w:marRight w:val="0"/>
              <w:marTop w:val="0"/>
              <w:marBottom w:val="0"/>
              <w:divBdr>
                <w:top w:val="none" w:sz="0" w:space="0" w:color="auto"/>
                <w:left w:val="none" w:sz="0" w:space="0" w:color="auto"/>
                <w:bottom w:val="none" w:sz="0" w:space="0" w:color="auto"/>
                <w:right w:val="none" w:sz="0" w:space="0" w:color="auto"/>
              </w:divBdr>
              <w:divsChild>
                <w:div w:id="1868330766">
                  <w:marLeft w:val="0"/>
                  <w:marRight w:val="0"/>
                  <w:marTop w:val="0"/>
                  <w:marBottom w:val="15"/>
                  <w:divBdr>
                    <w:top w:val="none" w:sz="0" w:space="0" w:color="auto"/>
                    <w:left w:val="none" w:sz="0" w:space="0" w:color="auto"/>
                    <w:bottom w:val="none" w:sz="0" w:space="0" w:color="auto"/>
                    <w:right w:val="none" w:sz="0" w:space="0" w:color="auto"/>
                  </w:divBdr>
                  <w:divsChild>
                    <w:div w:id="630553805">
                      <w:marLeft w:val="0"/>
                      <w:marRight w:val="0"/>
                      <w:marTop w:val="0"/>
                      <w:marBottom w:val="0"/>
                      <w:divBdr>
                        <w:top w:val="none" w:sz="0" w:space="0" w:color="auto"/>
                        <w:left w:val="none" w:sz="0" w:space="0" w:color="auto"/>
                        <w:bottom w:val="none" w:sz="0" w:space="0" w:color="auto"/>
                        <w:right w:val="none" w:sz="0" w:space="0" w:color="auto"/>
                      </w:divBdr>
                      <w:divsChild>
                        <w:div w:id="197664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7945">
      <w:bodyDiv w:val="1"/>
      <w:marLeft w:val="0"/>
      <w:marRight w:val="0"/>
      <w:marTop w:val="0"/>
      <w:marBottom w:val="0"/>
      <w:divBdr>
        <w:top w:val="none" w:sz="0" w:space="0" w:color="auto"/>
        <w:left w:val="none" w:sz="0" w:space="0" w:color="auto"/>
        <w:bottom w:val="none" w:sz="0" w:space="0" w:color="auto"/>
        <w:right w:val="none" w:sz="0" w:space="0" w:color="auto"/>
      </w:divBdr>
      <w:divsChild>
        <w:div w:id="304046375">
          <w:marLeft w:val="0"/>
          <w:marRight w:val="0"/>
          <w:marTop w:val="0"/>
          <w:marBottom w:val="0"/>
          <w:divBdr>
            <w:top w:val="none" w:sz="0" w:space="0" w:color="auto"/>
            <w:left w:val="none" w:sz="0" w:space="0" w:color="auto"/>
            <w:bottom w:val="none" w:sz="0" w:space="0" w:color="auto"/>
            <w:right w:val="none" w:sz="0" w:space="0" w:color="auto"/>
          </w:divBdr>
          <w:divsChild>
            <w:div w:id="1425958179">
              <w:marLeft w:val="0"/>
              <w:marRight w:val="0"/>
              <w:marTop w:val="0"/>
              <w:marBottom w:val="0"/>
              <w:divBdr>
                <w:top w:val="none" w:sz="0" w:space="0" w:color="auto"/>
                <w:left w:val="none" w:sz="0" w:space="0" w:color="auto"/>
                <w:bottom w:val="none" w:sz="0" w:space="0" w:color="auto"/>
                <w:right w:val="none" w:sz="0" w:space="0" w:color="auto"/>
              </w:divBdr>
              <w:divsChild>
                <w:div w:id="1274753723">
                  <w:marLeft w:val="0"/>
                  <w:marRight w:val="0"/>
                  <w:marTop w:val="0"/>
                  <w:marBottom w:val="15"/>
                  <w:divBdr>
                    <w:top w:val="none" w:sz="0" w:space="0" w:color="auto"/>
                    <w:left w:val="none" w:sz="0" w:space="0" w:color="auto"/>
                    <w:bottom w:val="none" w:sz="0" w:space="0" w:color="auto"/>
                    <w:right w:val="none" w:sz="0" w:space="0" w:color="auto"/>
                  </w:divBdr>
                  <w:divsChild>
                    <w:div w:id="1647853985">
                      <w:marLeft w:val="0"/>
                      <w:marRight w:val="0"/>
                      <w:marTop w:val="0"/>
                      <w:marBottom w:val="0"/>
                      <w:divBdr>
                        <w:top w:val="none" w:sz="0" w:space="0" w:color="auto"/>
                        <w:left w:val="none" w:sz="0" w:space="0" w:color="auto"/>
                        <w:bottom w:val="none" w:sz="0" w:space="0" w:color="auto"/>
                        <w:right w:val="none" w:sz="0" w:space="0" w:color="auto"/>
                      </w:divBdr>
                      <w:divsChild>
                        <w:div w:id="13769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263807">
      <w:bodyDiv w:val="1"/>
      <w:marLeft w:val="0"/>
      <w:marRight w:val="0"/>
      <w:marTop w:val="0"/>
      <w:marBottom w:val="0"/>
      <w:divBdr>
        <w:top w:val="none" w:sz="0" w:space="0" w:color="auto"/>
        <w:left w:val="none" w:sz="0" w:space="0" w:color="auto"/>
        <w:bottom w:val="none" w:sz="0" w:space="0" w:color="auto"/>
        <w:right w:val="none" w:sz="0" w:space="0" w:color="auto"/>
      </w:divBdr>
      <w:divsChild>
        <w:div w:id="2000572486">
          <w:marLeft w:val="0"/>
          <w:marRight w:val="0"/>
          <w:marTop w:val="0"/>
          <w:marBottom w:val="0"/>
          <w:divBdr>
            <w:top w:val="none" w:sz="0" w:space="0" w:color="auto"/>
            <w:left w:val="none" w:sz="0" w:space="0" w:color="auto"/>
            <w:bottom w:val="none" w:sz="0" w:space="0" w:color="auto"/>
            <w:right w:val="none" w:sz="0" w:space="0" w:color="auto"/>
          </w:divBdr>
          <w:divsChild>
            <w:div w:id="1192692042">
              <w:marLeft w:val="0"/>
              <w:marRight w:val="0"/>
              <w:marTop w:val="0"/>
              <w:marBottom w:val="0"/>
              <w:divBdr>
                <w:top w:val="none" w:sz="0" w:space="0" w:color="auto"/>
                <w:left w:val="none" w:sz="0" w:space="0" w:color="auto"/>
                <w:bottom w:val="none" w:sz="0" w:space="0" w:color="auto"/>
                <w:right w:val="none" w:sz="0" w:space="0" w:color="auto"/>
              </w:divBdr>
              <w:divsChild>
                <w:div w:id="878011060">
                  <w:marLeft w:val="0"/>
                  <w:marRight w:val="0"/>
                  <w:marTop w:val="0"/>
                  <w:marBottom w:val="15"/>
                  <w:divBdr>
                    <w:top w:val="none" w:sz="0" w:space="0" w:color="auto"/>
                    <w:left w:val="none" w:sz="0" w:space="0" w:color="auto"/>
                    <w:bottom w:val="none" w:sz="0" w:space="0" w:color="auto"/>
                    <w:right w:val="none" w:sz="0" w:space="0" w:color="auto"/>
                  </w:divBdr>
                  <w:divsChild>
                    <w:div w:id="633483215">
                      <w:marLeft w:val="0"/>
                      <w:marRight w:val="0"/>
                      <w:marTop w:val="0"/>
                      <w:marBottom w:val="0"/>
                      <w:divBdr>
                        <w:top w:val="none" w:sz="0" w:space="0" w:color="auto"/>
                        <w:left w:val="none" w:sz="0" w:space="0" w:color="auto"/>
                        <w:bottom w:val="none" w:sz="0" w:space="0" w:color="auto"/>
                        <w:right w:val="none" w:sz="0" w:space="0" w:color="auto"/>
                      </w:divBdr>
                      <w:divsChild>
                        <w:div w:id="117927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226841">
      <w:bodyDiv w:val="1"/>
      <w:marLeft w:val="0"/>
      <w:marRight w:val="0"/>
      <w:marTop w:val="0"/>
      <w:marBottom w:val="0"/>
      <w:divBdr>
        <w:top w:val="none" w:sz="0" w:space="0" w:color="auto"/>
        <w:left w:val="none" w:sz="0" w:space="0" w:color="auto"/>
        <w:bottom w:val="none" w:sz="0" w:space="0" w:color="auto"/>
        <w:right w:val="none" w:sz="0" w:space="0" w:color="auto"/>
      </w:divBdr>
      <w:divsChild>
        <w:div w:id="33046244">
          <w:marLeft w:val="0"/>
          <w:marRight w:val="0"/>
          <w:marTop w:val="0"/>
          <w:marBottom w:val="0"/>
          <w:divBdr>
            <w:top w:val="none" w:sz="0" w:space="0" w:color="auto"/>
            <w:left w:val="none" w:sz="0" w:space="0" w:color="auto"/>
            <w:bottom w:val="none" w:sz="0" w:space="0" w:color="auto"/>
            <w:right w:val="none" w:sz="0" w:space="0" w:color="auto"/>
          </w:divBdr>
          <w:divsChild>
            <w:div w:id="1014767164">
              <w:marLeft w:val="0"/>
              <w:marRight w:val="0"/>
              <w:marTop w:val="0"/>
              <w:marBottom w:val="0"/>
              <w:divBdr>
                <w:top w:val="none" w:sz="0" w:space="0" w:color="auto"/>
                <w:left w:val="none" w:sz="0" w:space="0" w:color="auto"/>
                <w:bottom w:val="none" w:sz="0" w:space="0" w:color="auto"/>
                <w:right w:val="none" w:sz="0" w:space="0" w:color="auto"/>
              </w:divBdr>
              <w:divsChild>
                <w:div w:id="888036383">
                  <w:marLeft w:val="0"/>
                  <w:marRight w:val="0"/>
                  <w:marTop w:val="0"/>
                  <w:marBottom w:val="15"/>
                  <w:divBdr>
                    <w:top w:val="none" w:sz="0" w:space="0" w:color="auto"/>
                    <w:left w:val="none" w:sz="0" w:space="0" w:color="auto"/>
                    <w:bottom w:val="none" w:sz="0" w:space="0" w:color="auto"/>
                    <w:right w:val="none" w:sz="0" w:space="0" w:color="auto"/>
                  </w:divBdr>
                  <w:divsChild>
                    <w:div w:id="1114255268">
                      <w:marLeft w:val="0"/>
                      <w:marRight w:val="0"/>
                      <w:marTop w:val="0"/>
                      <w:marBottom w:val="0"/>
                      <w:divBdr>
                        <w:top w:val="none" w:sz="0" w:space="0" w:color="auto"/>
                        <w:left w:val="none" w:sz="0" w:space="0" w:color="auto"/>
                        <w:bottom w:val="none" w:sz="0" w:space="0" w:color="auto"/>
                        <w:right w:val="none" w:sz="0" w:space="0" w:color="auto"/>
                      </w:divBdr>
                      <w:divsChild>
                        <w:div w:id="80566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944968">
      <w:bodyDiv w:val="1"/>
      <w:marLeft w:val="0"/>
      <w:marRight w:val="0"/>
      <w:marTop w:val="0"/>
      <w:marBottom w:val="0"/>
      <w:divBdr>
        <w:top w:val="none" w:sz="0" w:space="0" w:color="auto"/>
        <w:left w:val="none" w:sz="0" w:space="0" w:color="auto"/>
        <w:bottom w:val="none" w:sz="0" w:space="0" w:color="auto"/>
        <w:right w:val="none" w:sz="0" w:space="0" w:color="auto"/>
      </w:divBdr>
      <w:divsChild>
        <w:div w:id="277491570">
          <w:marLeft w:val="0"/>
          <w:marRight w:val="0"/>
          <w:marTop w:val="0"/>
          <w:marBottom w:val="0"/>
          <w:divBdr>
            <w:top w:val="none" w:sz="0" w:space="0" w:color="auto"/>
            <w:left w:val="none" w:sz="0" w:space="0" w:color="auto"/>
            <w:bottom w:val="none" w:sz="0" w:space="0" w:color="auto"/>
            <w:right w:val="none" w:sz="0" w:space="0" w:color="auto"/>
          </w:divBdr>
          <w:divsChild>
            <w:div w:id="932205067">
              <w:marLeft w:val="0"/>
              <w:marRight w:val="0"/>
              <w:marTop w:val="0"/>
              <w:marBottom w:val="0"/>
              <w:divBdr>
                <w:top w:val="none" w:sz="0" w:space="0" w:color="auto"/>
                <w:left w:val="none" w:sz="0" w:space="0" w:color="auto"/>
                <w:bottom w:val="none" w:sz="0" w:space="0" w:color="auto"/>
                <w:right w:val="none" w:sz="0" w:space="0" w:color="auto"/>
              </w:divBdr>
              <w:divsChild>
                <w:div w:id="623929306">
                  <w:marLeft w:val="0"/>
                  <w:marRight w:val="0"/>
                  <w:marTop w:val="0"/>
                  <w:marBottom w:val="15"/>
                  <w:divBdr>
                    <w:top w:val="none" w:sz="0" w:space="0" w:color="auto"/>
                    <w:left w:val="none" w:sz="0" w:space="0" w:color="auto"/>
                    <w:bottom w:val="none" w:sz="0" w:space="0" w:color="auto"/>
                    <w:right w:val="none" w:sz="0" w:space="0" w:color="auto"/>
                  </w:divBdr>
                  <w:divsChild>
                    <w:div w:id="1760103589">
                      <w:marLeft w:val="0"/>
                      <w:marRight w:val="0"/>
                      <w:marTop w:val="0"/>
                      <w:marBottom w:val="0"/>
                      <w:divBdr>
                        <w:top w:val="none" w:sz="0" w:space="0" w:color="auto"/>
                        <w:left w:val="none" w:sz="0" w:space="0" w:color="auto"/>
                        <w:bottom w:val="none" w:sz="0" w:space="0" w:color="auto"/>
                        <w:right w:val="none" w:sz="0" w:space="0" w:color="auto"/>
                      </w:divBdr>
                      <w:divsChild>
                        <w:div w:id="195127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761481">
      <w:bodyDiv w:val="1"/>
      <w:marLeft w:val="0"/>
      <w:marRight w:val="0"/>
      <w:marTop w:val="0"/>
      <w:marBottom w:val="0"/>
      <w:divBdr>
        <w:top w:val="none" w:sz="0" w:space="0" w:color="auto"/>
        <w:left w:val="none" w:sz="0" w:space="0" w:color="auto"/>
        <w:bottom w:val="none" w:sz="0" w:space="0" w:color="auto"/>
        <w:right w:val="none" w:sz="0" w:space="0" w:color="auto"/>
      </w:divBdr>
      <w:divsChild>
        <w:div w:id="1214199099">
          <w:marLeft w:val="0"/>
          <w:marRight w:val="0"/>
          <w:marTop w:val="0"/>
          <w:marBottom w:val="0"/>
          <w:divBdr>
            <w:top w:val="none" w:sz="0" w:space="0" w:color="auto"/>
            <w:left w:val="none" w:sz="0" w:space="0" w:color="auto"/>
            <w:bottom w:val="none" w:sz="0" w:space="0" w:color="auto"/>
            <w:right w:val="none" w:sz="0" w:space="0" w:color="auto"/>
          </w:divBdr>
          <w:divsChild>
            <w:div w:id="174613816">
              <w:marLeft w:val="0"/>
              <w:marRight w:val="0"/>
              <w:marTop w:val="0"/>
              <w:marBottom w:val="0"/>
              <w:divBdr>
                <w:top w:val="none" w:sz="0" w:space="0" w:color="auto"/>
                <w:left w:val="none" w:sz="0" w:space="0" w:color="auto"/>
                <w:bottom w:val="none" w:sz="0" w:space="0" w:color="auto"/>
                <w:right w:val="none" w:sz="0" w:space="0" w:color="auto"/>
              </w:divBdr>
              <w:divsChild>
                <w:div w:id="1932349486">
                  <w:marLeft w:val="0"/>
                  <w:marRight w:val="0"/>
                  <w:marTop w:val="0"/>
                  <w:marBottom w:val="15"/>
                  <w:divBdr>
                    <w:top w:val="none" w:sz="0" w:space="0" w:color="auto"/>
                    <w:left w:val="none" w:sz="0" w:space="0" w:color="auto"/>
                    <w:bottom w:val="none" w:sz="0" w:space="0" w:color="auto"/>
                    <w:right w:val="none" w:sz="0" w:space="0" w:color="auto"/>
                  </w:divBdr>
                  <w:divsChild>
                    <w:div w:id="1249390445">
                      <w:marLeft w:val="0"/>
                      <w:marRight w:val="0"/>
                      <w:marTop w:val="0"/>
                      <w:marBottom w:val="0"/>
                      <w:divBdr>
                        <w:top w:val="none" w:sz="0" w:space="0" w:color="auto"/>
                        <w:left w:val="none" w:sz="0" w:space="0" w:color="auto"/>
                        <w:bottom w:val="none" w:sz="0" w:space="0" w:color="auto"/>
                        <w:right w:val="none" w:sz="0" w:space="0" w:color="auto"/>
                      </w:divBdr>
                      <w:divsChild>
                        <w:div w:id="9359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514026">
      <w:bodyDiv w:val="1"/>
      <w:marLeft w:val="0"/>
      <w:marRight w:val="0"/>
      <w:marTop w:val="0"/>
      <w:marBottom w:val="0"/>
      <w:divBdr>
        <w:top w:val="none" w:sz="0" w:space="0" w:color="auto"/>
        <w:left w:val="none" w:sz="0" w:space="0" w:color="auto"/>
        <w:bottom w:val="none" w:sz="0" w:space="0" w:color="auto"/>
        <w:right w:val="none" w:sz="0" w:space="0" w:color="auto"/>
      </w:divBdr>
      <w:divsChild>
        <w:div w:id="779493159">
          <w:marLeft w:val="0"/>
          <w:marRight w:val="0"/>
          <w:marTop w:val="0"/>
          <w:marBottom w:val="0"/>
          <w:divBdr>
            <w:top w:val="none" w:sz="0" w:space="0" w:color="auto"/>
            <w:left w:val="none" w:sz="0" w:space="0" w:color="auto"/>
            <w:bottom w:val="none" w:sz="0" w:space="0" w:color="auto"/>
            <w:right w:val="none" w:sz="0" w:space="0" w:color="auto"/>
          </w:divBdr>
          <w:divsChild>
            <w:div w:id="2078285263">
              <w:marLeft w:val="0"/>
              <w:marRight w:val="0"/>
              <w:marTop w:val="0"/>
              <w:marBottom w:val="0"/>
              <w:divBdr>
                <w:top w:val="none" w:sz="0" w:space="0" w:color="auto"/>
                <w:left w:val="none" w:sz="0" w:space="0" w:color="auto"/>
                <w:bottom w:val="none" w:sz="0" w:space="0" w:color="auto"/>
                <w:right w:val="none" w:sz="0" w:space="0" w:color="auto"/>
              </w:divBdr>
              <w:divsChild>
                <w:div w:id="1485125619">
                  <w:marLeft w:val="0"/>
                  <w:marRight w:val="0"/>
                  <w:marTop w:val="0"/>
                  <w:marBottom w:val="15"/>
                  <w:divBdr>
                    <w:top w:val="none" w:sz="0" w:space="0" w:color="auto"/>
                    <w:left w:val="none" w:sz="0" w:space="0" w:color="auto"/>
                    <w:bottom w:val="none" w:sz="0" w:space="0" w:color="auto"/>
                    <w:right w:val="none" w:sz="0" w:space="0" w:color="auto"/>
                  </w:divBdr>
                  <w:divsChild>
                    <w:div w:id="129517966">
                      <w:marLeft w:val="0"/>
                      <w:marRight w:val="0"/>
                      <w:marTop w:val="0"/>
                      <w:marBottom w:val="0"/>
                      <w:divBdr>
                        <w:top w:val="none" w:sz="0" w:space="0" w:color="auto"/>
                        <w:left w:val="none" w:sz="0" w:space="0" w:color="auto"/>
                        <w:bottom w:val="none" w:sz="0" w:space="0" w:color="auto"/>
                        <w:right w:val="none" w:sz="0" w:space="0" w:color="auto"/>
                      </w:divBdr>
                      <w:divsChild>
                        <w:div w:id="8565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524273">
      <w:bodyDiv w:val="1"/>
      <w:marLeft w:val="0"/>
      <w:marRight w:val="0"/>
      <w:marTop w:val="0"/>
      <w:marBottom w:val="0"/>
      <w:divBdr>
        <w:top w:val="none" w:sz="0" w:space="0" w:color="auto"/>
        <w:left w:val="none" w:sz="0" w:space="0" w:color="auto"/>
        <w:bottom w:val="none" w:sz="0" w:space="0" w:color="auto"/>
        <w:right w:val="none" w:sz="0" w:space="0" w:color="auto"/>
      </w:divBdr>
      <w:divsChild>
        <w:div w:id="613054611">
          <w:marLeft w:val="0"/>
          <w:marRight w:val="0"/>
          <w:marTop w:val="0"/>
          <w:marBottom w:val="0"/>
          <w:divBdr>
            <w:top w:val="none" w:sz="0" w:space="0" w:color="auto"/>
            <w:left w:val="none" w:sz="0" w:space="0" w:color="auto"/>
            <w:bottom w:val="none" w:sz="0" w:space="0" w:color="auto"/>
            <w:right w:val="none" w:sz="0" w:space="0" w:color="auto"/>
          </w:divBdr>
          <w:divsChild>
            <w:div w:id="604046701">
              <w:marLeft w:val="0"/>
              <w:marRight w:val="0"/>
              <w:marTop w:val="0"/>
              <w:marBottom w:val="0"/>
              <w:divBdr>
                <w:top w:val="none" w:sz="0" w:space="0" w:color="auto"/>
                <w:left w:val="none" w:sz="0" w:space="0" w:color="auto"/>
                <w:bottom w:val="none" w:sz="0" w:space="0" w:color="auto"/>
                <w:right w:val="none" w:sz="0" w:space="0" w:color="auto"/>
              </w:divBdr>
              <w:divsChild>
                <w:div w:id="229772550">
                  <w:marLeft w:val="0"/>
                  <w:marRight w:val="0"/>
                  <w:marTop w:val="0"/>
                  <w:marBottom w:val="15"/>
                  <w:divBdr>
                    <w:top w:val="none" w:sz="0" w:space="0" w:color="auto"/>
                    <w:left w:val="none" w:sz="0" w:space="0" w:color="auto"/>
                    <w:bottom w:val="none" w:sz="0" w:space="0" w:color="auto"/>
                    <w:right w:val="none" w:sz="0" w:space="0" w:color="auto"/>
                  </w:divBdr>
                  <w:divsChild>
                    <w:div w:id="587009799">
                      <w:marLeft w:val="0"/>
                      <w:marRight w:val="0"/>
                      <w:marTop w:val="0"/>
                      <w:marBottom w:val="0"/>
                      <w:divBdr>
                        <w:top w:val="none" w:sz="0" w:space="0" w:color="auto"/>
                        <w:left w:val="none" w:sz="0" w:space="0" w:color="auto"/>
                        <w:bottom w:val="none" w:sz="0" w:space="0" w:color="auto"/>
                        <w:right w:val="none" w:sz="0" w:space="0" w:color="auto"/>
                      </w:divBdr>
                      <w:divsChild>
                        <w:div w:id="212071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5271">
      <w:bodyDiv w:val="1"/>
      <w:marLeft w:val="0"/>
      <w:marRight w:val="0"/>
      <w:marTop w:val="0"/>
      <w:marBottom w:val="0"/>
      <w:divBdr>
        <w:top w:val="none" w:sz="0" w:space="0" w:color="auto"/>
        <w:left w:val="none" w:sz="0" w:space="0" w:color="auto"/>
        <w:bottom w:val="none" w:sz="0" w:space="0" w:color="auto"/>
        <w:right w:val="none" w:sz="0" w:space="0" w:color="auto"/>
      </w:divBdr>
      <w:divsChild>
        <w:div w:id="1730763527">
          <w:marLeft w:val="0"/>
          <w:marRight w:val="0"/>
          <w:marTop w:val="0"/>
          <w:marBottom w:val="0"/>
          <w:divBdr>
            <w:top w:val="none" w:sz="0" w:space="0" w:color="auto"/>
            <w:left w:val="none" w:sz="0" w:space="0" w:color="auto"/>
            <w:bottom w:val="none" w:sz="0" w:space="0" w:color="auto"/>
            <w:right w:val="none" w:sz="0" w:space="0" w:color="auto"/>
          </w:divBdr>
          <w:divsChild>
            <w:div w:id="2145923728">
              <w:marLeft w:val="0"/>
              <w:marRight w:val="0"/>
              <w:marTop w:val="0"/>
              <w:marBottom w:val="0"/>
              <w:divBdr>
                <w:top w:val="none" w:sz="0" w:space="0" w:color="auto"/>
                <w:left w:val="none" w:sz="0" w:space="0" w:color="auto"/>
                <w:bottom w:val="none" w:sz="0" w:space="0" w:color="auto"/>
                <w:right w:val="none" w:sz="0" w:space="0" w:color="auto"/>
              </w:divBdr>
              <w:divsChild>
                <w:div w:id="1269505329">
                  <w:marLeft w:val="0"/>
                  <w:marRight w:val="0"/>
                  <w:marTop w:val="0"/>
                  <w:marBottom w:val="15"/>
                  <w:divBdr>
                    <w:top w:val="none" w:sz="0" w:space="0" w:color="auto"/>
                    <w:left w:val="none" w:sz="0" w:space="0" w:color="auto"/>
                    <w:bottom w:val="none" w:sz="0" w:space="0" w:color="auto"/>
                    <w:right w:val="none" w:sz="0" w:space="0" w:color="auto"/>
                  </w:divBdr>
                  <w:divsChild>
                    <w:div w:id="1322003808">
                      <w:marLeft w:val="0"/>
                      <w:marRight w:val="0"/>
                      <w:marTop w:val="0"/>
                      <w:marBottom w:val="0"/>
                      <w:divBdr>
                        <w:top w:val="none" w:sz="0" w:space="0" w:color="auto"/>
                        <w:left w:val="none" w:sz="0" w:space="0" w:color="auto"/>
                        <w:bottom w:val="none" w:sz="0" w:space="0" w:color="auto"/>
                        <w:right w:val="none" w:sz="0" w:space="0" w:color="auto"/>
                      </w:divBdr>
                      <w:divsChild>
                        <w:div w:id="17905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872103">
      <w:bodyDiv w:val="1"/>
      <w:marLeft w:val="0"/>
      <w:marRight w:val="0"/>
      <w:marTop w:val="0"/>
      <w:marBottom w:val="0"/>
      <w:divBdr>
        <w:top w:val="none" w:sz="0" w:space="0" w:color="auto"/>
        <w:left w:val="none" w:sz="0" w:space="0" w:color="auto"/>
        <w:bottom w:val="none" w:sz="0" w:space="0" w:color="auto"/>
        <w:right w:val="none" w:sz="0" w:space="0" w:color="auto"/>
      </w:divBdr>
      <w:divsChild>
        <w:div w:id="759175645">
          <w:marLeft w:val="0"/>
          <w:marRight w:val="0"/>
          <w:marTop w:val="0"/>
          <w:marBottom w:val="0"/>
          <w:divBdr>
            <w:top w:val="none" w:sz="0" w:space="0" w:color="auto"/>
            <w:left w:val="none" w:sz="0" w:space="0" w:color="auto"/>
            <w:bottom w:val="none" w:sz="0" w:space="0" w:color="auto"/>
            <w:right w:val="none" w:sz="0" w:space="0" w:color="auto"/>
          </w:divBdr>
          <w:divsChild>
            <w:div w:id="686055929">
              <w:marLeft w:val="0"/>
              <w:marRight w:val="0"/>
              <w:marTop w:val="0"/>
              <w:marBottom w:val="0"/>
              <w:divBdr>
                <w:top w:val="none" w:sz="0" w:space="0" w:color="auto"/>
                <w:left w:val="none" w:sz="0" w:space="0" w:color="auto"/>
                <w:bottom w:val="none" w:sz="0" w:space="0" w:color="auto"/>
                <w:right w:val="none" w:sz="0" w:space="0" w:color="auto"/>
              </w:divBdr>
              <w:divsChild>
                <w:div w:id="1120957389">
                  <w:marLeft w:val="0"/>
                  <w:marRight w:val="0"/>
                  <w:marTop w:val="0"/>
                  <w:marBottom w:val="15"/>
                  <w:divBdr>
                    <w:top w:val="none" w:sz="0" w:space="0" w:color="auto"/>
                    <w:left w:val="none" w:sz="0" w:space="0" w:color="auto"/>
                    <w:bottom w:val="none" w:sz="0" w:space="0" w:color="auto"/>
                    <w:right w:val="none" w:sz="0" w:space="0" w:color="auto"/>
                  </w:divBdr>
                  <w:divsChild>
                    <w:div w:id="1244027815">
                      <w:marLeft w:val="0"/>
                      <w:marRight w:val="0"/>
                      <w:marTop w:val="0"/>
                      <w:marBottom w:val="0"/>
                      <w:divBdr>
                        <w:top w:val="none" w:sz="0" w:space="0" w:color="auto"/>
                        <w:left w:val="none" w:sz="0" w:space="0" w:color="auto"/>
                        <w:bottom w:val="none" w:sz="0" w:space="0" w:color="auto"/>
                        <w:right w:val="none" w:sz="0" w:space="0" w:color="auto"/>
                      </w:divBdr>
                      <w:divsChild>
                        <w:div w:id="11870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151569">
      <w:bodyDiv w:val="1"/>
      <w:marLeft w:val="0"/>
      <w:marRight w:val="0"/>
      <w:marTop w:val="0"/>
      <w:marBottom w:val="0"/>
      <w:divBdr>
        <w:top w:val="none" w:sz="0" w:space="0" w:color="auto"/>
        <w:left w:val="none" w:sz="0" w:space="0" w:color="auto"/>
        <w:bottom w:val="none" w:sz="0" w:space="0" w:color="auto"/>
        <w:right w:val="none" w:sz="0" w:space="0" w:color="auto"/>
      </w:divBdr>
      <w:divsChild>
        <w:div w:id="481117434">
          <w:marLeft w:val="0"/>
          <w:marRight w:val="0"/>
          <w:marTop w:val="0"/>
          <w:marBottom w:val="0"/>
          <w:divBdr>
            <w:top w:val="none" w:sz="0" w:space="0" w:color="auto"/>
            <w:left w:val="none" w:sz="0" w:space="0" w:color="auto"/>
            <w:bottom w:val="none" w:sz="0" w:space="0" w:color="auto"/>
            <w:right w:val="none" w:sz="0" w:space="0" w:color="auto"/>
          </w:divBdr>
          <w:divsChild>
            <w:div w:id="1718431234">
              <w:marLeft w:val="0"/>
              <w:marRight w:val="0"/>
              <w:marTop w:val="0"/>
              <w:marBottom w:val="0"/>
              <w:divBdr>
                <w:top w:val="none" w:sz="0" w:space="0" w:color="auto"/>
                <w:left w:val="none" w:sz="0" w:space="0" w:color="auto"/>
                <w:bottom w:val="none" w:sz="0" w:space="0" w:color="auto"/>
                <w:right w:val="none" w:sz="0" w:space="0" w:color="auto"/>
              </w:divBdr>
              <w:divsChild>
                <w:div w:id="1109156527">
                  <w:marLeft w:val="0"/>
                  <w:marRight w:val="0"/>
                  <w:marTop w:val="0"/>
                  <w:marBottom w:val="15"/>
                  <w:divBdr>
                    <w:top w:val="none" w:sz="0" w:space="0" w:color="auto"/>
                    <w:left w:val="none" w:sz="0" w:space="0" w:color="auto"/>
                    <w:bottom w:val="none" w:sz="0" w:space="0" w:color="auto"/>
                    <w:right w:val="none" w:sz="0" w:space="0" w:color="auto"/>
                  </w:divBdr>
                  <w:divsChild>
                    <w:div w:id="851604850">
                      <w:marLeft w:val="0"/>
                      <w:marRight w:val="0"/>
                      <w:marTop w:val="0"/>
                      <w:marBottom w:val="0"/>
                      <w:divBdr>
                        <w:top w:val="none" w:sz="0" w:space="0" w:color="auto"/>
                        <w:left w:val="none" w:sz="0" w:space="0" w:color="auto"/>
                        <w:bottom w:val="none" w:sz="0" w:space="0" w:color="auto"/>
                        <w:right w:val="none" w:sz="0" w:space="0" w:color="auto"/>
                      </w:divBdr>
                      <w:divsChild>
                        <w:div w:id="13195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925814">
      <w:bodyDiv w:val="1"/>
      <w:marLeft w:val="0"/>
      <w:marRight w:val="0"/>
      <w:marTop w:val="0"/>
      <w:marBottom w:val="0"/>
      <w:divBdr>
        <w:top w:val="none" w:sz="0" w:space="0" w:color="auto"/>
        <w:left w:val="none" w:sz="0" w:space="0" w:color="auto"/>
        <w:bottom w:val="none" w:sz="0" w:space="0" w:color="auto"/>
        <w:right w:val="none" w:sz="0" w:space="0" w:color="auto"/>
      </w:divBdr>
      <w:divsChild>
        <w:div w:id="1811481498">
          <w:marLeft w:val="0"/>
          <w:marRight w:val="0"/>
          <w:marTop w:val="0"/>
          <w:marBottom w:val="0"/>
          <w:divBdr>
            <w:top w:val="none" w:sz="0" w:space="0" w:color="auto"/>
            <w:left w:val="none" w:sz="0" w:space="0" w:color="auto"/>
            <w:bottom w:val="none" w:sz="0" w:space="0" w:color="auto"/>
            <w:right w:val="none" w:sz="0" w:space="0" w:color="auto"/>
          </w:divBdr>
          <w:divsChild>
            <w:div w:id="558321786">
              <w:marLeft w:val="0"/>
              <w:marRight w:val="0"/>
              <w:marTop w:val="0"/>
              <w:marBottom w:val="0"/>
              <w:divBdr>
                <w:top w:val="none" w:sz="0" w:space="0" w:color="auto"/>
                <w:left w:val="none" w:sz="0" w:space="0" w:color="auto"/>
                <w:bottom w:val="none" w:sz="0" w:space="0" w:color="auto"/>
                <w:right w:val="none" w:sz="0" w:space="0" w:color="auto"/>
              </w:divBdr>
              <w:divsChild>
                <w:div w:id="572936799">
                  <w:marLeft w:val="0"/>
                  <w:marRight w:val="0"/>
                  <w:marTop w:val="0"/>
                  <w:marBottom w:val="15"/>
                  <w:divBdr>
                    <w:top w:val="none" w:sz="0" w:space="0" w:color="auto"/>
                    <w:left w:val="none" w:sz="0" w:space="0" w:color="auto"/>
                    <w:bottom w:val="none" w:sz="0" w:space="0" w:color="auto"/>
                    <w:right w:val="none" w:sz="0" w:space="0" w:color="auto"/>
                  </w:divBdr>
                  <w:divsChild>
                    <w:div w:id="549924641">
                      <w:marLeft w:val="0"/>
                      <w:marRight w:val="0"/>
                      <w:marTop w:val="0"/>
                      <w:marBottom w:val="0"/>
                      <w:divBdr>
                        <w:top w:val="none" w:sz="0" w:space="0" w:color="auto"/>
                        <w:left w:val="none" w:sz="0" w:space="0" w:color="auto"/>
                        <w:bottom w:val="none" w:sz="0" w:space="0" w:color="auto"/>
                        <w:right w:val="none" w:sz="0" w:space="0" w:color="auto"/>
                      </w:divBdr>
                      <w:divsChild>
                        <w:div w:id="6627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711070">
      <w:bodyDiv w:val="1"/>
      <w:marLeft w:val="0"/>
      <w:marRight w:val="0"/>
      <w:marTop w:val="0"/>
      <w:marBottom w:val="0"/>
      <w:divBdr>
        <w:top w:val="none" w:sz="0" w:space="0" w:color="auto"/>
        <w:left w:val="none" w:sz="0" w:space="0" w:color="auto"/>
        <w:bottom w:val="none" w:sz="0" w:space="0" w:color="auto"/>
        <w:right w:val="none" w:sz="0" w:space="0" w:color="auto"/>
      </w:divBdr>
      <w:divsChild>
        <w:div w:id="651102160">
          <w:marLeft w:val="0"/>
          <w:marRight w:val="0"/>
          <w:marTop w:val="0"/>
          <w:marBottom w:val="0"/>
          <w:divBdr>
            <w:top w:val="none" w:sz="0" w:space="0" w:color="auto"/>
            <w:left w:val="none" w:sz="0" w:space="0" w:color="auto"/>
            <w:bottom w:val="none" w:sz="0" w:space="0" w:color="auto"/>
            <w:right w:val="none" w:sz="0" w:space="0" w:color="auto"/>
          </w:divBdr>
          <w:divsChild>
            <w:div w:id="29310147">
              <w:marLeft w:val="0"/>
              <w:marRight w:val="0"/>
              <w:marTop w:val="0"/>
              <w:marBottom w:val="0"/>
              <w:divBdr>
                <w:top w:val="none" w:sz="0" w:space="0" w:color="auto"/>
                <w:left w:val="none" w:sz="0" w:space="0" w:color="auto"/>
                <w:bottom w:val="none" w:sz="0" w:space="0" w:color="auto"/>
                <w:right w:val="none" w:sz="0" w:space="0" w:color="auto"/>
              </w:divBdr>
              <w:divsChild>
                <w:div w:id="1642732562">
                  <w:marLeft w:val="0"/>
                  <w:marRight w:val="0"/>
                  <w:marTop w:val="0"/>
                  <w:marBottom w:val="15"/>
                  <w:divBdr>
                    <w:top w:val="none" w:sz="0" w:space="0" w:color="auto"/>
                    <w:left w:val="none" w:sz="0" w:space="0" w:color="auto"/>
                    <w:bottom w:val="none" w:sz="0" w:space="0" w:color="auto"/>
                    <w:right w:val="none" w:sz="0" w:space="0" w:color="auto"/>
                  </w:divBdr>
                  <w:divsChild>
                    <w:div w:id="1497922304">
                      <w:marLeft w:val="0"/>
                      <w:marRight w:val="0"/>
                      <w:marTop w:val="0"/>
                      <w:marBottom w:val="0"/>
                      <w:divBdr>
                        <w:top w:val="none" w:sz="0" w:space="0" w:color="auto"/>
                        <w:left w:val="none" w:sz="0" w:space="0" w:color="auto"/>
                        <w:bottom w:val="none" w:sz="0" w:space="0" w:color="auto"/>
                        <w:right w:val="none" w:sz="0" w:space="0" w:color="auto"/>
                      </w:divBdr>
                      <w:divsChild>
                        <w:div w:id="6872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588599">
      <w:bodyDiv w:val="1"/>
      <w:marLeft w:val="0"/>
      <w:marRight w:val="0"/>
      <w:marTop w:val="0"/>
      <w:marBottom w:val="0"/>
      <w:divBdr>
        <w:top w:val="none" w:sz="0" w:space="0" w:color="auto"/>
        <w:left w:val="none" w:sz="0" w:space="0" w:color="auto"/>
        <w:bottom w:val="none" w:sz="0" w:space="0" w:color="auto"/>
        <w:right w:val="none" w:sz="0" w:space="0" w:color="auto"/>
      </w:divBdr>
      <w:divsChild>
        <w:div w:id="173956384">
          <w:marLeft w:val="0"/>
          <w:marRight w:val="0"/>
          <w:marTop w:val="0"/>
          <w:marBottom w:val="0"/>
          <w:divBdr>
            <w:top w:val="none" w:sz="0" w:space="0" w:color="auto"/>
            <w:left w:val="none" w:sz="0" w:space="0" w:color="auto"/>
            <w:bottom w:val="none" w:sz="0" w:space="0" w:color="auto"/>
            <w:right w:val="none" w:sz="0" w:space="0" w:color="auto"/>
          </w:divBdr>
          <w:divsChild>
            <w:div w:id="77019484">
              <w:marLeft w:val="0"/>
              <w:marRight w:val="0"/>
              <w:marTop w:val="0"/>
              <w:marBottom w:val="0"/>
              <w:divBdr>
                <w:top w:val="none" w:sz="0" w:space="0" w:color="auto"/>
                <w:left w:val="none" w:sz="0" w:space="0" w:color="auto"/>
                <w:bottom w:val="none" w:sz="0" w:space="0" w:color="auto"/>
                <w:right w:val="none" w:sz="0" w:space="0" w:color="auto"/>
              </w:divBdr>
              <w:divsChild>
                <w:div w:id="220555365">
                  <w:marLeft w:val="0"/>
                  <w:marRight w:val="0"/>
                  <w:marTop w:val="0"/>
                  <w:marBottom w:val="15"/>
                  <w:divBdr>
                    <w:top w:val="none" w:sz="0" w:space="0" w:color="auto"/>
                    <w:left w:val="none" w:sz="0" w:space="0" w:color="auto"/>
                    <w:bottom w:val="none" w:sz="0" w:space="0" w:color="auto"/>
                    <w:right w:val="none" w:sz="0" w:space="0" w:color="auto"/>
                  </w:divBdr>
                  <w:divsChild>
                    <w:div w:id="1770002190">
                      <w:marLeft w:val="0"/>
                      <w:marRight w:val="0"/>
                      <w:marTop w:val="0"/>
                      <w:marBottom w:val="0"/>
                      <w:divBdr>
                        <w:top w:val="none" w:sz="0" w:space="0" w:color="auto"/>
                        <w:left w:val="none" w:sz="0" w:space="0" w:color="auto"/>
                        <w:bottom w:val="none" w:sz="0" w:space="0" w:color="auto"/>
                        <w:right w:val="none" w:sz="0" w:space="0" w:color="auto"/>
                      </w:divBdr>
                      <w:divsChild>
                        <w:div w:id="85642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891495">
      <w:bodyDiv w:val="1"/>
      <w:marLeft w:val="0"/>
      <w:marRight w:val="0"/>
      <w:marTop w:val="0"/>
      <w:marBottom w:val="0"/>
      <w:divBdr>
        <w:top w:val="none" w:sz="0" w:space="0" w:color="auto"/>
        <w:left w:val="none" w:sz="0" w:space="0" w:color="auto"/>
        <w:bottom w:val="none" w:sz="0" w:space="0" w:color="auto"/>
        <w:right w:val="none" w:sz="0" w:space="0" w:color="auto"/>
      </w:divBdr>
      <w:divsChild>
        <w:div w:id="1218467211">
          <w:marLeft w:val="0"/>
          <w:marRight w:val="0"/>
          <w:marTop w:val="0"/>
          <w:marBottom w:val="0"/>
          <w:divBdr>
            <w:top w:val="none" w:sz="0" w:space="0" w:color="auto"/>
            <w:left w:val="none" w:sz="0" w:space="0" w:color="auto"/>
            <w:bottom w:val="none" w:sz="0" w:space="0" w:color="auto"/>
            <w:right w:val="none" w:sz="0" w:space="0" w:color="auto"/>
          </w:divBdr>
          <w:divsChild>
            <w:div w:id="1556352386">
              <w:marLeft w:val="0"/>
              <w:marRight w:val="0"/>
              <w:marTop w:val="0"/>
              <w:marBottom w:val="0"/>
              <w:divBdr>
                <w:top w:val="none" w:sz="0" w:space="0" w:color="auto"/>
                <w:left w:val="none" w:sz="0" w:space="0" w:color="auto"/>
                <w:bottom w:val="none" w:sz="0" w:space="0" w:color="auto"/>
                <w:right w:val="none" w:sz="0" w:space="0" w:color="auto"/>
              </w:divBdr>
              <w:divsChild>
                <w:div w:id="144320414">
                  <w:marLeft w:val="0"/>
                  <w:marRight w:val="0"/>
                  <w:marTop w:val="0"/>
                  <w:marBottom w:val="15"/>
                  <w:divBdr>
                    <w:top w:val="none" w:sz="0" w:space="0" w:color="auto"/>
                    <w:left w:val="none" w:sz="0" w:space="0" w:color="auto"/>
                    <w:bottom w:val="none" w:sz="0" w:space="0" w:color="auto"/>
                    <w:right w:val="none" w:sz="0" w:space="0" w:color="auto"/>
                  </w:divBdr>
                  <w:divsChild>
                    <w:div w:id="460416758">
                      <w:marLeft w:val="0"/>
                      <w:marRight w:val="0"/>
                      <w:marTop w:val="0"/>
                      <w:marBottom w:val="0"/>
                      <w:divBdr>
                        <w:top w:val="none" w:sz="0" w:space="0" w:color="auto"/>
                        <w:left w:val="none" w:sz="0" w:space="0" w:color="auto"/>
                        <w:bottom w:val="none" w:sz="0" w:space="0" w:color="auto"/>
                        <w:right w:val="none" w:sz="0" w:space="0" w:color="auto"/>
                      </w:divBdr>
                      <w:divsChild>
                        <w:div w:id="13581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440383">
      <w:bodyDiv w:val="1"/>
      <w:marLeft w:val="0"/>
      <w:marRight w:val="0"/>
      <w:marTop w:val="0"/>
      <w:marBottom w:val="0"/>
      <w:divBdr>
        <w:top w:val="none" w:sz="0" w:space="0" w:color="auto"/>
        <w:left w:val="none" w:sz="0" w:space="0" w:color="auto"/>
        <w:bottom w:val="none" w:sz="0" w:space="0" w:color="auto"/>
        <w:right w:val="none" w:sz="0" w:space="0" w:color="auto"/>
      </w:divBdr>
      <w:divsChild>
        <w:div w:id="791284442">
          <w:marLeft w:val="0"/>
          <w:marRight w:val="0"/>
          <w:marTop w:val="0"/>
          <w:marBottom w:val="0"/>
          <w:divBdr>
            <w:top w:val="none" w:sz="0" w:space="0" w:color="auto"/>
            <w:left w:val="none" w:sz="0" w:space="0" w:color="auto"/>
            <w:bottom w:val="none" w:sz="0" w:space="0" w:color="auto"/>
            <w:right w:val="none" w:sz="0" w:space="0" w:color="auto"/>
          </w:divBdr>
          <w:divsChild>
            <w:div w:id="1198471166">
              <w:marLeft w:val="0"/>
              <w:marRight w:val="0"/>
              <w:marTop w:val="0"/>
              <w:marBottom w:val="0"/>
              <w:divBdr>
                <w:top w:val="none" w:sz="0" w:space="0" w:color="auto"/>
                <w:left w:val="none" w:sz="0" w:space="0" w:color="auto"/>
                <w:bottom w:val="none" w:sz="0" w:space="0" w:color="auto"/>
                <w:right w:val="none" w:sz="0" w:space="0" w:color="auto"/>
              </w:divBdr>
              <w:divsChild>
                <w:div w:id="1800493871">
                  <w:marLeft w:val="0"/>
                  <w:marRight w:val="0"/>
                  <w:marTop w:val="0"/>
                  <w:marBottom w:val="15"/>
                  <w:divBdr>
                    <w:top w:val="none" w:sz="0" w:space="0" w:color="auto"/>
                    <w:left w:val="none" w:sz="0" w:space="0" w:color="auto"/>
                    <w:bottom w:val="none" w:sz="0" w:space="0" w:color="auto"/>
                    <w:right w:val="none" w:sz="0" w:space="0" w:color="auto"/>
                  </w:divBdr>
                  <w:divsChild>
                    <w:div w:id="1251425751">
                      <w:marLeft w:val="0"/>
                      <w:marRight w:val="0"/>
                      <w:marTop w:val="0"/>
                      <w:marBottom w:val="0"/>
                      <w:divBdr>
                        <w:top w:val="none" w:sz="0" w:space="0" w:color="auto"/>
                        <w:left w:val="none" w:sz="0" w:space="0" w:color="auto"/>
                        <w:bottom w:val="none" w:sz="0" w:space="0" w:color="auto"/>
                        <w:right w:val="none" w:sz="0" w:space="0" w:color="auto"/>
                      </w:divBdr>
                      <w:divsChild>
                        <w:div w:id="14289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131815">
      <w:bodyDiv w:val="1"/>
      <w:marLeft w:val="0"/>
      <w:marRight w:val="0"/>
      <w:marTop w:val="0"/>
      <w:marBottom w:val="0"/>
      <w:divBdr>
        <w:top w:val="none" w:sz="0" w:space="0" w:color="auto"/>
        <w:left w:val="none" w:sz="0" w:space="0" w:color="auto"/>
        <w:bottom w:val="none" w:sz="0" w:space="0" w:color="auto"/>
        <w:right w:val="none" w:sz="0" w:space="0" w:color="auto"/>
      </w:divBdr>
      <w:divsChild>
        <w:div w:id="1525365119">
          <w:marLeft w:val="0"/>
          <w:marRight w:val="0"/>
          <w:marTop w:val="0"/>
          <w:marBottom w:val="0"/>
          <w:divBdr>
            <w:top w:val="none" w:sz="0" w:space="0" w:color="auto"/>
            <w:left w:val="none" w:sz="0" w:space="0" w:color="auto"/>
            <w:bottom w:val="none" w:sz="0" w:space="0" w:color="auto"/>
            <w:right w:val="none" w:sz="0" w:space="0" w:color="auto"/>
          </w:divBdr>
          <w:divsChild>
            <w:div w:id="419761956">
              <w:marLeft w:val="0"/>
              <w:marRight w:val="0"/>
              <w:marTop w:val="0"/>
              <w:marBottom w:val="0"/>
              <w:divBdr>
                <w:top w:val="none" w:sz="0" w:space="0" w:color="auto"/>
                <w:left w:val="none" w:sz="0" w:space="0" w:color="auto"/>
                <w:bottom w:val="none" w:sz="0" w:space="0" w:color="auto"/>
                <w:right w:val="none" w:sz="0" w:space="0" w:color="auto"/>
              </w:divBdr>
              <w:divsChild>
                <w:div w:id="391320151">
                  <w:marLeft w:val="0"/>
                  <w:marRight w:val="0"/>
                  <w:marTop w:val="0"/>
                  <w:marBottom w:val="15"/>
                  <w:divBdr>
                    <w:top w:val="none" w:sz="0" w:space="0" w:color="auto"/>
                    <w:left w:val="none" w:sz="0" w:space="0" w:color="auto"/>
                    <w:bottom w:val="none" w:sz="0" w:space="0" w:color="auto"/>
                    <w:right w:val="none" w:sz="0" w:space="0" w:color="auto"/>
                  </w:divBdr>
                  <w:divsChild>
                    <w:div w:id="1092168451">
                      <w:marLeft w:val="0"/>
                      <w:marRight w:val="0"/>
                      <w:marTop w:val="0"/>
                      <w:marBottom w:val="0"/>
                      <w:divBdr>
                        <w:top w:val="none" w:sz="0" w:space="0" w:color="auto"/>
                        <w:left w:val="none" w:sz="0" w:space="0" w:color="auto"/>
                        <w:bottom w:val="none" w:sz="0" w:space="0" w:color="auto"/>
                        <w:right w:val="none" w:sz="0" w:space="0" w:color="auto"/>
                      </w:divBdr>
                      <w:divsChild>
                        <w:div w:id="5798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983681">
      <w:bodyDiv w:val="1"/>
      <w:marLeft w:val="0"/>
      <w:marRight w:val="0"/>
      <w:marTop w:val="0"/>
      <w:marBottom w:val="0"/>
      <w:divBdr>
        <w:top w:val="none" w:sz="0" w:space="0" w:color="auto"/>
        <w:left w:val="none" w:sz="0" w:space="0" w:color="auto"/>
        <w:bottom w:val="none" w:sz="0" w:space="0" w:color="auto"/>
        <w:right w:val="none" w:sz="0" w:space="0" w:color="auto"/>
      </w:divBdr>
      <w:divsChild>
        <w:div w:id="1632976031">
          <w:marLeft w:val="0"/>
          <w:marRight w:val="0"/>
          <w:marTop w:val="0"/>
          <w:marBottom w:val="0"/>
          <w:divBdr>
            <w:top w:val="none" w:sz="0" w:space="0" w:color="auto"/>
            <w:left w:val="none" w:sz="0" w:space="0" w:color="auto"/>
            <w:bottom w:val="none" w:sz="0" w:space="0" w:color="auto"/>
            <w:right w:val="none" w:sz="0" w:space="0" w:color="auto"/>
          </w:divBdr>
          <w:divsChild>
            <w:div w:id="1657369600">
              <w:marLeft w:val="0"/>
              <w:marRight w:val="0"/>
              <w:marTop w:val="0"/>
              <w:marBottom w:val="0"/>
              <w:divBdr>
                <w:top w:val="none" w:sz="0" w:space="0" w:color="auto"/>
                <w:left w:val="none" w:sz="0" w:space="0" w:color="auto"/>
                <w:bottom w:val="none" w:sz="0" w:space="0" w:color="auto"/>
                <w:right w:val="none" w:sz="0" w:space="0" w:color="auto"/>
              </w:divBdr>
              <w:divsChild>
                <w:div w:id="1240024175">
                  <w:marLeft w:val="0"/>
                  <w:marRight w:val="0"/>
                  <w:marTop w:val="0"/>
                  <w:marBottom w:val="15"/>
                  <w:divBdr>
                    <w:top w:val="none" w:sz="0" w:space="0" w:color="auto"/>
                    <w:left w:val="none" w:sz="0" w:space="0" w:color="auto"/>
                    <w:bottom w:val="none" w:sz="0" w:space="0" w:color="auto"/>
                    <w:right w:val="none" w:sz="0" w:space="0" w:color="auto"/>
                  </w:divBdr>
                  <w:divsChild>
                    <w:div w:id="1149591227">
                      <w:marLeft w:val="0"/>
                      <w:marRight w:val="0"/>
                      <w:marTop w:val="0"/>
                      <w:marBottom w:val="0"/>
                      <w:divBdr>
                        <w:top w:val="none" w:sz="0" w:space="0" w:color="auto"/>
                        <w:left w:val="none" w:sz="0" w:space="0" w:color="auto"/>
                        <w:bottom w:val="none" w:sz="0" w:space="0" w:color="auto"/>
                        <w:right w:val="none" w:sz="0" w:space="0" w:color="auto"/>
                      </w:divBdr>
                      <w:divsChild>
                        <w:div w:id="133807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140273">
      <w:bodyDiv w:val="1"/>
      <w:marLeft w:val="0"/>
      <w:marRight w:val="0"/>
      <w:marTop w:val="0"/>
      <w:marBottom w:val="0"/>
      <w:divBdr>
        <w:top w:val="none" w:sz="0" w:space="0" w:color="auto"/>
        <w:left w:val="none" w:sz="0" w:space="0" w:color="auto"/>
        <w:bottom w:val="none" w:sz="0" w:space="0" w:color="auto"/>
        <w:right w:val="none" w:sz="0" w:space="0" w:color="auto"/>
      </w:divBdr>
      <w:divsChild>
        <w:div w:id="158889641">
          <w:marLeft w:val="0"/>
          <w:marRight w:val="0"/>
          <w:marTop w:val="0"/>
          <w:marBottom w:val="0"/>
          <w:divBdr>
            <w:top w:val="none" w:sz="0" w:space="0" w:color="auto"/>
            <w:left w:val="none" w:sz="0" w:space="0" w:color="auto"/>
            <w:bottom w:val="none" w:sz="0" w:space="0" w:color="auto"/>
            <w:right w:val="none" w:sz="0" w:space="0" w:color="auto"/>
          </w:divBdr>
          <w:divsChild>
            <w:div w:id="1681009133">
              <w:marLeft w:val="0"/>
              <w:marRight w:val="0"/>
              <w:marTop w:val="0"/>
              <w:marBottom w:val="0"/>
              <w:divBdr>
                <w:top w:val="none" w:sz="0" w:space="0" w:color="auto"/>
                <w:left w:val="none" w:sz="0" w:space="0" w:color="auto"/>
                <w:bottom w:val="none" w:sz="0" w:space="0" w:color="auto"/>
                <w:right w:val="none" w:sz="0" w:space="0" w:color="auto"/>
              </w:divBdr>
              <w:divsChild>
                <w:div w:id="13190702">
                  <w:marLeft w:val="0"/>
                  <w:marRight w:val="0"/>
                  <w:marTop w:val="0"/>
                  <w:marBottom w:val="15"/>
                  <w:divBdr>
                    <w:top w:val="none" w:sz="0" w:space="0" w:color="auto"/>
                    <w:left w:val="none" w:sz="0" w:space="0" w:color="auto"/>
                    <w:bottom w:val="none" w:sz="0" w:space="0" w:color="auto"/>
                    <w:right w:val="none" w:sz="0" w:space="0" w:color="auto"/>
                  </w:divBdr>
                  <w:divsChild>
                    <w:div w:id="1523591041">
                      <w:marLeft w:val="0"/>
                      <w:marRight w:val="0"/>
                      <w:marTop w:val="0"/>
                      <w:marBottom w:val="0"/>
                      <w:divBdr>
                        <w:top w:val="none" w:sz="0" w:space="0" w:color="auto"/>
                        <w:left w:val="none" w:sz="0" w:space="0" w:color="auto"/>
                        <w:bottom w:val="none" w:sz="0" w:space="0" w:color="auto"/>
                        <w:right w:val="none" w:sz="0" w:space="0" w:color="auto"/>
                      </w:divBdr>
                      <w:divsChild>
                        <w:div w:id="5623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502468">
      <w:bodyDiv w:val="1"/>
      <w:marLeft w:val="0"/>
      <w:marRight w:val="0"/>
      <w:marTop w:val="0"/>
      <w:marBottom w:val="0"/>
      <w:divBdr>
        <w:top w:val="none" w:sz="0" w:space="0" w:color="auto"/>
        <w:left w:val="none" w:sz="0" w:space="0" w:color="auto"/>
        <w:bottom w:val="none" w:sz="0" w:space="0" w:color="auto"/>
        <w:right w:val="none" w:sz="0" w:space="0" w:color="auto"/>
      </w:divBdr>
      <w:divsChild>
        <w:div w:id="736705305">
          <w:marLeft w:val="0"/>
          <w:marRight w:val="0"/>
          <w:marTop w:val="0"/>
          <w:marBottom w:val="0"/>
          <w:divBdr>
            <w:top w:val="none" w:sz="0" w:space="0" w:color="auto"/>
            <w:left w:val="none" w:sz="0" w:space="0" w:color="auto"/>
            <w:bottom w:val="none" w:sz="0" w:space="0" w:color="auto"/>
            <w:right w:val="none" w:sz="0" w:space="0" w:color="auto"/>
          </w:divBdr>
          <w:divsChild>
            <w:div w:id="1628776145">
              <w:marLeft w:val="0"/>
              <w:marRight w:val="0"/>
              <w:marTop w:val="0"/>
              <w:marBottom w:val="0"/>
              <w:divBdr>
                <w:top w:val="none" w:sz="0" w:space="0" w:color="auto"/>
                <w:left w:val="none" w:sz="0" w:space="0" w:color="auto"/>
                <w:bottom w:val="none" w:sz="0" w:space="0" w:color="auto"/>
                <w:right w:val="none" w:sz="0" w:space="0" w:color="auto"/>
              </w:divBdr>
              <w:divsChild>
                <w:div w:id="253710110">
                  <w:marLeft w:val="0"/>
                  <w:marRight w:val="0"/>
                  <w:marTop w:val="0"/>
                  <w:marBottom w:val="15"/>
                  <w:divBdr>
                    <w:top w:val="none" w:sz="0" w:space="0" w:color="auto"/>
                    <w:left w:val="none" w:sz="0" w:space="0" w:color="auto"/>
                    <w:bottom w:val="none" w:sz="0" w:space="0" w:color="auto"/>
                    <w:right w:val="none" w:sz="0" w:space="0" w:color="auto"/>
                  </w:divBdr>
                  <w:divsChild>
                    <w:div w:id="969240938">
                      <w:marLeft w:val="0"/>
                      <w:marRight w:val="0"/>
                      <w:marTop w:val="0"/>
                      <w:marBottom w:val="0"/>
                      <w:divBdr>
                        <w:top w:val="none" w:sz="0" w:space="0" w:color="auto"/>
                        <w:left w:val="none" w:sz="0" w:space="0" w:color="auto"/>
                        <w:bottom w:val="none" w:sz="0" w:space="0" w:color="auto"/>
                        <w:right w:val="none" w:sz="0" w:space="0" w:color="auto"/>
                      </w:divBdr>
                      <w:divsChild>
                        <w:div w:id="130288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237515">
      <w:bodyDiv w:val="1"/>
      <w:marLeft w:val="0"/>
      <w:marRight w:val="0"/>
      <w:marTop w:val="0"/>
      <w:marBottom w:val="0"/>
      <w:divBdr>
        <w:top w:val="none" w:sz="0" w:space="0" w:color="auto"/>
        <w:left w:val="none" w:sz="0" w:space="0" w:color="auto"/>
        <w:bottom w:val="none" w:sz="0" w:space="0" w:color="auto"/>
        <w:right w:val="none" w:sz="0" w:space="0" w:color="auto"/>
      </w:divBdr>
      <w:divsChild>
        <w:div w:id="1661150376">
          <w:marLeft w:val="0"/>
          <w:marRight w:val="0"/>
          <w:marTop w:val="0"/>
          <w:marBottom w:val="0"/>
          <w:divBdr>
            <w:top w:val="none" w:sz="0" w:space="0" w:color="auto"/>
            <w:left w:val="none" w:sz="0" w:space="0" w:color="auto"/>
            <w:bottom w:val="none" w:sz="0" w:space="0" w:color="auto"/>
            <w:right w:val="none" w:sz="0" w:space="0" w:color="auto"/>
          </w:divBdr>
          <w:divsChild>
            <w:div w:id="1746998186">
              <w:marLeft w:val="0"/>
              <w:marRight w:val="0"/>
              <w:marTop w:val="0"/>
              <w:marBottom w:val="0"/>
              <w:divBdr>
                <w:top w:val="none" w:sz="0" w:space="0" w:color="auto"/>
                <w:left w:val="none" w:sz="0" w:space="0" w:color="auto"/>
                <w:bottom w:val="none" w:sz="0" w:space="0" w:color="auto"/>
                <w:right w:val="none" w:sz="0" w:space="0" w:color="auto"/>
              </w:divBdr>
              <w:divsChild>
                <w:div w:id="1777754959">
                  <w:marLeft w:val="0"/>
                  <w:marRight w:val="0"/>
                  <w:marTop w:val="0"/>
                  <w:marBottom w:val="15"/>
                  <w:divBdr>
                    <w:top w:val="none" w:sz="0" w:space="0" w:color="auto"/>
                    <w:left w:val="none" w:sz="0" w:space="0" w:color="auto"/>
                    <w:bottom w:val="none" w:sz="0" w:space="0" w:color="auto"/>
                    <w:right w:val="none" w:sz="0" w:space="0" w:color="auto"/>
                  </w:divBdr>
                  <w:divsChild>
                    <w:div w:id="1547175919">
                      <w:marLeft w:val="0"/>
                      <w:marRight w:val="0"/>
                      <w:marTop w:val="0"/>
                      <w:marBottom w:val="0"/>
                      <w:divBdr>
                        <w:top w:val="none" w:sz="0" w:space="0" w:color="auto"/>
                        <w:left w:val="none" w:sz="0" w:space="0" w:color="auto"/>
                        <w:bottom w:val="none" w:sz="0" w:space="0" w:color="auto"/>
                        <w:right w:val="none" w:sz="0" w:space="0" w:color="auto"/>
                      </w:divBdr>
                      <w:divsChild>
                        <w:div w:id="145871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406668">
      <w:bodyDiv w:val="1"/>
      <w:marLeft w:val="0"/>
      <w:marRight w:val="0"/>
      <w:marTop w:val="0"/>
      <w:marBottom w:val="0"/>
      <w:divBdr>
        <w:top w:val="none" w:sz="0" w:space="0" w:color="auto"/>
        <w:left w:val="none" w:sz="0" w:space="0" w:color="auto"/>
        <w:bottom w:val="none" w:sz="0" w:space="0" w:color="auto"/>
        <w:right w:val="none" w:sz="0" w:space="0" w:color="auto"/>
      </w:divBdr>
      <w:divsChild>
        <w:div w:id="1596474445">
          <w:marLeft w:val="0"/>
          <w:marRight w:val="0"/>
          <w:marTop w:val="0"/>
          <w:marBottom w:val="0"/>
          <w:divBdr>
            <w:top w:val="none" w:sz="0" w:space="0" w:color="auto"/>
            <w:left w:val="none" w:sz="0" w:space="0" w:color="auto"/>
            <w:bottom w:val="none" w:sz="0" w:space="0" w:color="auto"/>
            <w:right w:val="none" w:sz="0" w:space="0" w:color="auto"/>
          </w:divBdr>
          <w:divsChild>
            <w:div w:id="292296401">
              <w:marLeft w:val="0"/>
              <w:marRight w:val="0"/>
              <w:marTop w:val="0"/>
              <w:marBottom w:val="0"/>
              <w:divBdr>
                <w:top w:val="none" w:sz="0" w:space="0" w:color="auto"/>
                <w:left w:val="none" w:sz="0" w:space="0" w:color="auto"/>
                <w:bottom w:val="none" w:sz="0" w:space="0" w:color="auto"/>
                <w:right w:val="none" w:sz="0" w:space="0" w:color="auto"/>
              </w:divBdr>
              <w:divsChild>
                <w:div w:id="1396052280">
                  <w:marLeft w:val="0"/>
                  <w:marRight w:val="0"/>
                  <w:marTop w:val="0"/>
                  <w:marBottom w:val="15"/>
                  <w:divBdr>
                    <w:top w:val="none" w:sz="0" w:space="0" w:color="auto"/>
                    <w:left w:val="none" w:sz="0" w:space="0" w:color="auto"/>
                    <w:bottom w:val="none" w:sz="0" w:space="0" w:color="auto"/>
                    <w:right w:val="none" w:sz="0" w:space="0" w:color="auto"/>
                  </w:divBdr>
                  <w:divsChild>
                    <w:div w:id="731928691">
                      <w:marLeft w:val="0"/>
                      <w:marRight w:val="0"/>
                      <w:marTop w:val="0"/>
                      <w:marBottom w:val="0"/>
                      <w:divBdr>
                        <w:top w:val="none" w:sz="0" w:space="0" w:color="auto"/>
                        <w:left w:val="none" w:sz="0" w:space="0" w:color="auto"/>
                        <w:bottom w:val="none" w:sz="0" w:space="0" w:color="auto"/>
                        <w:right w:val="none" w:sz="0" w:space="0" w:color="auto"/>
                      </w:divBdr>
                      <w:divsChild>
                        <w:div w:id="50123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050322">
      <w:bodyDiv w:val="1"/>
      <w:marLeft w:val="0"/>
      <w:marRight w:val="0"/>
      <w:marTop w:val="0"/>
      <w:marBottom w:val="0"/>
      <w:divBdr>
        <w:top w:val="none" w:sz="0" w:space="0" w:color="auto"/>
        <w:left w:val="none" w:sz="0" w:space="0" w:color="auto"/>
        <w:bottom w:val="none" w:sz="0" w:space="0" w:color="auto"/>
        <w:right w:val="none" w:sz="0" w:space="0" w:color="auto"/>
      </w:divBdr>
      <w:divsChild>
        <w:div w:id="98914365">
          <w:marLeft w:val="0"/>
          <w:marRight w:val="0"/>
          <w:marTop w:val="0"/>
          <w:marBottom w:val="0"/>
          <w:divBdr>
            <w:top w:val="none" w:sz="0" w:space="0" w:color="auto"/>
            <w:left w:val="none" w:sz="0" w:space="0" w:color="auto"/>
            <w:bottom w:val="none" w:sz="0" w:space="0" w:color="auto"/>
            <w:right w:val="none" w:sz="0" w:space="0" w:color="auto"/>
          </w:divBdr>
          <w:divsChild>
            <w:div w:id="534655954">
              <w:marLeft w:val="0"/>
              <w:marRight w:val="0"/>
              <w:marTop w:val="0"/>
              <w:marBottom w:val="0"/>
              <w:divBdr>
                <w:top w:val="none" w:sz="0" w:space="0" w:color="auto"/>
                <w:left w:val="none" w:sz="0" w:space="0" w:color="auto"/>
                <w:bottom w:val="none" w:sz="0" w:space="0" w:color="auto"/>
                <w:right w:val="none" w:sz="0" w:space="0" w:color="auto"/>
              </w:divBdr>
              <w:divsChild>
                <w:div w:id="1795324050">
                  <w:marLeft w:val="0"/>
                  <w:marRight w:val="0"/>
                  <w:marTop w:val="0"/>
                  <w:marBottom w:val="15"/>
                  <w:divBdr>
                    <w:top w:val="none" w:sz="0" w:space="0" w:color="auto"/>
                    <w:left w:val="none" w:sz="0" w:space="0" w:color="auto"/>
                    <w:bottom w:val="none" w:sz="0" w:space="0" w:color="auto"/>
                    <w:right w:val="none" w:sz="0" w:space="0" w:color="auto"/>
                  </w:divBdr>
                  <w:divsChild>
                    <w:div w:id="1977762246">
                      <w:marLeft w:val="0"/>
                      <w:marRight w:val="0"/>
                      <w:marTop w:val="0"/>
                      <w:marBottom w:val="0"/>
                      <w:divBdr>
                        <w:top w:val="none" w:sz="0" w:space="0" w:color="auto"/>
                        <w:left w:val="none" w:sz="0" w:space="0" w:color="auto"/>
                        <w:bottom w:val="none" w:sz="0" w:space="0" w:color="auto"/>
                        <w:right w:val="none" w:sz="0" w:space="0" w:color="auto"/>
                      </w:divBdr>
                      <w:divsChild>
                        <w:div w:id="12476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498827">
      <w:bodyDiv w:val="1"/>
      <w:marLeft w:val="0"/>
      <w:marRight w:val="0"/>
      <w:marTop w:val="0"/>
      <w:marBottom w:val="0"/>
      <w:divBdr>
        <w:top w:val="none" w:sz="0" w:space="0" w:color="auto"/>
        <w:left w:val="none" w:sz="0" w:space="0" w:color="auto"/>
        <w:bottom w:val="none" w:sz="0" w:space="0" w:color="auto"/>
        <w:right w:val="none" w:sz="0" w:space="0" w:color="auto"/>
      </w:divBdr>
      <w:divsChild>
        <w:div w:id="397292440">
          <w:marLeft w:val="0"/>
          <w:marRight w:val="0"/>
          <w:marTop w:val="0"/>
          <w:marBottom w:val="0"/>
          <w:divBdr>
            <w:top w:val="none" w:sz="0" w:space="0" w:color="auto"/>
            <w:left w:val="none" w:sz="0" w:space="0" w:color="auto"/>
            <w:bottom w:val="none" w:sz="0" w:space="0" w:color="auto"/>
            <w:right w:val="none" w:sz="0" w:space="0" w:color="auto"/>
          </w:divBdr>
          <w:divsChild>
            <w:div w:id="2144343632">
              <w:marLeft w:val="0"/>
              <w:marRight w:val="0"/>
              <w:marTop w:val="0"/>
              <w:marBottom w:val="0"/>
              <w:divBdr>
                <w:top w:val="none" w:sz="0" w:space="0" w:color="auto"/>
                <w:left w:val="none" w:sz="0" w:space="0" w:color="auto"/>
                <w:bottom w:val="none" w:sz="0" w:space="0" w:color="auto"/>
                <w:right w:val="none" w:sz="0" w:space="0" w:color="auto"/>
              </w:divBdr>
              <w:divsChild>
                <w:div w:id="1902517577">
                  <w:marLeft w:val="0"/>
                  <w:marRight w:val="0"/>
                  <w:marTop w:val="0"/>
                  <w:marBottom w:val="15"/>
                  <w:divBdr>
                    <w:top w:val="none" w:sz="0" w:space="0" w:color="auto"/>
                    <w:left w:val="none" w:sz="0" w:space="0" w:color="auto"/>
                    <w:bottom w:val="none" w:sz="0" w:space="0" w:color="auto"/>
                    <w:right w:val="none" w:sz="0" w:space="0" w:color="auto"/>
                  </w:divBdr>
                  <w:divsChild>
                    <w:div w:id="2135054155">
                      <w:marLeft w:val="0"/>
                      <w:marRight w:val="0"/>
                      <w:marTop w:val="0"/>
                      <w:marBottom w:val="0"/>
                      <w:divBdr>
                        <w:top w:val="none" w:sz="0" w:space="0" w:color="auto"/>
                        <w:left w:val="none" w:sz="0" w:space="0" w:color="auto"/>
                        <w:bottom w:val="none" w:sz="0" w:space="0" w:color="auto"/>
                        <w:right w:val="none" w:sz="0" w:space="0" w:color="auto"/>
                      </w:divBdr>
                      <w:divsChild>
                        <w:div w:id="208622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624959">
      <w:bodyDiv w:val="1"/>
      <w:marLeft w:val="0"/>
      <w:marRight w:val="0"/>
      <w:marTop w:val="0"/>
      <w:marBottom w:val="0"/>
      <w:divBdr>
        <w:top w:val="none" w:sz="0" w:space="0" w:color="auto"/>
        <w:left w:val="none" w:sz="0" w:space="0" w:color="auto"/>
        <w:bottom w:val="none" w:sz="0" w:space="0" w:color="auto"/>
        <w:right w:val="none" w:sz="0" w:space="0" w:color="auto"/>
      </w:divBdr>
      <w:divsChild>
        <w:div w:id="1779790568">
          <w:marLeft w:val="0"/>
          <w:marRight w:val="0"/>
          <w:marTop w:val="0"/>
          <w:marBottom w:val="0"/>
          <w:divBdr>
            <w:top w:val="none" w:sz="0" w:space="0" w:color="auto"/>
            <w:left w:val="none" w:sz="0" w:space="0" w:color="auto"/>
            <w:bottom w:val="none" w:sz="0" w:space="0" w:color="auto"/>
            <w:right w:val="none" w:sz="0" w:space="0" w:color="auto"/>
          </w:divBdr>
          <w:divsChild>
            <w:div w:id="969827978">
              <w:marLeft w:val="0"/>
              <w:marRight w:val="0"/>
              <w:marTop w:val="0"/>
              <w:marBottom w:val="0"/>
              <w:divBdr>
                <w:top w:val="none" w:sz="0" w:space="0" w:color="auto"/>
                <w:left w:val="none" w:sz="0" w:space="0" w:color="auto"/>
                <w:bottom w:val="none" w:sz="0" w:space="0" w:color="auto"/>
                <w:right w:val="none" w:sz="0" w:space="0" w:color="auto"/>
              </w:divBdr>
              <w:divsChild>
                <w:div w:id="1724331457">
                  <w:marLeft w:val="0"/>
                  <w:marRight w:val="0"/>
                  <w:marTop w:val="0"/>
                  <w:marBottom w:val="15"/>
                  <w:divBdr>
                    <w:top w:val="none" w:sz="0" w:space="0" w:color="auto"/>
                    <w:left w:val="none" w:sz="0" w:space="0" w:color="auto"/>
                    <w:bottom w:val="none" w:sz="0" w:space="0" w:color="auto"/>
                    <w:right w:val="none" w:sz="0" w:space="0" w:color="auto"/>
                  </w:divBdr>
                  <w:divsChild>
                    <w:div w:id="1733038511">
                      <w:marLeft w:val="0"/>
                      <w:marRight w:val="0"/>
                      <w:marTop w:val="0"/>
                      <w:marBottom w:val="0"/>
                      <w:divBdr>
                        <w:top w:val="none" w:sz="0" w:space="0" w:color="auto"/>
                        <w:left w:val="none" w:sz="0" w:space="0" w:color="auto"/>
                        <w:bottom w:val="none" w:sz="0" w:space="0" w:color="auto"/>
                        <w:right w:val="none" w:sz="0" w:space="0" w:color="auto"/>
                      </w:divBdr>
                      <w:divsChild>
                        <w:div w:id="143131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756476">
      <w:bodyDiv w:val="1"/>
      <w:marLeft w:val="0"/>
      <w:marRight w:val="0"/>
      <w:marTop w:val="0"/>
      <w:marBottom w:val="0"/>
      <w:divBdr>
        <w:top w:val="none" w:sz="0" w:space="0" w:color="auto"/>
        <w:left w:val="none" w:sz="0" w:space="0" w:color="auto"/>
        <w:bottom w:val="none" w:sz="0" w:space="0" w:color="auto"/>
        <w:right w:val="none" w:sz="0" w:space="0" w:color="auto"/>
      </w:divBdr>
      <w:divsChild>
        <w:div w:id="543324104">
          <w:marLeft w:val="0"/>
          <w:marRight w:val="0"/>
          <w:marTop w:val="0"/>
          <w:marBottom w:val="0"/>
          <w:divBdr>
            <w:top w:val="none" w:sz="0" w:space="0" w:color="auto"/>
            <w:left w:val="none" w:sz="0" w:space="0" w:color="auto"/>
            <w:bottom w:val="none" w:sz="0" w:space="0" w:color="auto"/>
            <w:right w:val="none" w:sz="0" w:space="0" w:color="auto"/>
          </w:divBdr>
          <w:divsChild>
            <w:div w:id="1084572337">
              <w:marLeft w:val="0"/>
              <w:marRight w:val="0"/>
              <w:marTop w:val="0"/>
              <w:marBottom w:val="0"/>
              <w:divBdr>
                <w:top w:val="none" w:sz="0" w:space="0" w:color="auto"/>
                <w:left w:val="none" w:sz="0" w:space="0" w:color="auto"/>
                <w:bottom w:val="none" w:sz="0" w:space="0" w:color="auto"/>
                <w:right w:val="none" w:sz="0" w:space="0" w:color="auto"/>
              </w:divBdr>
              <w:divsChild>
                <w:div w:id="598877895">
                  <w:marLeft w:val="0"/>
                  <w:marRight w:val="0"/>
                  <w:marTop w:val="0"/>
                  <w:marBottom w:val="15"/>
                  <w:divBdr>
                    <w:top w:val="none" w:sz="0" w:space="0" w:color="auto"/>
                    <w:left w:val="none" w:sz="0" w:space="0" w:color="auto"/>
                    <w:bottom w:val="none" w:sz="0" w:space="0" w:color="auto"/>
                    <w:right w:val="none" w:sz="0" w:space="0" w:color="auto"/>
                  </w:divBdr>
                  <w:divsChild>
                    <w:div w:id="558059823">
                      <w:marLeft w:val="0"/>
                      <w:marRight w:val="0"/>
                      <w:marTop w:val="0"/>
                      <w:marBottom w:val="0"/>
                      <w:divBdr>
                        <w:top w:val="none" w:sz="0" w:space="0" w:color="auto"/>
                        <w:left w:val="none" w:sz="0" w:space="0" w:color="auto"/>
                        <w:bottom w:val="none" w:sz="0" w:space="0" w:color="auto"/>
                        <w:right w:val="none" w:sz="0" w:space="0" w:color="auto"/>
                      </w:divBdr>
                      <w:divsChild>
                        <w:div w:id="149016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271027">
      <w:bodyDiv w:val="1"/>
      <w:marLeft w:val="0"/>
      <w:marRight w:val="0"/>
      <w:marTop w:val="0"/>
      <w:marBottom w:val="0"/>
      <w:divBdr>
        <w:top w:val="none" w:sz="0" w:space="0" w:color="auto"/>
        <w:left w:val="none" w:sz="0" w:space="0" w:color="auto"/>
        <w:bottom w:val="none" w:sz="0" w:space="0" w:color="auto"/>
        <w:right w:val="none" w:sz="0" w:space="0" w:color="auto"/>
      </w:divBdr>
      <w:divsChild>
        <w:div w:id="2048214847">
          <w:marLeft w:val="0"/>
          <w:marRight w:val="0"/>
          <w:marTop w:val="0"/>
          <w:marBottom w:val="0"/>
          <w:divBdr>
            <w:top w:val="none" w:sz="0" w:space="0" w:color="auto"/>
            <w:left w:val="none" w:sz="0" w:space="0" w:color="auto"/>
            <w:bottom w:val="none" w:sz="0" w:space="0" w:color="auto"/>
            <w:right w:val="none" w:sz="0" w:space="0" w:color="auto"/>
          </w:divBdr>
          <w:divsChild>
            <w:div w:id="566652602">
              <w:marLeft w:val="0"/>
              <w:marRight w:val="0"/>
              <w:marTop w:val="0"/>
              <w:marBottom w:val="0"/>
              <w:divBdr>
                <w:top w:val="none" w:sz="0" w:space="0" w:color="auto"/>
                <w:left w:val="none" w:sz="0" w:space="0" w:color="auto"/>
                <w:bottom w:val="none" w:sz="0" w:space="0" w:color="auto"/>
                <w:right w:val="none" w:sz="0" w:space="0" w:color="auto"/>
              </w:divBdr>
              <w:divsChild>
                <w:div w:id="1733305511">
                  <w:marLeft w:val="0"/>
                  <w:marRight w:val="0"/>
                  <w:marTop w:val="0"/>
                  <w:marBottom w:val="15"/>
                  <w:divBdr>
                    <w:top w:val="none" w:sz="0" w:space="0" w:color="auto"/>
                    <w:left w:val="none" w:sz="0" w:space="0" w:color="auto"/>
                    <w:bottom w:val="none" w:sz="0" w:space="0" w:color="auto"/>
                    <w:right w:val="none" w:sz="0" w:space="0" w:color="auto"/>
                  </w:divBdr>
                  <w:divsChild>
                    <w:div w:id="1118524581">
                      <w:marLeft w:val="0"/>
                      <w:marRight w:val="0"/>
                      <w:marTop w:val="0"/>
                      <w:marBottom w:val="0"/>
                      <w:divBdr>
                        <w:top w:val="none" w:sz="0" w:space="0" w:color="auto"/>
                        <w:left w:val="none" w:sz="0" w:space="0" w:color="auto"/>
                        <w:bottom w:val="none" w:sz="0" w:space="0" w:color="auto"/>
                        <w:right w:val="none" w:sz="0" w:space="0" w:color="auto"/>
                      </w:divBdr>
                      <w:divsChild>
                        <w:div w:id="960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599765">
      <w:bodyDiv w:val="1"/>
      <w:marLeft w:val="0"/>
      <w:marRight w:val="0"/>
      <w:marTop w:val="0"/>
      <w:marBottom w:val="0"/>
      <w:divBdr>
        <w:top w:val="none" w:sz="0" w:space="0" w:color="auto"/>
        <w:left w:val="none" w:sz="0" w:space="0" w:color="auto"/>
        <w:bottom w:val="none" w:sz="0" w:space="0" w:color="auto"/>
        <w:right w:val="none" w:sz="0" w:space="0" w:color="auto"/>
      </w:divBdr>
      <w:divsChild>
        <w:div w:id="1848902882">
          <w:marLeft w:val="0"/>
          <w:marRight w:val="0"/>
          <w:marTop w:val="0"/>
          <w:marBottom w:val="0"/>
          <w:divBdr>
            <w:top w:val="none" w:sz="0" w:space="0" w:color="auto"/>
            <w:left w:val="none" w:sz="0" w:space="0" w:color="auto"/>
            <w:bottom w:val="none" w:sz="0" w:space="0" w:color="auto"/>
            <w:right w:val="none" w:sz="0" w:space="0" w:color="auto"/>
          </w:divBdr>
          <w:divsChild>
            <w:div w:id="1381854956">
              <w:marLeft w:val="0"/>
              <w:marRight w:val="0"/>
              <w:marTop w:val="0"/>
              <w:marBottom w:val="0"/>
              <w:divBdr>
                <w:top w:val="none" w:sz="0" w:space="0" w:color="auto"/>
                <w:left w:val="none" w:sz="0" w:space="0" w:color="auto"/>
                <w:bottom w:val="none" w:sz="0" w:space="0" w:color="auto"/>
                <w:right w:val="none" w:sz="0" w:space="0" w:color="auto"/>
              </w:divBdr>
              <w:divsChild>
                <w:div w:id="1984118937">
                  <w:marLeft w:val="0"/>
                  <w:marRight w:val="0"/>
                  <w:marTop w:val="0"/>
                  <w:marBottom w:val="15"/>
                  <w:divBdr>
                    <w:top w:val="none" w:sz="0" w:space="0" w:color="auto"/>
                    <w:left w:val="none" w:sz="0" w:space="0" w:color="auto"/>
                    <w:bottom w:val="none" w:sz="0" w:space="0" w:color="auto"/>
                    <w:right w:val="none" w:sz="0" w:space="0" w:color="auto"/>
                  </w:divBdr>
                  <w:divsChild>
                    <w:div w:id="1976060206">
                      <w:marLeft w:val="0"/>
                      <w:marRight w:val="0"/>
                      <w:marTop w:val="0"/>
                      <w:marBottom w:val="0"/>
                      <w:divBdr>
                        <w:top w:val="none" w:sz="0" w:space="0" w:color="auto"/>
                        <w:left w:val="none" w:sz="0" w:space="0" w:color="auto"/>
                        <w:bottom w:val="none" w:sz="0" w:space="0" w:color="auto"/>
                        <w:right w:val="none" w:sz="0" w:space="0" w:color="auto"/>
                      </w:divBdr>
                      <w:divsChild>
                        <w:div w:id="167341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747099">
      <w:bodyDiv w:val="1"/>
      <w:marLeft w:val="0"/>
      <w:marRight w:val="0"/>
      <w:marTop w:val="0"/>
      <w:marBottom w:val="0"/>
      <w:divBdr>
        <w:top w:val="none" w:sz="0" w:space="0" w:color="auto"/>
        <w:left w:val="none" w:sz="0" w:space="0" w:color="auto"/>
        <w:bottom w:val="none" w:sz="0" w:space="0" w:color="auto"/>
        <w:right w:val="none" w:sz="0" w:space="0" w:color="auto"/>
      </w:divBdr>
    </w:div>
    <w:div w:id="1765610012">
      <w:bodyDiv w:val="1"/>
      <w:marLeft w:val="0"/>
      <w:marRight w:val="0"/>
      <w:marTop w:val="0"/>
      <w:marBottom w:val="0"/>
      <w:divBdr>
        <w:top w:val="none" w:sz="0" w:space="0" w:color="auto"/>
        <w:left w:val="none" w:sz="0" w:space="0" w:color="auto"/>
        <w:bottom w:val="none" w:sz="0" w:space="0" w:color="auto"/>
        <w:right w:val="none" w:sz="0" w:space="0" w:color="auto"/>
      </w:divBdr>
      <w:divsChild>
        <w:div w:id="1416392371">
          <w:marLeft w:val="0"/>
          <w:marRight w:val="0"/>
          <w:marTop w:val="0"/>
          <w:marBottom w:val="0"/>
          <w:divBdr>
            <w:top w:val="none" w:sz="0" w:space="0" w:color="auto"/>
            <w:left w:val="none" w:sz="0" w:space="0" w:color="auto"/>
            <w:bottom w:val="none" w:sz="0" w:space="0" w:color="auto"/>
            <w:right w:val="none" w:sz="0" w:space="0" w:color="auto"/>
          </w:divBdr>
          <w:divsChild>
            <w:div w:id="982658971">
              <w:marLeft w:val="0"/>
              <w:marRight w:val="0"/>
              <w:marTop w:val="0"/>
              <w:marBottom w:val="0"/>
              <w:divBdr>
                <w:top w:val="none" w:sz="0" w:space="0" w:color="auto"/>
                <w:left w:val="none" w:sz="0" w:space="0" w:color="auto"/>
                <w:bottom w:val="none" w:sz="0" w:space="0" w:color="auto"/>
                <w:right w:val="none" w:sz="0" w:space="0" w:color="auto"/>
              </w:divBdr>
              <w:divsChild>
                <w:div w:id="155534696">
                  <w:marLeft w:val="0"/>
                  <w:marRight w:val="0"/>
                  <w:marTop w:val="0"/>
                  <w:marBottom w:val="15"/>
                  <w:divBdr>
                    <w:top w:val="none" w:sz="0" w:space="0" w:color="auto"/>
                    <w:left w:val="none" w:sz="0" w:space="0" w:color="auto"/>
                    <w:bottom w:val="none" w:sz="0" w:space="0" w:color="auto"/>
                    <w:right w:val="none" w:sz="0" w:space="0" w:color="auto"/>
                  </w:divBdr>
                  <w:divsChild>
                    <w:div w:id="558713998">
                      <w:marLeft w:val="0"/>
                      <w:marRight w:val="0"/>
                      <w:marTop w:val="0"/>
                      <w:marBottom w:val="0"/>
                      <w:divBdr>
                        <w:top w:val="none" w:sz="0" w:space="0" w:color="auto"/>
                        <w:left w:val="none" w:sz="0" w:space="0" w:color="auto"/>
                        <w:bottom w:val="none" w:sz="0" w:space="0" w:color="auto"/>
                        <w:right w:val="none" w:sz="0" w:space="0" w:color="auto"/>
                      </w:divBdr>
                      <w:divsChild>
                        <w:div w:id="106476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4668">
      <w:bodyDiv w:val="1"/>
      <w:marLeft w:val="0"/>
      <w:marRight w:val="0"/>
      <w:marTop w:val="0"/>
      <w:marBottom w:val="0"/>
      <w:divBdr>
        <w:top w:val="none" w:sz="0" w:space="0" w:color="auto"/>
        <w:left w:val="none" w:sz="0" w:space="0" w:color="auto"/>
        <w:bottom w:val="none" w:sz="0" w:space="0" w:color="auto"/>
        <w:right w:val="none" w:sz="0" w:space="0" w:color="auto"/>
      </w:divBdr>
      <w:divsChild>
        <w:div w:id="1711954689">
          <w:marLeft w:val="0"/>
          <w:marRight w:val="0"/>
          <w:marTop w:val="0"/>
          <w:marBottom w:val="0"/>
          <w:divBdr>
            <w:top w:val="none" w:sz="0" w:space="0" w:color="auto"/>
            <w:left w:val="none" w:sz="0" w:space="0" w:color="auto"/>
            <w:bottom w:val="none" w:sz="0" w:space="0" w:color="auto"/>
            <w:right w:val="none" w:sz="0" w:space="0" w:color="auto"/>
          </w:divBdr>
          <w:divsChild>
            <w:div w:id="1463620745">
              <w:marLeft w:val="0"/>
              <w:marRight w:val="0"/>
              <w:marTop w:val="0"/>
              <w:marBottom w:val="0"/>
              <w:divBdr>
                <w:top w:val="none" w:sz="0" w:space="0" w:color="auto"/>
                <w:left w:val="none" w:sz="0" w:space="0" w:color="auto"/>
                <w:bottom w:val="none" w:sz="0" w:space="0" w:color="auto"/>
                <w:right w:val="none" w:sz="0" w:space="0" w:color="auto"/>
              </w:divBdr>
              <w:divsChild>
                <w:div w:id="115371275">
                  <w:marLeft w:val="0"/>
                  <w:marRight w:val="0"/>
                  <w:marTop w:val="0"/>
                  <w:marBottom w:val="15"/>
                  <w:divBdr>
                    <w:top w:val="none" w:sz="0" w:space="0" w:color="auto"/>
                    <w:left w:val="none" w:sz="0" w:space="0" w:color="auto"/>
                    <w:bottom w:val="none" w:sz="0" w:space="0" w:color="auto"/>
                    <w:right w:val="none" w:sz="0" w:space="0" w:color="auto"/>
                  </w:divBdr>
                  <w:divsChild>
                    <w:div w:id="1844121471">
                      <w:marLeft w:val="0"/>
                      <w:marRight w:val="0"/>
                      <w:marTop w:val="0"/>
                      <w:marBottom w:val="0"/>
                      <w:divBdr>
                        <w:top w:val="none" w:sz="0" w:space="0" w:color="auto"/>
                        <w:left w:val="none" w:sz="0" w:space="0" w:color="auto"/>
                        <w:bottom w:val="none" w:sz="0" w:space="0" w:color="auto"/>
                        <w:right w:val="none" w:sz="0" w:space="0" w:color="auto"/>
                      </w:divBdr>
                      <w:divsChild>
                        <w:div w:id="6129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417067">
      <w:bodyDiv w:val="1"/>
      <w:marLeft w:val="0"/>
      <w:marRight w:val="0"/>
      <w:marTop w:val="0"/>
      <w:marBottom w:val="0"/>
      <w:divBdr>
        <w:top w:val="none" w:sz="0" w:space="0" w:color="auto"/>
        <w:left w:val="none" w:sz="0" w:space="0" w:color="auto"/>
        <w:bottom w:val="none" w:sz="0" w:space="0" w:color="auto"/>
        <w:right w:val="none" w:sz="0" w:space="0" w:color="auto"/>
      </w:divBdr>
      <w:divsChild>
        <w:div w:id="827482138">
          <w:marLeft w:val="0"/>
          <w:marRight w:val="0"/>
          <w:marTop w:val="0"/>
          <w:marBottom w:val="0"/>
          <w:divBdr>
            <w:top w:val="none" w:sz="0" w:space="0" w:color="auto"/>
            <w:left w:val="none" w:sz="0" w:space="0" w:color="auto"/>
            <w:bottom w:val="none" w:sz="0" w:space="0" w:color="auto"/>
            <w:right w:val="none" w:sz="0" w:space="0" w:color="auto"/>
          </w:divBdr>
          <w:divsChild>
            <w:div w:id="1557014262">
              <w:marLeft w:val="0"/>
              <w:marRight w:val="0"/>
              <w:marTop w:val="0"/>
              <w:marBottom w:val="0"/>
              <w:divBdr>
                <w:top w:val="none" w:sz="0" w:space="0" w:color="auto"/>
                <w:left w:val="none" w:sz="0" w:space="0" w:color="auto"/>
                <w:bottom w:val="none" w:sz="0" w:space="0" w:color="auto"/>
                <w:right w:val="none" w:sz="0" w:space="0" w:color="auto"/>
              </w:divBdr>
              <w:divsChild>
                <w:div w:id="471412084">
                  <w:marLeft w:val="0"/>
                  <w:marRight w:val="0"/>
                  <w:marTop w:val="0"/>
                  <w:marBottom w:val="15"/>
                  <w:divBdr>
                    <w:top w:val="none" w:sz="0" w:space="0" w:color="auto"/>
                    <w:left w:val="none" w:sz="0" w:space="0" w:color="auto"/>
                    <w:bottom w:val="none" w:sz="0" w:space="0" w:color="auto"/>
                    <w:right w:val="none" w:sz="0" w:space="0" w:color="auto"/>
                  </w:divBdr>
                  <w:divsChild>
                    <w:div w:id="1104113452">
                      <w:marLeft w:val="0"/>
                      <w:marRight w:val="0"/>
                      <w:marTop w:val="0"/>
                      <w:marBottom w:val="0"/>
                      <w:divBdr>
                        <w:top w:val="none" w:sz="0" w:space="0" w:color="auto"/>
                        <w:left w:val="none" w:sz="0" w:space="0" w:color="auto"/>
                        <w:bottom w:val="none" w:sz="0" w:space="0" w:color="auto"/>
                        <w:right w:val="none" w:sz="0" w:space="0" w:color="auto"/>
                      </w:divBdr>
                      <w:divsChild>
                        <w:div w:id="175243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513238">
      <w:bodyDiv w:val="1"/>
      <w:marLeft w:val="0"/>
      <w:marRight w:val="0"/>
      <w:marTop w:val="0"/>
      <w:marBottom w:val="0"/>
      <w:divBdr>
        <w:top w:val="none" w:sz="0" w:space="0" w:color="auto"/>
        <w:left w:val="none" w:sz="0" w:space="0" w:color="auto"/>
        <w:bottom w:val="none" w:sz="0" w:space="0" w:color="auto"/>
        <w:right w:val="none" w:sz="0" w:space="0" w:color="auto"/>
      </w:divBdr>
      <w:divsChild>
        <w:div w:id="360321288">
          <w:marLeft w:val="0"/>
          <w:marRight w:val="0"/>
          <w:marTop w:val="0"/>
          <w:marBottom w:val="0"/>
          <w:divBdr>
            <w:top w:val="none" w:sz="0" w:space="0" w:color="auto"/>
            <w:left w:val="none" w:sz="0" w:space="0" w:color="auto"/>
            <w:bottom w:val="none" w:sz="0" w:space="0" w:color="auto"/>
            <w:right w:val="none" w:sz="0" w:space="0" w:color="auto"/>
          </w:divBdr>
          <w:divsChild>
            <w:div w:id="1413812409">
              <w:marLeft w:val="0"/>
              <w:marRight w:val="0"/>
              <w:marTop w:val="0"/>
              <w:marBottom w:val="0"/>
              <w:divBdr>
                <w:top w:val="none" w:sz="0" w:space="0" w:color="auto"/>
                <w:left w:val="none" w:sz="0" w:space="0" w:color="auto"/>
                <w:bottom w:val="none" w:sz="0" w:space="0" w:color="auto"/>
                <w:right w:val="none" w:sz="0" w:space="0" w:color="auto"/>
              </w:divBdr>
              <w:divsChild>
                <w:div w:id="71630907">
                  <w:marLeft w:val="0"/>
                  <w:marRight w:val="0"/>
                  <w:marTop w:val="0"/>
                  <w:marBottom w:val="15"/>
                  <w:divBdr>
                    <w:top w:val="none" w:sz="0" w:space="0" w:color="auto"/>
                    <w:left w:val="none" w:sz="0" w:space="0" w:color="auto"/>
                    <w:bottom w:val="none" w:sz="0" w:space="0" w:color="auto"/>
                    <w:right w:val="none" w:sz="0" w:space="0" w:color="auto"/>
                  </w:divBdr>
                  <w:divsChild>
                    <w:div w:id="1029988479">
                      <w:marLeft w:val="0"/>
                      <w:marRight w:val="0"/>
                      <w:marTop w:val="0"/>
                      <w:marBottom w:val="0"/>
                      <w:divBdr>
                        <w:top w:val="none" w:sz="0" w:space="0" w:color="auto"/>
                        <w:left w:val="none" w:sz="0" w:space="0" w:color="auto"/>
                        <w:bottom w:val="none" w:sz="0" w:space="0" w:color="auto"/>
                        <w:right w:val="none" w:sz="0" w:space="0" w:color="auto"/>
                      </w:divBdr>
                      <w:divsChild>
                        <w:div w:id="5699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030622">
      <w:bodyDiv w:val="1"/>
      <w:marLeft w:val="0"/>
      <w:marRight w:val="0"/>
      <w:marTop w:val="0"/>
      <w:marBottom w:val="0"/>
      <w:divBdr>
        <w:top w:val="none" w:sz="0" w:space="0" w:color="auto"/>
        <w:left w:val="none" w:sz="0" w:space="0" w:color="auto"/>
        <w:bottom w:val="none" w:sz="0" w:space="0" w:color="auto"/>
        <w:right w:val="none" w:sz="0" w:space="0" w:color="auto"/>
      </w:divBdr>
      <w:divsChild>
        <w:div w:id="1857845546">
          <w:marLeft w:val="0"/>
          <w:marRight w:val="0"/>
          <w:marTop w:val="0"/>
          <w:marBottom w:val="0"/>
          <w:divBdr>
            <w:top w:val="none" w:sz="0" w:space="0" w:color="auto"/>
            <w:left w:val="none" w:sz="0" w:space="0" w:color="auto"/>
            <w:bottom w:val="none" w:sz="0" w:space="0" w:color="auto"/>
            <w:right w:val="none" w:sz="0" w:space="0" w:color="auto"/>
          </w:divBdr>
          <w:divsChild>
            <w:div w:id="1326592490">
              <w:marLeft w:val="0"/>
              <w:marRight w:val="0"/>
              <w:marTop w:val="0"/>
              <w:marBottom w:val="0"/>
              <w:divBdr>
                <w:top w:val="none" w:sz="0" w:space="0" w:color="auto"/>
                <w:left w:val="none" w:sz="0" w:space="0" w:color="auto"/>
                <w:bottom w:val="none" w:sz="0" w:space="0" w:color="auto"/>
                <w:right w:val="none" w:sz="0" w:space="0" w:color="auto"/>
              </w:divBdr>
              <w:divsChild>
                <w:div w:id="2005862556">
                  <w:marLeft w:val="0"/>
                  <w:marRight w:val="0"/>
                  <w:marTop w:val="0"/>
                  <w:marBottom w:val="15"/>
                  <w:divBdr>
                    <w:top w:val="none" w:sz="0" w:space="0" w:color="auto"/>
                    <w:left w:val="none" w:sz="0" w:space="0" w:color="auto"/>
                    <w:bottom w:val="none" w:sz="0" w:space="0" w:color="auto"/>
                    <w:right w:val="none" w:sz="0" w:space="0" w:color="auto"/>
                  </w:divBdr>
                  <w:divsChild>
                    <w:div w:id="1933194981">
                      <w:marLeft w:val="0"/>
                      <w:marRight w:val="0"/>
                      <w:marTop w:val="0"/>
                      <w:marBottom w:val="0"/>
                      <w:divBdr>
                        <w:top w:val="none" w:sz="0" w:space="0" w:color="auto"/>
                        <w:left w:val="none" w:sz="0" w:space="0" w:color="auto"/>
                        <w:bottom w:val="none" w:sz="0" w:space="0" w:color="auto"/>
                        <w:right w:val="none" w:sz="0" w:space="0" w:color="auto"/>
                      </w:divBdr>
                      <w:divsChild>
                        <w:div w:id="733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438988">
      <w:bodyDiv w:val="1"/>
      <w:marLeft w:val="0"/>
      <w:marRight w:val="0"/>
      <w:marTop w:val="0"/>
      <w:marBottom w:val="0"/>
      <w:divBdr>
        <w:top w:val="none" w:sz="0" w:space="0" w:color="auto"/>
        <w:left w:val="none" w:sz="0" w:space="0" w:color="auto"/>
        <w:bottom w:val="none" w:sz="0" w:space="0" w:color="auto"/>
        <w:right w:val="none" w:sz="0" w:space="0" w:color="auto"/>
      </w:divBdr>
    </w:div>
    <w:div w:id="1904488254">
      <w:bodyDiv w:val="1"/>
      <w:marLeft w:val="0"/>
      <w:marRight w:val="0"/>
      <w:marTop w:val="0"/>
      <w:marBottom w:val="0"/>
      <w:divBdr>
        <w:top w:val="none" w:sz="0" w:space="0" w:color="auto"/>
        <w:left w:val="none" w:sz="0" w:space="0" w:color="auto"/>
        <w:bottom w:val="none" w:sz="0" w:space="0" w:color="auto"/>
        <w:right w:val="none" w:sz="0" w:space="0" w:color="auto"/>
      </w:divBdr>
      <w:divsChild>
        <w:div w:id="163863651">
          <w:marLeft w:val="0"/>
          <w:marRight w:val="0"/>
          <w:marTop w:val="0"/>
          <w:marBottom w:val="0"/>
          <w:divBdr>
            <w:top w:val="none" w:sz="0" w:space="0" w:color="auto"/>
            <w:left w:val="none" w:sz="0" w:space="0" w:color="auto"/>
            <w:bottom w:val="none" w:sz="0" w:space="0" w:color="auto"/>
            <w:right w:val="none" w:sz="0" w:space="0" w:color="auto"/>
          </w:divBdr>
          <w:divsChild>
            <w:div w:id="1549074489">
              <w:marLeft w:val="0"/>
              <w:marRight w:val="0"/>
              <w:marTop w:val="0"/>
              <w:marBottom w:val="0"/>
              <w:divBdr>
                <w:top w:val="none" w:sz="0" w:space="0" w:color="auto"/>
                <w:left w:val="none" w:sz="0" w:space="0" w:color="auto"/>
                <w:bottom w:val="none" w:sz="0" w:space="0" w:color="auto"/>
                <w:right w:val="none" w:sz="0" w:space="0" w:color="auto"/>
              </w:divBdr>
              <w:divsChild>
                <w:div w:id="1657954914">
                  <w:marLeft w:val="0"/>
                  <w:marRight w:val="0"/>
                  <w:marTop w:val="0"/>
                  <w:marBottom w:val="15"/>
                  <w:divBdr>
                    <w:top w:val="none" w:sz="0" w:space="0" w:color="auto"/>
                    <w:left w:val="none" w:sz="0" w:space="0" w:color="auto"/>
                    <w:bottom w:val="none" w:sz="0" w:space="0" w:color="auto"/>
                    <w:right w:val="none" w:sz="0" w:space="0" w:color="auto"/>
                  </w:divBdr>
                  <w:divsChild>
                    <w:div w:id="145631514">
                      <w:marLeft w:val="0"/>
                      <w:marRight w:val="0"/>
                      <w:marTop w:val="0"/>
                      <w:marBottom w:val="0"/>
                      <w:divBdr>
                        <w:top w:val="none" w:sz="0" w:space="0" w:color="auto"/>
                        <w:left w:val="none" w:sz="0" w:space="0" w:color="auto"/>
                        <w:bottom w:val="none" w:sz="0" w:space="0" w:color="auto"/>
                        <w:right w:val="none" w:sz="0" w:space="0" w:color="auto"/>
                      </w:divBdr>
                      <w:divsChild>
                        <w:div w:id="101353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909068">
      <w:bodyDiv w:val="1"/>
      <w:marLeft w:val="0"/>
      <w:marRight w:val="0"/>
      <w:marTop w:val="0"/>
      <w:marBottom w:val="0"/>
      <w:divBdr>
        <w:top w:val="none" w:sz="0" w:space="0" w:color="auto"/>
        <w:left w:val="none" w:sz="0" w:space="0" w:color="auto"/>
        <w:bottom w:val="none" w:sz="0" w:space="0" w:color="auto"/>
        <w:right w:val="none" w:sz="0" w:space="0" w:color="auto"/>
      </w:divBdr>
      <w:divsChild>
        <w:div w:id="44108967">
          <w:marLeft w:val="0"/>
          <w:marRight w:val="0"/>
          <w:marTop w:val="0"/>
          <w:marBottom w:val="0"/>
          <w:divBdr>
            <w:top w:val="none" w:sz="0" w:space="0" w:color="auto"/>
            <w:left w:val="none" w:sz="0" w:space="0" w:color="auto"/>
            <w:bottom w:val="none" w:sz="0" w:space="0" w:color="auto"/>
            <w:right w:val="none" w:sz="0" w:space="0" w:color="auto"/>
          </w:divBdr>
          <w:divsChild>
            <w:div w:id="421686246">
              <w:marLeft w:val="0"/>
              <w:marRight w:val="0"/>
              <w:marTop w:val="0"/>
              <w:marBottom w:val="0"/>
              <w:divBdr>
                <w:top w:val="none" w:sz="0" w:space="0" w:color="auto"/>
                <w:left w:val="none" w:sz="0" w:space="0" w:color="auto"/>
                <w:bottom w:val="none" w:sz="0" w:space="0" w:color="auto"/>
                <w:right w:val="none" w:sz="0" w:space="0" w:color="auto"/>
              </w:divBdr>
              <w:divsChild>
                <w:div w:id="788086275">
                  <w:marLeft w:val="0"/>
                  <w:marRight w:val="0"/>
                  <w:marTop w:val="0"/>
                  <w:marBottom w:val="15"/>
                  <w:divBdr>
                    <w:top w:val="none" w:sz="0" w:space="0" w:color="auto"/>
                    <w:left w:val="none" w:sz="0" w:space="0" w:color="auto"/>
                    <w:bottom w:val="none" w:sz="0" w:space="0" w:color="auto"/>
                    <w:right w:val="none" w:sz="0" w:space="0" w:color="auto"/>
                  </w:divBdr>
                  <w:divsChild>
                    <w:div w:id="1316182220">
                      <w:marLeft w:val="0"/>
                      <w:marRight w:val="0"/>
                      <w:marTop w:val="0"/>
                      <w:marBottom w:val="0"/>
                      <w:divBdr>
                        <w:top w:val="none" w:sz="0" w:space="0" w:color="auto"/>
                        <w:left w:val="none" w:sz="0" w:space="0" w:color="auto"/>
                        <w:bottom w:val="none" w:sz="0" w:space="0" w:color="auto"/>
                        <w:right w:val="none" w:sz="0" w:space="0" w:color="auto"/>
                      </w:divBdr>
                      <w:divsChild>
                        <w:div w:id="129108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181541">
      <w:bodyDiv w:val="1"/>
      <w:marLeft w:val="0"/>
      <w:marRight w:val="0"/>
      <w:marTop w:val="0"/>
      <w:marBottom w:val="0"/>
      <w:divBdr>
        <w:top w:val="none" w:sz="0" w:space="0" w:color="auto"/>
        <w:left w:val="none" w:sz="0" w:space="0" w:color="auto"/>
        <w:bottom w:val="none" w:sz="0" w:space="0" w:color="auto"/>
        <w:right w:val="none" w:sz="0" w:space="0" w:color="auto"/>
      </w:divBdr>
      <w:divsChild>
        <w:div w:id="1645816541">
          <w:marLeft w:val="0"/>
          <w:marRight w:val="0"/>
          <w:marTop w:val="0"/>
          <w:marBottom w:val="0"/>
          <w:divBdr>
            <w:top w:val="none" w:sz="0" w:space="0" w:color="auto"/>
            <w:left w:val="none" w:sz="0" w:space="0" w:color="auto"/>
            <w:bottom w:val="none" w:sz="0" w:space="0" w:color="auto"/>
            <w:right w:val="none" w:sz="0" w:space="0" w:color="auto"/>
          </w:divBdr>
          <w:divsChild>
            <w:div w:id="1134367911">
              <w:marLeft w:val="0"/>
              <w:marRight w:val="0"/>
              <w:marTop w:val="0"/>
              <w:marBottom w:val="0"/>
              <w:divBdr>
                <w:top w:val="none" w:sz="0" w:space="0" w:color="auto"/>
                <w:left w:val="none" w:sz="0" w:space="0" w:color="auto"/>
                <w:bottom w:val="none" w:sz="0" w:space="0" w:color="auto"/>
                <w:right w:val="none" w:sz="0" w:space="0" w:color="auto"/>
              </w:divBdr>
              <w:divsChild>
                <w:div w:id="17586921">
                  <w:marLeft w:val="0"/>
                  <w:marRight w:val="0"/>
                  <w:marTop w:val="0"/>
                  <w:marBottom w:val="15"/>
                  <w:divBdr>
                    <w:top w:val="none" w:sz="0" w:space="0" w:color="auto"/>
                    <w:left w:val="none" w:sz="0" w:space="0" w:color="auto"/>
                    <w:bottom w:val="none" w:sz="0" w:space="0" w:color="auto"/>
                    <w:right w:val="none" w:sz="0" w:space="0" w:color="auto"/>
                  </w:divBdr>
                  <w:divsChild>
                    <w:div w:id="406659701">
                      <w:marLeft w:val="0"/>
                      <w:marRight w:val="0"/>
                      <w:marTop w:val="0"/>
                      <w:marBottom w:val="0"/>
                      <w:divBdr>
                        <w:top w:val="none" w:sz="0" w:space="0" w:color="auto"/>
                        <w:left w:val="none" w:sz="0" w:space="0" w:color="auto"/>
                        <w:bottom w:val="none" w:sz="0" w:space="0" w:color="auto"/>
                        <w:right w:val="none" w:sz="0" w:space="0" w:color="auto"/>
                      </w:divBdr>
                      <w:divsChild>
                        <w:div w:id="195343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303814">
      <w:bodyDiv w:val="1"/>
      <w:marLeft w:val="0"/>
      <w:marRight w:val="0"/>
      <w:marTop w:val="0"/>
      <w:marBottom w:val="0"/>
      <w:divBdr>
        <w:top w:val="none" w:sz="0" w:space="0" w:color="auto"/>
        <w:left w:val="none" w:sz="0" w:space="0" w:color="auto"/>
        <w:bottom w:val="none" w:sz="0" w:space="0" w:color="auto"/>
        <w:right w:val="none" w:sz="0" w:space="0" w:color="auto"/>
      </w:divBdr>
    </w:div>
    <w:div w:id="1958221030">
      <w:bodyDiv w:val="1"/>
      <w:marLeft w:val="0"/>
      <w:marRight w:val="0"/>
      <w:marTop w:val="0"/>
      <w:marBottom w:val="0"/>
      <w:divBdr>
        <w:top w:val="none" w:sz="0" w:space="0" w:color="auto"/>
        <w:left w:val="none" w:sz="0" w:space="0" w:color="auto"/>
        <w:bottom w:val="none" w:sz="0" w:space="0" w:color="auto"/>
        <w:right w:val="none" w:sz="0" w:space="0" w:color="auto"/>
      </w:divBdr>
      <w:divsChild>
        <w:div w:id="1650596699">
          <w:marLeft w:val="0"/>
          <w:marRight w:val="0"/>
          <w:marTop w:val="0"/>
          <w:marBottom w:val="0"/>
          <w:divBdr>
            <w:top w:val="none" w:sz="0" w:space="0" w:color="auto"/>
            <w:left w:val="none" w:sz="0" w:space="0" w:color="auto"/>
            <w:bottom w:val="none" w:sz="0" w:space="0" w:color="auto"/>
            <w:right w:val="none" w:sz="0" w:space="0" w:color="auto"/>
          </w:divBdr>
          <w:divsChild>
            <w:div w:id="645359979">
              <w:marLeft w:val="0"/>
              <w:marRight w:val="0"/>
              <w:marTop w:val="0"/>
              <w:marBottom w:val="0"/>
              <w:divBdr>
                <w:top w:val="none" w:sz="0" w:space="0" w:color="auto"/>
                <w:left w:val="none" w:sz="0" w:space="0" w:color="auto"/>
                <w:bottom w:val="none" w:sz="0" w:space="0" w:color="auto"/>
                <w:right w:val="none" w:sz="0" w:space="0" w:color="auto"/>
              </w:divBdr>
              <w:divsChild>
                <w:div w:id="753936014">
                  <w:marLeft w:val="0"/>
                  <w:marRight w:val="0"/>
                  <w:marTop w:val="0"/>
                  <w:marBottom w:val="15"/>
                  <w:divBdr>
                    <w:top w:val="none" w:sz="0" w:space="0" w:color="auto"/>
                    <w:left w:val="none" w:sz="0" w:space="0" w:color="auto"/>
                    <w:bottom w:val="none" w:sz="0" w:space="0" w:color="auto"/>
                    <w:right w:val="none" w:sz="0" w:space="0" w:color="auto"/>
                  </w:divBdr>
                  <w:divsChild>
                    <w:div w:id="1657876831">
                      <w:marLeft w:val="0"/>
                      <w:marRight w:val="0"/>
                      <w:marTop w:val="0"/>
                      <w:marBottom w:val="0"/>
                      <w:divBdr>
                        <w:top w:val="none" w:sz="0" w:space="0" w:color="auto"/>
                        <w:left w:val="none" w:sz="0" w:space="0" w:color="auto"/>
                        <w:bottom w:val="none" w:sz="0" w:space="0" w:color="auto"/>
                        <w:right w:val="none" w:sz="0" w:space="0" w:color="auto"/>
                      </w:divBdr>
                      <w:divsChild>
                        <w:div w:id="165013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608318">
      <w:bodyDiv w:val="1"/>
      <w:marLeft w:val="0"/>
      <w:marRight w:val="0"/>
      <w:marTop w:val="0"/>
      <w:marBottom w:val="0"/>
      <w:divBdr>
        <w:top w:val="none" w:sz="0" w:space="0" w:color="auto"/>
        <w:left w:val="none" w:sz="0" w:space="0" w:color="auto"/>
        <w:bottom w:val="none" w:sz="0" w:space="0" w:color="auto"/>
        <w:right w:val="none" w:sz="0" w:space="0" w:color="auto"/>
      </w:divBdr>
      <w:divsChild>
        <w:div w:id="246349927">
          <w:marLeft w:val="0"/>
          <w:marRight w:val="0"/>
          <w:marTop w:val="0"/>
          <w:marBottom w:val="0"/>
          <w:divBdr>
            <w:top w:val="none" w:sz="0" w:space="0" w:color="auto"/>
            <w:left w:val="none" w:sz="0" w:space="0" w:color="auto"/>
            <w:bottom w:val="none" w:sz="0" w:space="0" w:color="auto"/>
            <w:right w:val="none" w:sz="0" w:space="0" w:color="auto"/>
          </w:divBdr>
          <w:divsChild>
            <w:div w:id="744454179">
              <w:marLeft w:val="0"/>
              <w:marRight w:val="0"/>
              <w:marTop w:val="0"/>
              <w:marBottom w:val="0"/>
              <w:divBdr>
                <w:top w:val="none" w:sz="0" w:space="0" w:color="auto"/>
                <w:left w:val="none" w:sz="0" w:space="0" w:color="auto"/>
                <w:bottom w:val="none" w:sz="0" w:space="0" w:color="auto"/>
                <w:right w:val="none" w:sz="0" w:space="0" w:color="auto"/>
              </w:divBdr>
              <w:divsChild>
                <w:div w:id="1726485526">
                  <w:marLeft w:val="0"/>
                  <w:marRight w:val="0"/>
                  <w:marTop w:val="0"/>
                  <w:marBottom w:val="15"/>
                  <w:divBdr>
                    <w:top w:val="none" w:sz="0" w:space="0" w:color="auto"/>
                    <w:left w:val="none" w:sz="0" w:space="0" w:color="auto"/>
                    <w:bottom w:val="none" w:sz="0" w:space="0" w:color="auto"/>
                    <w:right w:val="none" w:sz="0" w:space="0" w:color="auto"/>
                  </w:divBdr>
                  <w:divsChild>
                    <w:div w:id="93482017">
                      <w:marLeft w:val="0"/>
                      <w:marRight w:val="0"/>
                      <w:marTop w:val="0"/>
                      <w:marBottom w:val="0"/>
                      <w:divBdr>
                        <w:top w:val="none" w:sz="0" w:space="0" w:color="auto"/>
                        <w:left w:val="none" w:sz="0" w:space="0" w:color="auto"/>
                        <w:bottom w:val="none" w:sz="0" w:space="0" w:color="auto"/>
                        <w:right w:val="none" w:sz="0" w:space="0" w:color="auto"/>
                      </w:divBdr>
                      <w:divsChild>
                        <w:div w:id="10022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185163">
      <w:bodyDiv w:val="1"/>
      <w:marLeft w:val="0"/>
      <w:marRight w:val="0"/>
      <w:marTop w:val="0"/>
      <w:marBottom w:val="0"/>
      <w:divBdr>
        <w:top w:val="none" w:sz="0" w:space="0" w:color="auto"/>
        <w:left w:val="none" w:sz="0" w:space="0" w:color="auto"/>
        <w:bottom w:val="none" w:sz="0" w:space="0" w:color="auto"/>
        <w:right w:val="none" w:sz="0" w:space="0" w:color="auto"/>
      </w:divBdr>
      <w:divsChild>
        <w:div w:id="1430810798">
          <w:marLeft w:val="0"/>
          <w:marRight w:val="0"/>
          <w:marTop w:val="0"/>
          <w:marBottom w:val="0"/>
          <w:divBdr>
            <w:top w:val="none" w:sz="0" w:space="0" w:color="auto"/>
            <w:left w:val="none" w:sz="0" w:space="0" w:color="auto"/>
            <w:bottom w:val="none" w:sz="0" w:space="0" w:color="auto"/>
            <w:right w:val="none" w:sz="0" w:space="0" w:color="auto"/>
          </w:divBdr>
          <w:divsChild>
            <w:div w:id="1948080430">
              <w:marLeft w:val="0"/>
              <w:marRight w:val="0"/>
              <w:marTop w:val="0"/>
              <w:marBottom w:val="0"/>
              <w:divBdr>
                <w:top w:val="none" w:sz="0" w:space="0" w:color="auto"/>
                <w:left w:val="none" w:sz="0" w:space="0" w:color="auto"/>
                <w:bottom w:val="none" w:sz="0" w:space="0" w:color="auto"/>
                <w:right w:val="none" w:sz="0" w:space="0" w:color="auto"/>
              </w:divBdr>
              <w:divsChild>
                <w:div w:id="1576665161">
                  <w:marLeft w:val="0"/>
                  <w:marRight w:val="0"/>
                  <w:marTop w:val="0"/>
                  <w:marBottom w:val="15"/>
                  <w:divBdr>
                    <w:top w:val="none" w:sz="0" w:space="0" w:color="auto"/>
                    <w:left w:val="none" w:sz="0" w:space="0" w:color="auto"/>
                    <w:bottom w:val="none" w:sz="0" w:space="0" w:color="auto"/>
                    <w:right w:val="none" w:sz="0" w:space="0" w:color="auto"/>
                  </w:divBdr>
                  <w:divsChild>
                    <w:div w:id="1970941354">
                      <w:marLeft w:val="0"/>
                      <w:marRight w:val="0"/>
                      <w:marTop w:val="0"/>
                      <w:marBottom w:val="0"/>
                      <w:divBdr>
                        <w:top w:val="none" w:sz="0" w:space="0" w:color="auto"/>
                        <w:left w:val="none" w:sz="0" w:space="0" w:color="auto"/>
                        <w:bottom w:val="none" w:sz="0" w:space="0" w:color="auto"/>
                        <w:right w:val="none" w:sz="0" w:space="0" w:color="auto"/>
                      </w:divBdr>
                      <w:divsChild>
                        <w:div w:id="715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880666">
      <w:bodyDiv w:val="1"/>
      <w:marLeft w:val="0"/>
      <w:marRight w:val="0"/>
      <w:marTop w:val="0"/>
      <w:marBottom w:val="0"/>
      <w:divBdr>
        <w:top w:val="none" w:sz="0" w:space="0" w:color="auto"/>
        <w:left w:val="none" w:sz="0" w:space="0" w:color="auto"/>
        <w:bottom w:val="none" w:sz="0" w:space="0" w:color="auto"/>
        <w:right w:val="none" w:sz="0" w:space="0" w:color="auto"/>
      </w:divBdr>
      <w:divsChild>
        <w:div w:id="796072378">
          <w:marLeft w:val="0"/>
          <w:marRight w:val="0"/>
          <w:marTop w:val="0"/>
          <w:marBottom w:val="0"/>
          <w:divBdr>
            <w:top w:val="none" w:sz="0" w:space="0" w:color="auto"/>
            <w:left w:val="none" w:sz="0" w:space="0" w:color="auto"/>
            <w:bottom w:val="none" w:sz="0" w:space="0" w:color="auto"/>
            <w:right w:val="none" w:sz="0" w:space="0" w:color="auto"/>
          </w:divBdr>
          <w:divsChild>
            <w:div w:id="1659992100">
              <w:marLeft w:val="0"/>
              <w:marRight w:val="0"/>
              <w:marTop w:val="0"/>
              <w:marBottom w:val="0"/>
              <w:divBdr>
                <w:top w:val="none" w:sz="0" w:space="0" w:color="auto"/>
                <w:left w:val="none" w:sz="0" w:space="0" w:color="auto"/>
                <w:bottom w:val="none" w:sz="0" w:space="0" w:color="auto"/>
                <w:right w:val="none" w:sz="0" w:space="0" w:color="auto"/>
              </w:divBdr>
              <w:divsChild>
                <w:div w:id="1707832974">
                  <w:marLeft w:val="0"/>
                  <w:marRight w:val="0"/>
                  <w:marTop w:val="0"/>
                  <w:marBottom w:val="15"/>
                  <w:divBdr>
                    <w:top w:val="none" w:sz="0" w:space="0" w:color="auto"/>
                    <w:left w:val="none" w:sz="0" w:space="0" w:color="auto"/>
                    <w:bottom w:val="none" w:sz="0" w:space="0" w:color="auto"/>
                    <w:right w:val="none" w:sz="0" w:space="0" w:color="auto"/>
                  </w:divBdr>
                  <w:divsChild>
                    <w:div w:id="1541937887">
                      <w:marLeft w:val="0"/>
                      <w:marRight w:val="0"/>
                      <w:marTop w:val="0"/>
                      <w:marBottom w:val="0"/>
                      <w:divBdr>
                        <w:top w:val="none" w:sz="0" w:space="0" w:color="auto"/>
                        <w:left w:val="none" w:sz="0" w:space="0" w:color="auto"/>
                        <w:bottom w:val="none" w:sz="0" w:space="0" w:color="auto"/>
                        <w:right w:val="none" w:sz="0" w:space="0" w:color="auto"/>
                      </w:divBdr>
                      <w:divsChild>
                        <w:div w:id="10400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161772">
      <w:bodyDiv w:val="1"/>
      <w:marLeft w:val="0"/>
      <w:marRight w:val="0"/>
      <w:marTop w:val="0"/>
      <w:marBottom w:val="0"/>
      <w:divBdr>
        <w:top w:val="none" w:sz="0" w:space="0" w:color="auto"/>
        <w:left w:val="none" w:sz="0" w:space="0" w:color="auto"/>
        <w:bottom w:val="none" w:sz="0" w:space="0" w:color="auto"/>
        <w:right w:val="none" w:sz="0" w:space="0" w:color="auto"/>
      </w:divBdr>
      <w:divsChild>
        <w:div w:id="56242302">
          <w:marLeft w:val="0"/>
          <w:marRight w:val="0"/>
          <w:marTop w:val="0"/>
          <w:marBottom w:val="0"/>
          <w:divBdr>
            <w:top w:val="none" w:sz="0" w:space="0" w:color="auto"/>
            <w:left w:val="none" w:sz="0" w:space="0" w:color="auto"/>
            <w:bottom w:val="none" w:sz="0" w:space="0" w:color="auto"/>
            <w:right w:val="none" w:sz="0" w:space="0" w:color="auto"/>
          </w:divBdr>
          <w:divsChild>
            <w:div w:id="1415472198">
              <w:marLeft w:val="0"/>
              <w:marRight w:val="0"/>
              <w:marTop w:val="0"/>
              <w:marBottom w:val="0"/>
              <w:divBdr>
                <w:top w:val="none" w:sz="0" w:space="0" w:color="auto"/>
                <w:left w:val="none" w:sz="0" w:space="0" w:color="auto"/>
                <w:bottom w:val="none" w:sz="0" w:space="0" w:color="auto"/>
                <w:right w:val="none" w:sz="0" w:space="0" w:color="auto"/>
              </w:divBdr>
              <w:divsChild>
                <w:div w:id="211550283">
                  <w:marLeft w:val="0"/>
                  <w:marRight w:val="0"/>
                  <w:marTop w:val="0"/>
                  <w:marBottom w:val="15"/>
                  <w:divBdr>
                    <w:top w:val="none" w:sz="0" w:space="0" w:color="auto"/>
                    <w:left w:val="none" w:sz="0" w:space="0" w:color="auto"/>
                    <w:bottom w:val="none" w:sz="0" w:space="0" w:color="auto"/>
                    <w:right w:val="none" w:sz="0" w:space="0" w:color="auto"/>
                  </w:divBdr>
                  <w:divsChild>
                    <w:div w:id="589974533">
                      <w:marLeft w:val="0"/>
                      <w:marRight w:val="0"/>
                      <w:marTop w:val="0"/>
                      <w:marBottom w:val="0"/>
                      <w:divBdr>
                        <w:top w:val="none" w:sz="0" w:space="0" w:color="auto"/>
                        <w:left w:val="none" w:sz="0" w:space="0" w:color="auto"/>
                        <w:bottom w:val="none" w:sz="0" w:space="0" w:color="auto"/>
                        <w:right w:val="none" w:sz="0" w:space="0" w:color="auto"/>
                      </w:divBdr>
                      <w:divsChild>
                        <w:div w:id="68317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904722">
      <w:bodyDiv w:val="1"/>
      <w:marLeft w:val="0"/>
      <w:marRight w:val="0"/>
      <w:marTop w:val="0"/>
      <w:marBottom w:val="0"/>
      <w:divBdr>
        <w:top w:val="none" w:sz="0" w:space="0" w:color="auto"/>
        <w:left w:val="none" w:sz="0" w:space="0" w:color="auto"/>
        <w:bottom w:val="none" w:sz="0" w:space="0" w:color="auto"/>
        <w:right w:val="none" w:sz="0" w:space="0" w:color="auto"/>
      </w:divBdr>
      <w:divsChild>
        <w:div w:id="2056924113">
          <w:marLeft w:val="0"/>
          <w:marRight w:val="0"/>
          <w:marTop w:val="0"/>
          <w:marBottom w:val="0"/>
          <w:divBdr>
            <w:top w:val="none" w:sz="0" w:space="0" w:color="auto"/>
            <w:left w:val="none" w:sz="0" w:space="0" w:color="auto"/>
            <w:bottom w:val="none" w:sz="0" w:space="0" w:color="auto"/>
            <w:right w:val="none" w:sz="0" w:space="0" w:color="auto"/>
          </w:divBdr>
          <w:divsChild>
            <w:div w:id="1972444682">
              <w:marLeft w:val="0"/>
              <w:marRight w:val="0"/>
              <w:marTop w:val="0"/>
              <w:marBottom w:val="0"/>
              <w:divBdr>
                <w:top w:val="none" w:sz="0" w:space="0" w:color="auto"/>
                <w:left w:val="none" w:sz="0" w:space="0" w:color="auto"/>
                <w:bottom w:val="none" w:sz="0" w:space="0" w:color="auto"/>
                <w:right w:val="none" w:sz="0" w:space="0" w:color="auto"/>
              </w:divBdr>
              <w:divsChild>
                <w:div w:id="1456831853">
                  <w:marLeft w:val="0"/>
                  <w:marRight w:val="0"/>
                  <w:marTop w:val="0"/>
                  <w:marBottom w:val="15"/>
                  <w:divBdr>
                    <w:top w:val="none" w:sz="0" w:space="0" w:color="auto"/>
                    <w:left w:val="none" w:sz="0" w:space="0" w:color="auto"/>
                    <w:bottom w:val="none" w:sz="0" w:space="0" w:color="auto"/>
                    <w:right w:val="none" w:sz="0" w:space="0" w:color="auto"/>
                  </w:divBdr>
                  <w:divsChild>
                    <w:div w:id="1461455942">
                      <w:marLeft w:val="0"/>
                      <w:marRight w:val="0"/>
                      <w:marTop w:val="0"/>
                      <w:marBottom w:val="0"/>
                      <w:divBdr>
                        <w:top w:val="none" w:sz="0" w:space="0" w:color="auto"/>
                        <w:left w:val="none" w:sz="0" w:space="0" w:color="auto"/>
                        <w:bottom w:val="none" w:sz="0" w:space="0" w:color="auto"/>
                        <w:right w:val="none" w:sz="0" w:space="0" w:color="auto"/>
                      </w:divBdr>
                      <w:divsChild>
                        <w:div w:id="15453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485395">
      <w:bodyDiv w:val="1"/>
      <w:marLeft w:val="0"/>
      <w:marRight w:val="0"/>
      <w:marTop w:val="0"/>
      <w:marBottom w:val="0"/>
      <w:divBdr>
        <w:top w:val="none" w:sz="0" w:space="0" w:color="auto"/>
        <w:left w:val="none" w:sz="0" w:space="0" w:color="auto"/>
        <w:bottom w:val="none" w:sz="0" w:space="0" w:color="auto"/>
        <w:right w:val="none" w:sz="0" w:space="0" w:color="auto"/>
      </w:divBdr>
      <w:divsChild>
        <w:div w:id="431172354">
          <w:marLeft w:val="0"/>
          <w:marRight w:val="0"/>
          <w:marTop w:val="0"/>
          <w:marBottom w:val="0"/>
          <w:divBdr>
            <w:top w:val="none" w:sz="0" w:space="0" w:color="auto"/>
            <w:left w:val="none" w:sz="0" w:space="0" w:color="auto"/>
            <w:bottom w:val="none" w:sz="0" w:space="0" w:color="auto"/>
            <w:right w:val="none" w:sz="0" w:space="0" w:color="auto"/>
          </w:divBdr>
          <w:divsChild>
            <w:div w:id="496650723">
              <w:marLeft w:val="0"/>
              <w:marRight w:val="0"/>
              <w:marTop w:val="0"/>
              <w:marBottom w:val="0"/>
              <w:divBdr>
                <w:top w:val="none" w:sz="0" w:space="0" w:color="auto"/>
                <w:left w:val="none" w:sz="0" w:space="0" w:color="auto"/>
                <w:bottom w:val="none" w:sz="0" w:space="0" w:color="auto"/>
                <w:right w:val="none" w:sz="0" w:space="0" w:color="auto"/>
              </w:divBdr>
              <w:divsChild>
                <w:div w:id="1786608863">
                  <w:marLeft w:val="0"/>
                  <w:marRight w:val="0"/>
                  <w:marTop w:val="0"/>
                  <w:marBottom w:val="15"/>
                  <w:divBdr>
                    <w:top w:val="none" w:sz="0" w:space="0" w:color="auto"/>
                    <w:left w:val="none" w:sz="0" w:space="0" w:color="auto"/>
                    <w:bottom w:val="none" w:sz="0" w:space="0" w:color="auto"/>
                    <w:right w:val="none" w:sz="0" w:space="0" w:color="auto"/>
                  </w:divBdr>
                  <w:divsChild>
                    <w:div w:id="2067217074">
                      <w:marLeft w:val="0"/>
                      <w:marRight w:val="0"/>
                      <w:marTop w:val="0"/>
                      <w:marBottom w:val="0"/>
                      <w:divBdr>
                        <w:top w:val="none" w:sz="0" w:space="0" w:color="auto"/>
                        <w:left w:val="none" w:sz="0" w:space="0" w:color="auto"/>
                        <w:bottom w:val="none" w:sz="0" w:space="0" w:color="auto"/>
                        <w:right w:val="none" w:sz="0" w:space="0" w:color="auto"/>
                      </w:divBdr>
                      <w:divsChild>
                        <w:div w:id="14209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033964">
      <w:bodyDiv w:val="1"/>
      <w:marLeft w:val="0"/>
      <w:marRight w:val="0"/>
      <w:marTop w:val="0"/>
      <w:marBottom w:val="0"/>
      <w:divBdr>
        <w:top w:val="none" w:sz="0" w:space="0" w:color="auto"/>
        <w:left w:val="none" w:sz="0" w:space="0" w:color="auto"/>
        <w:bottom w:val="none" w:sz="0" w:space="0" w:color="auto"/>
        <w:right w:val="none" w:sz="0" w:space="0" w:color="auto"/>
      </w:divBdr>
      <w:divsChild>
        <w:div w:id="1479960573">
          <w:marLeft w:val="0"/>
          <w:marRight w:val="0"/>
          <w:marTop w:val="0"/>
          <w:marBottom w:val="0"/>
          <w:divBdr>
            <w:top w:val="none" w:sz="0" w:space="0" w:color="auto"/>
            <w:left w:val="none" w:sz="0" w:space="0" w:color="auto"/>
            <w:bottom w:val="none" w:sz="0" w:space="0" w:color="auto"/>
            <w:right w:val="none" w:sz="0" w:space="0" w:color="auto"/>
          </w:divBdr>
          <w:divsChild>
            <w:div w:id="547691314">
              <w:marLeft w:val="0"/>
              <w:marRight w:val="0"/>
              <w:marTop w:val="0"/>
              <w:marBottom w:val="0"/>
              <w:divBdr>
                <w:top w:val="none" w:sz="0" w:space="0" w:color="auto"/>
                <w:left w:val="none" w:sz="0" w:space="0" w:color="auto"/>
                <w:bottom w:val="none" w:sz="0" w:space="0" w:color="auto"/>
                <w:right w:val="none" w:sz="0" w:space="0" w:color="auto"/>
              </w:divBdr>
              <w:divsChild>
                <w:div w:id="981620649">
                  <w:marLeft w:val="0"/>
                  <w:marRight w:val="0"/>
                  <w:marTop w:val="0"/>
                  <w:marBottom w:val="15"/>
                  <w:divBdr>
                    <w:top w:val="none" w:sz="0" w:space="0" w:color="auto"/>
                    <w:left w:val="none" w:sz="0" w:space="0" w:color="auto"/>
                    <w:bottom w:val="none" w:sz="0" w:space="0" w:color="auto"/>
                    <w:right w:val="none" w:sz="0" w:space="0" w:color="auto"/>
                  </w:divBdr>
                  <w:divsChild>
                    <w:div w:id="160240866">
                      <w:marLeft w:val="0"/>
                      <w:marRight w:val="0"/>
                      <w:marTop w:val="0"/>
                      <w:marBottom w:val="0"/>
                      <w:divBdr>
                        <w:top w:val="none" w:sz="0" w:space="0" w:color="auto"/>
                        <w:left w:val="none" w:sz="0" w:space="0" w:color="auto"/>
                        <w:bottom w:val="none" w:sz="0" w:space="0" w:color="auto"/>
                        <w:right w:val="none" w:sz="0" w:space="0" w:color="auto"/>
                      </w:divBdr>
                      <w:divsChild>
                        <w:div w:id="67492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x-cp20936"/>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48.png"/><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2.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jpeg"/><Relationship Id="rId58" Type="http://schemas.microsoft.com/office/2016/09/relationships/commentsIds" Target="commentsIds.xml"/><Relationship Id="rId66" Type="http://schemas.openxmlformats.org/officeDocument/2006/relationships/image" Target="media/image51.png"/><Relationship Id="rId74" Type="http://schemas.openxmlformats.org/officeDocument/2006/relationships/image" Target="media/image57.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hyperlink" Target="https://www1.aade.gr/sgsisapps/tokenservices/protected/displayConsole.htm" TargetMode="External"/><Relationship Id="rId65" Type="http://schemas.openxmlformats.org/officeDocument/2006/relationships/image" Target="media/image50.png"/><Relationship Id="rId73" Type="http://schemas.openxmlformats.org/officeDocument/2006/relationships/image" Target="media/image56.png"/><Relationship Id="rId78" Type="http://schemas.openxmlformats.org/officeDocument/2006/relationships/footer" Target="footer5.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comments" Target="comments.xml"/><Relationship Id="rId64" Type="http://schemas.openxmlformats.org/officeDocument/2006/relationships/image" Target="media/image49.png"/><Relationship Id="rId77" Type="http://schemas.openxmlformats.org/officeDocument/2006/relationships/image" Target="media/image59.jpeg"/><Relationship Id="rId8" Type="http://schemas.openxmlformats.org/officeDocument/2006/relationships/footer" Target="footer1.xml"/><Relationship Id="rId51" Type="http://schemas.openxmlformats.org/officeDocument/2006/relationships/image" Target="media/image41.jpeg"/><Relationship Id="rId72" Type="http://schemas.openxmlformats.org/officeDocument/2006/relationships/image" Target="media/image55.png"/><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microsoft.com/office/2018/08/relationships/commentsExtensible" Target="commentsExtensible.xml"/><Relationship Id="rId67" Type="http://schemas.openxmlformats.org/officeDocument/2006/relationships/image" Target="media/image52.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47.png"/><Relationship Id="rId70" Type="http://schemas.openxmlformats.org/officeDocument/2006/relationships/image" Target="media/image53.png"/><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E706B-49E4-4566-8C25-BFB8BF99E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74</Pages>
  <Words>19023</Words>
  <Characters>102730</Characters>
  <Application>Microsoft Office Word</Application>
  <DocSecurity>0</DocSecurity>
  <PresentationFormat/>
  <Lines>856</Lines>
  <Paragraphs>243</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NPT-150</vt:lpstr>
    </vt:vector>
  </TitlesOfParts>
  <Company>Microsoft</Company>
  <LinksUpToDate>false</LinksUpToDate>
  <CharactersWithSpaces>121510</CharactersWithSpaces>
  <SharedDoc>false</SharedDoc>
  <HLinks>
    <vt:vector size="834" baseType="variant">
      <vt:variant>
        <vt:i4>2228347</vt:i4>
      </vt:variant>
      <vt:variant>
        <vt:i4>823</vt:i4>
      </vt:variant>
      <vt:variant>
        <vt:i4>0</vt:i4>
      </vt:variant>
      <vt:variant>
        <vt:i4>5</vt:i4>
      </vt:variant>
      <vt:variant>
        <vt:lpwstr>https://www1.gsis.gr/tameiakes/myweb/q1.php</vt:lpwstr>
      </vt:variant>
      <vt:variant>
        <vt:lpwstr/>
      </vt:variant>
      <vt:variant>
        <vt:i4>3276900</vt:i4>
      </vt:variant>
      <vt:variant>
        <vt:i4>820</vt:i4>
      </vt:variant>
      <vt:variant>
        <vt:i4>0</vt:i4>
      </vt:variant>
      <vt:variant>
        <vt:i4>5</vt:i4>
      </vt:variant>
      <vt:variant>
        <vt:lpwstr>http://tam.gsis.gr/eafdss/myweb/websend.php</vt:lpwstr>
      </vt:variant>
      <vt:variant>
        <vt:lpwstr/>
      </vt:variant>
      <vt:variant>
        <vt:i4>3276900</vt:i4>
      </vt:variant>
      <vt:variant>
        <vt:i4>817</vt:i4>
      </vt:variant>
      <vt:variant>
        <vt:i4>0</vt:i4>
      </vt:variant>
      <vt:variant>
        <vt:i4>5</vt:i4>
      </vt:variant>
      <vt:variant>
        <vt:lpwstr>http://tam.gsis.gr/eafdss/myweb/websend.php</vt:lpwstr>
      </vt:variant>
      <vt:variant>
        <vt:lpwstr/>
      </vt:variant>
      <vt:variant>
        <vt:i4>1376308</vt:i4>
      </vt:variant>
      <vt:variant>
        <vt:i4>806</vt:i4>
      </vt:variant>
      <vt:variant>
        <vt:i4>0</vt:i4>
      </vt:variant>
      <vt:variant>
        <vt:i4>5</vt:i4>
      </vt:variant>
      <vt:variant>
        <vt:lpwstr/>
      </vt:variant>
      <vt:variant>
        <vt:lpwstr>_Toc515606436</vt:lpwstr>
      </vt:variant>
      <vt:variant>
        <vt:i4>1376308</vt:i4>
      </vt:variant>
      <vt:variant>
        <vt:i4>800</vt:i4>
      </vt:variant>
      <vt:variant>
        <vt:i4>0</vt:i4>
      </vt:variant>
      <vt:variant>
        <vt:i4>5</vt:i4>
      </vt:variant>
      <vt:variant>
        <vt:lpwstr/>
      </vt:variant>
      <vt:variant>
        <vt:lpwstr>_Toc515606435</vt:lpwstr>
      </vt:variant>
      <vt:variant>
        <vt:i4>1376308</vt:i4>
      </vt:variant>
      <vt:variant>
        <vt:i4>794</vt:i4>
      </vt:variant>
      <vt:variant>
        <vt:i4>0</vt:i4>
      </vt:variant>
      <vt:variant>
        <vt:i4>5</vt:i4>
      </vt:variant>
      <vt:variant>
        <vt:lpwstr/>
      </vt:variant>
      <vt:variant>
        <vt:lpwstr>_Toc515606434</vt:lpwstr>
      </vt:variant>
      <vt:variant>
        <vt:i4>1376308</vt:i4>
      </vt:variant>
      <vt:variant>
        <vt:i4>788</vt:i4>
      </vt:variant>
      <vt:variant>
        <vt:i4>0</vt:i4>
      </vt:variant>
      <vt:variant>
        <vt:i4>5</vt:i4>
      </vt:variant>
      <vt:variant>
        <vt:lpwstr/>
      </vt:variant>
      <vt:variant>
        <vt:lpwstr>_Toc515606433</vt:lpwstr>
      </vt:variant>
      <vt:variant>
        <vt:i4>1376308</vt:i4>
      </vt:variant>
      <vt:variant>
        <vt:i4>782</vt:i4>
      </vt:variant>
      <vt:variant>
        <vt:i4>0</vt:i4>
      </vt:variant>
      <vt:variant>
        <vt:i4>5</vt:i4>
      </vt:variant>
      <vt:variant>
        <vt:lpwstr/>
      </vt:variant>
      <vt:variant>
        <vt:lpwstr>_Toc515606432</vt:lpwstr>
      </vt:variant>
      <vt:variant>
        <vt:i4>1376308</vt:i4>
      </vt:variant>
      <vt:variant>
        <vt:i4>776</vt:i4>
      </vt:variant>
      <vt:variant>
        <vt:i4>0</vt:i4>
      </vt:variant>
      <vt:variant>
        <vt:i4>5</vt:i4>
      </vt:variant>
      <vt:variant>
        <vt:lpwstr/>
      </vt:variant>
      <vt:variant>
        <vt:lpwstr>_Toc515606431</vt:lpwstr>
      </vt:variant>
      <vt:variant>
        <vt:i4>1376308</vt:i4>
      </vt:variant>
      <vt:variant>
        <vt:i4>770</vt:i4>
      </vt:variant>
      <vt:variant>
        <vt:i4>0</vt:i4>
      </vt:variant>
      <vt:variant>
        <vt:i4>5</vt:i4>
      </vt:variant>
      <vt:variant>
        <vt:lpwstr/>
      </vt:variant>
      <vt:variant>
        <vt:lpwstr>_Toc515606430</vt:lpwstr>
      </vt:variant>
      <vt:variant>
        <vt:i4>1310772</vt:i4>
      </vt:variant>
      <vt:variant>
        <vt:i4>764</vt:i4>
      </vt:variant>
      <vt:variant>
        <vt:i4>0</vt:i4>
      </vt:variant>
      <vt:variant>
        <vt:i4>5</vt:i4>
      </vt:variant>
      <vt:variant>
        <vt:lpwstr/>
      </vt:variant>
      <vt:variant>
        <vt:lpwstr>_Toc515606429</vt:lpwstr>
      </vt:variant>
      <vt:variant>
        <vt:i4>1310772</vt:i4>
      </vt:variant>
      <vt:variant>
        <vt:i4>758</vt:i4>
      </vt:variant>
      <vt:variant>
        <vt:i4>0</vt:i4>
      </vt:variant>
      <vt:variant>
        <vt:i4>5</vt:i4>
      </vt:variant>
      <vt:variant>
        <vt:lpwstr/>
      </vt:variant>
      <vt:variant>
        <vt:lpwstr>_Toc515606428</vt:lpwstr>
      </vt:variant>
      <vt:variant>
        <vt:i4>1310772</vt:i4>
      </vt:variant>
      <vt:variant>
        <vt:i4>752</vt:i4>
      </vt:variant>
      <vt:variant>
        <vt:i4>0</vt:i4>
      </vt:variant>
      <vt:variant>
        <vt:i4>5</vt:i4>
      </vt:variant>
      <vt:variant>
        <vt:lpwstr/>
      </vt:variant>
      <vt:variant>
        <vt:lpwstr>_Toc515606427</vt:lpwstr>
      </vt:variant>
      <vt:variant>
        <vt:i4>1310772</vt:i4>
      </vt:variant>
      <vt:variant>
        <vt:i4>746</vt:i4>
      </vt:variant>
      <vt:variant>
        <vt:i4>0</vt:i4>
      </vt:variant>
      <vt:variant>
        <vt:i4>5</vt:i4>
      </vt:variant>
      <vt:variant>
        <vt:lpwstr/>
      </vt:variant>
      <vt:variant>
        <vt:lpwstr>_Toc515606426</vt:lpwstr>
      </vt:variant>
      <vt:variant>
        <vt:i4>1310772</vt:i4>
      </vt:variant>
      <vt:variant>
        <vt:i4>740</vt:i4>
      </vt:variant>
      <vt:variant>
        <vt:i4>0</vt:i4>
      </vt:variant>
      <vt:variant>
        <vt:i4>5</vt:i4>
      </vt:variant>
      <vt:variant>
        <vt:lpwstr/>
      </vt:variant>
      <vt:variant>
        <vt:lpwstr>_Toc515606425</vt:lpwstr>
      </vt:variant>
      <vt:variant>
        <vt:i4>1310772</vt:i4>
      </vt:variant>
      <vt:variant>
        <vt:i4>734</vt:i4>
      </vt:variant>
      <vt:variant>
        <vt:i4>0</vt:i4>
      </vt:variant>
      <vt:variant>
        <vt:i4>5</vt:i4>
      </vt:variant>
      <vt:variant>
        <vt:lpwstr/>
      </vt:variant>
      <vt:variant>
        <vt:lpwstr>_Toc515606424</vt:lpwstr>
      </vt:variant>
      <vt:variant>
        <vt:i4>1310772</vt:i4>
      </vt:variant>
      <vt:variant>
        <vt:i4>728</vt:i4>
      </vt:variant>
      <vt:variant>
        <vt:i4>0</vt:i4>
      </vt:variant>
      <vt:variant>
        <vt:i4>5</vt:i4>
      </vt:variant>
      <vt:variant>
        <vt:lpwstr/>
      </vt:variant>
      <vt:variant>
        <vt:lpwstr>_Toc515606423</vt:lpwstr>
      </vt:variant>
      <vt:variant>
        <vt:i4>1310772</vt:i4>
      </vt:variant>
      <vt:variant>
        <vt:i4>722</vt:i4>
      </vt:variant>
      <vt:variant>
        <vt:i4>0</vt:i4>
      </vt:variant>
      <vt:variant>
        <vt:i4>5</vt:i4>
      </vt:variant>
      <vt:variant>
        <vt:lpwstr/>
      </vt:variant>
      <vt:variant>
        <vt:lpwstr>_Toc515606422</vt:lpwstr>
      </vt:variant>
      <vt:variant>
        <vt:i4>1310772</vt:i4>
      </vt:variant>
      <vt:variant>
        <vt:i4>716</vt:i4>
      </vt:variant>
      <vt:variant>
        <vt:i4>0</vt:i4>
      </vt:variant>
      <vt:variant>
        <vt:i4>5</vt:i4>
      </vt:variant>
      <vt:variant>
        <vt:lpwstr/>
      </vt:variant>
      <vt:variant>
        <vt:lpwstr>_Toc515606421</vt:lpwstr>
      </vt:variant>
      <vt:variant>
        <vt:i4>1310772</vt:i4>
      </vt:variant>
      <vt:variant>
        <vt:i4>710</vt:i4>
      </vt:variant>
      <vt:variant>
        <vt:i4>0</vt:i4>
      </vt:variant>
      <vt:variant>
        <vt:i4>5</vt:i4>
      </vt:variant>
      <vt:variant>
        <vt:lpwstr/>
      </vt:variant>
      <vt:variant>
        <vt:lpwstr>_Toc515606420</vt:lpwstr>
      </vt:variant>
      <vt:variant>
        <vt:i4>1507380</vt:i4>
      </vt:variant>
      <vt:variant>
        <vt:i4>704</vt:i4>
      </vt:variant>
      <vt:variant>
        <vt:i4>0</vt:i4>
      </vt:variant>
      <vt:variant>
        <vt:i4>5</vt:i4>
      </vt:variant>
      <vt:variant>
        <vt:lpwstr/>
      </vt:variant>
      <vt:variant>
        <vt:lpwstr>_Toc515606419</vt:lpwstr>
      </vt:variant>
      <vt:variant>
        <vt:i4>1507380</vt:i4>
      </vt:variant>
      <vt:variant>
        <vt:i4>698</vt:i4>
      </vt:variant>
      <vt:variant>
        <vt:i4>0</vt:i4>
      </vt:variant>
      <vt:variant>
        <vt:i4>5</vt:i4>
      </vt:variant>
      <vt:variant>
        <vt:lpwstr/>
      </vt:variant>
      <vt:variant>
        <vt:lpwstr>_Toc515606418</vt:lpwstr>
      </vt:variant>
      <vt:variant>
        <vt:i4>1507380</vt:i4>
      </vt:variant>
      <vt:variant>
        <vt:i4>692</vt:i4>
      </vt:variant>
      <vt:variant>
        <vt:i4>0</vt:i4>
      </vt:variant>
      <vt:variant>
        <vt:i4>5</vt:i4>
      </vt:variant>
      <vt:variant>
        <vt:lpwstr/>
      </vt:variant>
      <vt:variant>
        <vt:lpwstr>_Toc515606417</vt:lpwstr>
      </vt:variant>
      <vt:variant>
        <vt:i4>1507380</vt:i4>
      </vt:variant>
      <vt:variant>
        <vt:i4>686</vt:i4>
      </vt:variant>
      <vt:variant>
        <vt:i4>0</vt:i4>
      </vt:variant>
      <vt:variant>
        <vt:i4>5</vt:i4>
      </vt:variant>
      <vt:variant>
        <vt:lpwstr/>
      </vt:variant>
      <vt:variant>
        <vt:lpwstr>_Toc515606416</vt:lpwstr>
      </vt:variant>
      <vt:variant>
        <vt:i4>1507380</vt:i4>
      </vt:variant>
      <vt:variant>
        <vt:i4>680</vt:i4>
      </vt:variant>
      <vt:variant>
        <vt:i4>0</vt:i4>
      </vt:variant>
      <vt:variant>
        <vt:i4>5</vt:i4>
      </vt:variant>
      <vt:variant>
        <vt:lpwstr/>
      </vt:variant>
      <vt:variant>
        <vt:lpwstr>_Toc515606415</vt:lpwstr>
      </vt:variant>
      <vt:variant>
        <vt:i4>1507380</vt:i4>
      </vt:variant>
      <vt:variant>
        <vt:i4>674</vt:i4>
      </vt:variant>
      <vt:variant>
        <vt:i4>0</vt:i4>
      </vt:variant>
      <vt:variant>
        <vt:i4>5</vt:i4>
      </vt:variant>
      <vt:variant>
        <vt:lpwstr/>
      </vt:variant>
      <vt:variant>
        <vt:lpwstr>_Toc515606414</vt:lpwstr>
      </vt:variant>
      <vt:variant>
        <vt:i4>1507380</vt:i4>
      </vt:variant>
      <vt:variant>
        <vt:i4>668</vt:i4>
      </vt:variant>
      <vt:variant>
        <vt:i4>0</vt:i4>
      </vt:variant>
      <vt:variant>
        <vt:i4>5</vt:i4>
      </vt:variant>
      <vt:variant>
        <vt:lpwstr/>
      </vt:variant>
      <vt:variant>
        <vt:lpwstr>_Toc515606413</vt:lpwstr>
      </vt:variant>
      <vt:variant>
        <vt:i4>1507380</vt:i4>
      </vt:variant>
      <vt:variant>
        <vt:i4>662</vt:i4>
      </vt:variant>
      <vt:variant>
        <vt:i4>0</vt:i4>
      </vt:variant>
      <vt:variant>
        <vt:i4>5</vt:i4>
      </vt:variant>
      <vt:variant>
        <vt:lpwstr/>
      </vt:variant>
      <vt:variant>
        <vt:lpwstr>_Toc515606412</vt:lpwstr>
      </vt:variant>
      <vt:variant>
        <vt:i4>1507380</vt:i4>
      </vt:variant>
      <vt:variant>
        <vt:i4>656</vt:i4>
      </vt:variant>
      <vt:variant>
        <vt:i4>0</vt:i4>
      </vt:variant>
      <vt:variant>
        <vt:i4>5</vt:i4>
      </vt:variant>
      <vt:variant>
        <vt:lpwstr/>
      </vt:variant>
      <vt:variant>
        <vt:lpwstr>_Toc515606411</vt:lpwstr>
      </vt:variant>
      <vt:variant>
        <vt:i4>1507380</vt:i4>
      </vt:variant>
      <vt:variant>
        <vt:i4>650</vt:i4>
      </vt:variant>
      <vt:variant>
        <vt:i4>0</vt:i4>
      </vt:variant>
      <vt:variant>
        <vt:i4>5</vt:i4>
      </vt:variant>
      <vt:variant>
        <vt:lpwstr/>
      </vt:variant>
      <vt:variant>
        <vt:lpwstr>_Toc515606410</vt:lpwstr>
      </vt:variant>
      <vt:variant>
        <vt:i4>1441844</vt:i4>
      </vt:variant>
      <vt:variant>
        <vt:i4>644</vt:i4>
      </vt:variant>
      <vt:variant>
        <vt:i4>0</vt:i4>
      </vt:variant>
      <vt:variant>
        <vt:i4>5</vt:i4>
      </vt:variant>
      <vt:variant>
        <vt:lpwstr/>
      </vt:variant>
      <vt:variant>
        <vt:lpwstr>_Toc515606409</vt:lpwstr>
      </vt:variant>
      <vt:variant>
        <vt:i4>1441844</vt:i4>
      </vt:variant>
      <vt:variant>
        <vt:i4>638</vt:i4>
      </vt:variant>
      <vt:variant>
        <vt:i4>0</vt:i4>
      </vt:variant>
      <vt:variant>
        <vt:i4>5</vt:i4>
      </vt:variant>
      <vt:variant>
        <vt:lpwstr/>
      </vt:variant>
      <vt:variant>
        <vt:lpwstr>_Toc515606408</vt:lpwstr>
      </vt:variant>
      <vt:variant>
        <vt:i4>1441844</vt:i4>
      </vt:variant>
      <vt:variant>
        <vt:i4>632</vt:i4>
      </vt:variant>
      <vt:variant>
        <vt:i4>0</vt:i4>
      </vt:variant>
      <vt:variant>
        <vt:i4>5</vt:i4>
      </vt:variant>
      <vt:variant>
        <vt:lpwstr/>
      </vt:variant>
      <vt:variant>
        <vt:lpwstr>_Toc515606407</vt:lpwstr>
      </vt:variant>
      <vt:variant>
        <vt:i4>1441844</vt:i4>
      </vt:variant>
      <vt:variant>
        <vt:i4>626</vt:i4>
      </vt:variant>
      <vt:variant>
        <vt:i4>0</vt:i4>
      </vt:variant>
      <vt:variant>
        <vt:i4>5</vt:i4>
      </vt:variant>
      <vt:variant>
        <vt:lpwstr/>
      </vt:variant>
      <vt:variant>
        <vt:lpwstr>_Toc515606406</vt:lpwstr>
      </vt:variant>
      <vt:variant>
        <vt:i4>1441844</vt:i4>
      </vt:variant>
      <vt:variant>
        <vt:i4>620</vt:i4>
      </vt:variant>
      <vt:variant>
        <vt:i4>0</vt:i4>
      </vt:variant>
      <vt:variant>
        <vt:i4>5</vt:i4>
      </vt:variant>
      <vt:variant>
        <vt:lpwstr/>
      </vt:variant>
      <vt:variant>
        <vt:lpwstr>_Toc515606405</vt:lpwstr>
      </vt:variant>
      <vt:variant>
        <vt:i4>2031667</vt:i4>
      </vt:variant>
      <vt:variant>
        <vt:i4>614</vt:i4>
      </vt:variant>
      <vt:variant>
        <vt:i4>0</vt:i4>
      </vt:variant>
      <vt:variant>
        <vt:i4>5</vt:i4>
      </vt:variant>
      <vt:variant>
        <vt:lpwstr/>
      </vt:variant>
      <vt:variant>
        <vt:lpwstr>_Toc515606396</vt:lpwstr>
      </vt:variant>
      <vt:variant>
        <vt:i4>2031667</vt:i4>
      </vt:variant>
      <vt:variant>
        <vt:i4>608</vt:i4>
      </vt:variant>
      <vt:variant>
        <vt:i4>0</vt:i4>
      </vt:variant>
      <vt:variant>
        <vt:i4>5</vt:i4>
      </vt:variant>
      <vt:variant>
        <vt:lpwstr/>
      </vt:variant>
      <vt:variant>
        <vt:lpwstr>_Toc515606395</vt:lpwstr>
      </vt:variant>
      <vt:variant>
        <vt:i4>2031667</vt:i4>
      </vt:variant>
      <vt:variant>
        <vt:i4>602</vt:i4>
      </vt:variant>
      <vt:variant>
        <vt:i4>0</vt:i4>
      </vt:variant>
      <vt:variant>
        <vt:i4>5</vt:i4>
      </vt:variant>
      <vt:variant>
        <vt:lpwstr/>
      </vt:variant>
      <vt:variant>
        <vt:lpwstr>_Toc515606394</vt:lpwstr>
      </vt:variant>
      <vt:variant>
        <vt:i4>2031667</vt:i4>
      </vt:variant>
      <vt:variant>
        <vt:i4>596</vt:i4>
      </vt:variant>
      <vt:variant>
        <vt:i4>0</vt:i4>
      </vt:variant>
      <vt:variant>
        <vt:i4>5</vt:i4>
      </vt:variant>
      <vt:variant>
        <vt:lpwstr/>
      </vt:variant>
      <vt:variant>
        <vt:lpwstr>_Toc515606393</vt:lpwstr>
      </vt:variant>
      <vt:variant>
        <vt:i4>2031667</vt:i4>
      </vt:variant>
      <vt:variant>
        <vt:i4>590</vt:i4>
      </vt:variant>
      <vt:variant>
        <vt:i4>0</vt:i4>
      </vt:variant>
      <vt:variant>
        <vt:i4>5</vt:i4>
      </vt:variant>
      <vt:variant>
        <vt:lpwstr/>
      </vt:variant>
      <vt:variant>
        <vt:lpwstr>_Toc515606392</vt:lpwstr>
      </vt:variant>
      <vt:variant>
        <vt:i4>2031667</vt:i4>
      </vt:variant>
      <vt:variant>
        <vt:i4>584</vt:i4>
      </vt:variant>
      <vt:variant>
        <vt:i4>0</vt:i4>
      </vt:variant>
      <vt:variant>
        <vt:i4>5</vt:i4>
      </vt:variant>
      <vt:variant>
        <vt:lpwstr/>
      </vt:variant>
      <vt:variant>
        <vt:lpwstr>_Toc515606391</vt:lpwstr>
      </vt:variant>
      <vt:variant>
        <vt:i4>2031667</vt:i4>
      </vt:variant>
      <vt:variant>
        <vt:i4>578</vt:i4>
      </vt:variant>
      <vt:variant>
        <vt:i4>0</vt:i4>
      </vt:variant>
      <vt:variant>
        <vt:i4>5</vt:i4>
      </vt:variant>
      <vt:variant>
        <vt:lpwstr/>
      </vt:variant>
      <vt:variant>
        <vt:lpwstr>_Toc515606390</vt:lpwstr>
      </vt:variant>
      <vt:variant>
        <vt:i4>1966131</vt:i4>
      </vt:variant>
      <vt:variant>
        <vt:i4>572</vt:i4>
      </vt:variant>
      <vt:variant>
        <vt:i4>0</vt:i4>
      </vt:variant>
      <vt:variant>
        <vt:i4>5</vt:i4>
      </vt:variant>
      <vt:variant>
        <vt:lpwstr/>
      </vt:variant>
      <vt:variant>
        <vt:lpwstr>_Toc515606389</vt:lpwstr>
      </vt:variant>
      <vt:variant>
        <vt:i4>1966131</vt:i4>
      </vt:variant>
      <vt:variant>
        <vt:i4>566</vt:i4>
      </vt:variant>
      <vt:variant>
        <vt:i4>0</vt:i4>
      </vt:variant>
      <vt:variant>
        <vt:i4>5</vt:i4>
      </vt:variant>
      <vt:variant>
        <vt:lpwstr/>
      </vt:variant>
      <vt:variant>
        <vt:lpwstr>_Toc515606388</vt:lpwstr>
      </vt:variant>
      <vt:variant>
        <vt:i4>1966131</vt:i4>
      </vt:variant>
      <vt:variant>
        <vt:i4>560</vt:i4>
      </vt:variant>
      <vt:variant>
        <vt:i4>0</vt:i4>
      </vt:variant>
      <vt:variant>
        <vt:i4>5</vt:i4>
      </vt:variant>
      <vt:variant>
        <vt:lpwstr/>
      </vt:variant>
      <vt:variant>
        <vt:lpwstr>_Toc515606387</vt:lpwstr>
      </vt:variant>
      <vt:variant>
        <vt:i4>1966131</vt:i4>
      </vt:variant>
      <vt:variant>
        <vt:i4>554</vt:i4>
      </vt:variant>
      <vt:variant>
        <vt:i4>0</vt:i4>
      </vt:variant>
      <vt:variant>
        <vt:i4>5</vt:i4>
      </vt:variant>
      <vt:variant>
        <vt:lpwstr/>
      </vt:variant>
      <vt:variant>
        <vt:lpwstr>_Toc515606386</vt:lpwstr>
      </vt:variant>
      <vt:variant>
        <vt:i4>1966131</vt:i4>
      </vt:variant>
      <vt:variant>
        <vt:i4>548</vt:i4>
      </vt:variant>
      <vt:variant>
        <vt:i4>0</vt:i4>
      </vt:variant>
      <vt:variant>
        <vt:i4>5</vt:i4>
      </vt:variant>
      <vt:variant>
        <vt:lpwstr/>
      </vt:variant>
      <vt:variant>
        <vt:lpwstr>_Toc515606385</vt:lpwstr>
      </vt:variant>
      <vt:variant>
        <vt:i4>1966131</vt:i4>
      </vt:variant>
      <vt:variant>
        <vt:i4>542</vt:i4>
      </vt:variant>
      <vt:variant>
        <vt:i4>0</vt:i4>
      </vt:variant>
      <vt:variant>
        <vt:i4>5</vt:i4>
      </vt:variant>
      <vt:variant>
        <vt:lpwstr/>
      </vt:variant>
      <vt:variant>
        <vt:lpwstr>_Toc515606384</vt:lpwstr>
      </vt:variant>
      <vt:variant>
        <vt:i4>1966131</vt:i4>
      </vt:variant>
      <vt:variant>
        <vt:i4>536</vt:i4>
      </vt:variant>
      <vt:variant>
        <vt:i4>0</vt:i4>
      </vt:variant>
      <vt:variant>
        <vt:i4>5</vt:i4>
      </vt:variant>
      <vt:variant>
        <vt:lpwstr/>
      </vt:variant>
      <vt:variant>
        <vt:lpwstr>_Toc515606383</vt:lpwstr>
      </vt:variant>
      <vt:variant>
        <vt:i4>1966131</vt:i4>
      </vt:variant>
      <vt:variant>
        <vt:i4>530</vt:i4>
      </vt:variant>
      <vt:variant>
        <vt:i4>0</vt:i4>
      </vt:variant>
      <vt:variant>
        <vt:i4>5</vt:i4>
      </vt:variant>
      <vt:variant>
        <vt:lpwstr/>
      </vt:variant>
      <vt:variant>
        <vt:lpwstr>_Toc515606382</vt:lpwstr>
      </vt:variant>
      <vt:variant>
        <vt:i4>1966131</vt:i4>
      </vt:variant>
      <vt:variant>
        <vt:i4>524</vt:i4>
      </vt:variant>
      <vt:variant>
        <vt:i4>0</vt:i4>
      </vt:variant>
      <vt:variant>
        <vt:i4>5</vt:i4>
      </vt:variant>
      <vt:variant>
        <vt:lpwstr/>
      </vt:variant>
      <vt:variant>
        <vt:lpwstr>_Toc515606381</vt:lpwstr>
      </vt:variant>
      <vt:variant>
        <vt:i4>1966131</vt:i4>
      </vt:variant>
      <vt:variant>
        <vt:i4>518</vt:i4>
      </vt:variant>
      <vt:variant>
        <vt:i4>0</vt:i4>
      </vt:variant>
      <vt:variant>
        <vt:i4>5</vt:i4>
      </vt:variant>
      <vt:variant>
        <vt:lpwstr/>
      </vt:variant>
      <vt:variant>
        <vt:lpwstr>_Toc515606380</vt:lpwstr>
      </vt:variant>
      <vt:variant>
        <vt:i4>1114163</vt:i4>
      </vt:variant>
      <vt:variant>
        <vt:i4>512</vt:i4>
      </vt:variant>
      <vt:variant>
        <vt:i4>0</vt:i4>
      </vt:variant>
      <vt:variant>
        <vt:i4>5</vt:i4>
      </vt:variant>
      <vt:variant>
        <vt:lpwstr/>
      </vt:variant>
      <vt:variant>
        <vt:lpwstr>_Toc515606379</vt:lpwstr>
      </vt:variant>
      <vt:variant>
        <vt:i4>1114163</vt:i4>
      </vt:variant>
      <vt:variant>
        <vt:i4>506</vt:i4>
      </vt:variant>
      <vt:variant>
        <vt:i4>0</vt:i4>
      </vt:variant>
      <vt:variant>
        <vt:i4>5</vt:i4>
      </vt:variant>
      <vt:variant>
        <vt:lpwstr/>
      </vt:variant>
      <vt:variant>
        <vt:lpwstr>_Toc515606378</vt:lpwstr>
      </vt:variant>
      <vt:variant>
        <vt:i4>1114163</vt:i4>
      </vt:variant>
      <vt:variant>
        <vt:i4>500</vt:i4>
      </vt:variant>
      <vt:variant>
        <vt:i4>0</vt:i4>
      </vt:variant>
      <vt:variant>
        <vt:i4>5</vt:i4>
      </vt:variant>
      <vt:variant>
        <vt:lpwstr/>
      </vt:variant>
      <vt:variant>
        <vt:lpwstr>_Toc515606377</vt:lpwstr>
      </vt:variant>
      <vt:variant>
        <vt:i4>1114163</vt:i4>
      </vt:variant>
      <vt:variant>
        <vt:i4>494</vt:i4>
      </vt:variant>
      <vt:variant>
        <vt:i4>0</vt:i4>
      </vt:variant>
      <vt:variant>
        <vt:i4>5</vt:i4>
      </vt:variant>
      <vt:variant>
        <vt:lpwstr/>
      </vt:variant>
      <vt:variant>
        <vt:lpwstr>_Toc515606376</vt:lpwstr>
      </vt:variant>
      <vt:variant>
        <vt:i4>1114163</vt:i4>
      </vt:variant>
      <vt:variant>
        <vt:i4>488</vt:i4>
      </vt:variant>
      <vt:variant>
        <vt:i4>0</vt:i4>
      </vt:variant>
      <vt:variant>
        <vt:i4>5</vt:i4>
      </vt:variant>
      <vt:variant>
        <vt:lpwstr/>
      </vt:variant>
      <vt:variant>
        <vt:lpwstr>_Toc515606375</vt:lpwstr>
      </vt:variant>
      <vt:variant>
        <vt:i4>1114163</vt:i4>
      </vt:variant>
      <vt:variant>
        <vt:i4>482</vt:i4>
      </vt:variant>
      <vt:variant>
        <vt:i4>0</vt:i4>
      </vt:variant>
      <vt:variant>
        <vt:i4>5</vt:i4>
      </vt:variant>
      <vt:variant>
        <vt:lpwstr/>
      </vt:variant>
      <vt:variant>
        <vt:lpwstr>_Toc515606374</vt:lpwstr>
      </vt:variant>
      <vt:variant>
        <vt:i4>1114163</vt:i4>
      </vt:variant>
      <vt:variant>
        <vt:i4>476</vt:i4>
      </vt:variant>
      <vt:variant>
        <vt:i4>0</vt:i4>
      </vt:variant>
      <vt:variant>
        <vt:i4>5</vt:i4>
      </vt:variant>
      <vt:variant>
        <vt:lpwstr/>
      </vt:variant>
      <vt:variant>
        <vt:lpwstr>_Toc515606373</vt:lpwstr>
      </vt:variant>
      <vt:variant>
        <vt:i4>1114163</vt:i4>
      </vt:variant>
      <vt:variant>
        <vt:i4>470</vt:i4>
      </vt:variant>
      <vt:variant>
        <vt:i4>0</vt:i4>
      </vt:variant>
      <vt:variant>
        <vt:i4>5</vt:i4>
      </vt:variant>
      <vt:variant>
        <vt:lpwstr/>
      </vt:variant>
      <vt:variant>
        <vt:lpwstr>_Toc515606372</vt:lpwstr>
      </vt:variant>
      <vt:variant>
        <vt:i4>1114163</vt:i4>
      </vt:variant>
      <vt:variant>
        <vt:i4>464</vt:i4>
      </vt:variant>
      <vt:variant>
        <vt:i4>0</vt:i4>
      </vt:variant>
      <vt:variant>
        <vt:i4>5</vt:i4>
      </vt:variant>
      <vt:variant>
        <vt:lpwstr/>
      </vt:variant>
      <vt:variant>
        <vt:lpwstr>_Toc515606371</vt:lpwstr>
      </vt:variant>
      <vt:variant>
        <vt:i4>1114163</vt:i4>
      </vt:variant>
      <vt:variant>
        <vt:i4>458</vt:i4>
      </vt:variant>
      <vt:variant>
        <vt:i4>0</vt:i4>
      </vt:variant>
      <vt:variant>
        <vt:i4>5</vt:i4>
      </vt:variant>
      <vt:variant>
        <vt:lpwstr/>
      </vt:variant>
      <vt:variant>
        <vt:lpwstr>_Toc515606370</vt:lpwstr>
      </vt:variant>
      <vt:variant>
        <vt:i4>1048627</vt:i4>
      </vt:variant>
      <vt:variant>
        <vt:i4>452</vt:i4>
      </vt:variant>
      <vt:variant>
        <vt:i4>0</vt:i4>
      </vt:variant>
      <vt:variant>
        <vt:i4>5</vt:i4>
      </vt:variant>
      <vt:variant>
        <vt:lpwstr/>
      </vt:variant>
      <vt:variant>
        <vt:lpwstr>_Toc515606369</vt:lpwstr>
      </vt:variant>
      <vt:variant>
        <vt:i4>1048627</vt:i4>
      </vt:variant>
      <vt:variant>
        <vt:i4>446</vt:i4>
      </vt:variant>
      <vt:variant>
        <vt:i4>0</vt:i4>
      </vt:variant>
      <vt:variant>
        <vt:i4>5</vt:i4>
      </vt:variant>
      <vt:variant>
        <vt:lpwstr/>
      </vt:variant>
      <vt:variant>
        <vt:lpwstr>_Toc515606368</vt:lpwstr>
      </vt:variant>
      <vt:variant>
        <vt:i4>1048627</vt:i4>
      </vt:variant>
      <vt:variant>
        <vt:i4>440</vt:i4>
      </vt:variant>
      <vt:variant>
        <vt:i4>0</vt:i4>
      </vt:variant>
      <vt:variant>
        <vt:i4>5</vt:i4>
      </vt:variant>
      <vt:variant>
        <vt:lpwstr/>
      </vt:variant>
      <vt:variant>
        <vt:lpwstr>_Toc515606367</vt:lpwstr>
      </vt:variant>
      <vt:variant>
        <vt:i4>1048627</vt:i4>
      </vt:variant>
      <vt:variant>
        <vt:i4>434</vt:i4>
      </vt:variant>
      <vt:variant>
        <vt:i4>0</vt:i4>
      </vt:variant>
      <vt:variant>
        <vt:i4>5</vt:i4>
      </vt:variant>
      <vt:variant>
        <vt:lpwstr/>
      </vt:variant>
      <vt:variant>
        <vt:lpwstr>_Toc515606366</vt:lpwstr>
      </vt:variant>
      <vt:variant>
        <vt:i4>1048627</vt:i4>
      </vt:variant>
      <vt:variant>
        <vt:i4>428</vt:i4>
      </vt:variant>
      <vt:variant>
        <vt:i4>0</vt:i4>
      </vt:variant>
      <vt:variant>
        <vt:i4>5</vt:i4>
      </vt:variant>
      <vt:variant>
        <vt:lpwstr/>
      </vt:variant>
      <vt:variant>
        <vt:lpwstr>_Toc515606365</vt:lpwstr>
      </vt:variant>
      <vt:variant>
        <vt:i4>1048627</vt:i4>
      </vt:variant>
      <vt:variant>
        <vt:i4>422</vt:i4>
      </vt:variant>
      <vt:variant>
        <vt:i4>0</vt:i4>
      </vt:variant>
      <vt:variant>
        <vt:i4>5</vt:i4>
      </vt:variant>
      <vt:variant>
        <vt:lpwstr/>
      </vt:variant>
      <vt:variant>
        <vt:lpwstr>_Toc515606364</vt:lpwstr>
      </vt:variant>
      <vt:variant>
        <vt:i4>1048627</vt:i4>
      </vt:variant>
      <vt:variant>
        <vt:i4>416</vt:i4>
      </vt:variant>
      <vt:variant>
        <vt:i4>0</vt:i4>
      </vt:variant>
      <vt:variant>
        <vt:i4>5</vt:i4>
      </vt:variant>
      <vt:variant>
        <vt:lpwstr/>
      </vt:variant>
      <vt:variant>
        <vt:lpwstr>_Toc515606363</vt:lpwstr>
      </vt:variant>
      <vt:variant>
        <vt:i4>1245235</vt:i4>
      </vt:variant>
      <vt:variant>
        <vt:i4>410</vt:i4>
      </vt:variant>
      <vt:variant>
        <vt:i4>0</vt:i4>
      </vt:variant>
      <vt:variant>
        <vt:i4>5</vt:i4>
      </vt:variant>
      <vt:variant>
        <vt:lpwstr/>
      </vt:variant>
      <vt:variant>
        <vt:lpwstr>_Toc515606354</vt:lpwstr>
      </vt:variant>
      <vt:variant>
        <vt:i4>1245235</vt:i4>
      </vt:variant>
      <vt:variant>
        <vt:i4>404</vt:i4>
      </vt:variant>
      <vt:variant>
        <vt:i4>0</vt:i4>
      </vt:variant>
      <vt:variant>
        <vt:i4>5</vt:i4>
      </vt:variant>
      <vt:variant>
        <vt:lpwstr/>
      </vt:variant>
      <vt:variant>
        <vt:lpwstr>_Toc515606353</vt:lpwstr>
      </vt:variant>
      <vt:variant>
        <vt:i4>1245235</vt:i4>
      </vt:variant>
      <vt:variant>
        <vt:i4>398</vt:i4>
      </vt:variant>
      <vt:variant>
        <vt:i4>0</vt:i4>
      </vt:variant>
      <vt:variant>
        <vt:i4>5</vt:i4>
      </vt:variant>
      <vt:variant>
        <vt:lpwstr/>
      </vt:variant>
      <vt:variant>
        <vt:lpwstr>_Toc515606352</vt:lpwstr>
      </vt:variant>
      <vt:variant>
        <vt:i4>1245235</vt:i4>
      </vt:variant>
      <vt:variant>
        <vt:i4>392</vt:i4>
      </vt:variant>
      <vt:variant>
        <vt:i4>0</vt:i4>
      </vt:variant>
      <vt:variant>
        <vt:i4>5</vt:i4>
      </vt:variant>
      <vt:variant>
        <vt:lpwstr/>
      </vt:variant>
      <vt:variant>
        <vt:lpwstr>_Toc515606351</vt:lpwstr>
      </vt:variant>
      <vt:variant>
        <vt:i4>1245235</vt:i4>
      </vt:variant>
      <vt:variant>
        <vt:i4>386</vt:i4>
      </vt:variant>
      <vt:variant>
        <vt:i4>0</vt:i4>
      </vt:variant>
      <vt:variant>
        <vt:i4>5</vt:i4>
      </vt:variant>
      <vt:variant>
        <vt:lpwstr/>
      </vt:variant>
      <vt:variant>
        <vt:lpwstr>_Toc515606350</vt:lpwstr>
      </vt:variant>
      <vt:variant>
        <vt:i4>1179699</vt:i4>
      </vt:variant>
      <vt:variant>
        <vt:i4>380</vt:i4>
      </vt:variant>
      <vt:variant>
        <vt:i4>0</vt:i4>
      </vt:variant>
      <vt:variant>
        <vt:i4>5</vt:i4>
      </vt:variant>
      <vt:variant>
        <vt:lpwstr/>
      </vt:variant>
      <vt:variant>
        <vt:lpwstr>_Toc515606349</vt:lpwstr>
      </vt:variant>
      <vt:variant>
        <vt:i4>1179699</vt:i4>
      </vt:variant>
      <vt:variant>
        <vt:i4>374</vt:i4>
      </vt:variant>
      <vt:variant>
        <vt:i4>0</vt:i4>
      </vt:variant>
      <vt:variant>
        <vt:i4>5</vt:i4>
      </vt:variant>
      <vt:variant>
        <vt:lpwstr/>
      </vt:variant>
      <vt:variant>
        <vt:lpwstr>_Toc515606348</vt:lpwstr>
      </vt:variant>
      <vt:variant>
        <vt:i4>1179699</vt:i4>
      </vt:variant>
      <vt:variant>
        <vt:i4>368</vt:i4>
      </vt:variant>
      <vt:variant>
        <vt:i4>0</vt:i4>
      </vt:variant>
      <vt:variant>
        <vt:i4>5</vt:i4>
      </vt:variant>
      <vt:variant>
        <vt:lpwstr/>
      </vt:variant>
      <vt:variant>
        <vt:lpwstr>_Toc515606347</vt:lpwstr>
      </vt:variant>
      <vt:variant>
        <vt:i4>1179699</vt:i4>
      </vt:variant>
      <vt:variant>
        <vt:i4>362</vt:i4>
      </vt:variant>
      <vt:variant>
        <vt:i4>0</vt:i4>
      </vt:variant>
      <vt:variant>
        <vt:i4>5</vt:i4>
      </vt:variant>
      <vt:variant>
        <vt:lpwstr/>
      </vt:variant>
      <vt:variant>
        <vt:lpwstr>_Toc515606346</vt:lpwstr>
      </vt:variant>
      <vt:variant>
        <vt:i4>1179699</vt:i4>
      </vt:variant>
      <vt:variant>
        <vt:i4>356</vt:i4>
      </vt:variant>
      <vt:variant>
        <vt:i4>0</vt:i4>
      </vt:variant>
      <vt:variant>
        <vt:i4>5</vt:i4>
      </vt:variant>
      <vt:variant>
        <vt:lpwstr/>
      </vt:variant>
      <vt:variant>
        <vt:lpwstr>_Toc515606345</vt:lpwstr>
      </vt:variant>
      <vt:variant>
        <vt:i4>1179699</vt:i4>
      </vt:variant>
      <vt:variant>
        <vt:i4>350</vt:i4>
      </vt:variant>
      <vt:variant>
        <vt:i4>0</vt:i4>
      </vt:variant>
      <vt:variant>
        <vt:i4>5</vt:i4>
      </vt:variant>
      <vt:variant>
        <vt:lpwstr/>
      </vt:variant>
      <vt:variant>
        <vt:lpwstr>_Toc515606344</vt:lpwstr>
      </vt:variant>
      <vt:variant>
        <vt:i4>1179699</vt:i4>
      </vt:variant>
      <vt:variant>
        <vt:i4>344</vt:i4>
      </vt:variant>
      <vt:variant>
        <vt:i4>0</vt:i4>
      </vt:variant>
      <vt:variant>
        <vt:i4>5</vt:i4>
      </vt:variant>
      <vt:variant>
        <vt:lpwstr/>
      </vt:variant>
      <vt:variant>
        <vt:lpwstr>_Toc515606343</vt:lpwstr>
      </vt:variant>
      <vt:variant>
        <vt:i4>1179699</vt:i4>
      </vt:variant>
      <vt:variant>
        <vt:i4>338</vt:i4>
      </vt:variant>
      <vt:variant>
        <vt:i4>0</vt:i4>
      </vt:variant>
      <vt:variant>
        <vt:i4>5</vt:i4>
      </vt:variant>
      <vt:variant>
        <vt:lpwstr/>
      </vt:variant>
      <vt:variant>
        <vt:lpwstr>_Toc515606342</vt:lpwstr>
      </vt:variant>
      <vt:variant>
        <vt:i4>1179699</vt:i4>
      </vt:variant>
      <vt:variant>
        <vt:i4>332</vt:i4>
      </vt:variant>
      <vt:variant>
        <vt:i4>0</vt:i4>
      </vt:variant>
      <vt:variant>
        <vt:i4>5</vt:i4>
      </vt:variant>
      <vt:variant>
        <vt:lpwstr/>
      </vt:variant>
      <vt:variant>
        <vt:lpwstr>_Toc515606340</vt:lpwstr>
      </vt:variant>
      <vt:variant>
        <vt:i4>1376307</vt:i4>
      </vt:variant>
      <vt:variant>
        <vt:i4>326</vt:i4>
      </vt:variant>
      <vt:variant>
        <vt:i4>0</vt:i4>
      </vt:variant>
      <vt:variant>
        <vt:i4>5</vt:i4>
      </vt:variant>
      <vt:variant>
        <vt:lpwstr/>
      </vt:variant>
      <vt:variant>
        <vt:lpwstr>_Toc515606339</vt:lpwstr>
      </vt:variant>
      <vt:variant>
        <vt:i4>1376307</vt:i4>
      </vt:variant>
      <vt:variant>
        <vt:i4>320</vt:i4>
      </vt:variant>
      <vt:variant>
        <vt:i4>0</vt:i4>
      </vt:variant>
      <vt:variant>
        <vt:i4>5</vt:i4>
      </vt:variant>
      <vt:variant>
        <vt:lpwstr/>
      </vt:variant>
      <vt:variant>
        <vt:lpwstr>_Toc515606338</vt:lpwstr>
      </vt:variant>
      <vt:variant>
        <vt:i4>1376307</vt:i4>
      </vt:variant>
      <vt:variant>
        <vt:i4>314</vt:i4>
      </vt:variant>
      <vt:variant>
        <vt:i4>0</vt:i4>
      </vt:variant>
      <vt:variant>
        <vt:i4>5</vt:i4>
      </vt:variant>
      <vt:variant>
        <vt:lpwstr/>
      </vt:variant>
      <vt:variant>
        <vt:lpwstr>_Toc515606337</vt:lpwstr>
      </vt:variant>
      <vt:variant>
        <vt:i4>1376307</vt:i4>
      </vt:variant>
      <vt:variant>
        <vt:i4>308</vt:i4>
      </vt:variant>
      <vt:variant>
        <vt:i4>0</vt:i4>
      </vt:variant>
      <vt:variant>
        <vt:i4>5</vt:i4>
      </vt:variant>
      <vt:variant>
        <vt:lpwstr/>
      </vt:variant>
      <vt:variant>
        <vt:lpwstr>_Toc515606336</vt:lpwstr>
      </vt:variant>
      <vt:variant>
        <vt:i4>1376307</vt:i4>
      </vt:variant>
      <vt:variant>
        <vt:i4>302</vt:i4>
      </vt:variant>
      <vt:variant>
        <vt:i4>0</vt:i4>
      </vt:variant>
      <vt:variant>
        <vt:i4>5</vt:i4>
      </vt:variant>
      <vt:variant>
        <vt:lpwstr/>
      </vt:variant>
      <vt:variant>
        <vt:lpwstr>_Toc515606335</vt:lpwstr>
      </vt:variant>
      <vt:variant>
        <vt:i4>1376307</vt:i4>
      </vt:variant>
      <vt:variant>
        <vt:i4>296</vt:i4>
      </vt:variant>
      <vt:variant>
        <vt:i4>0</vt:i4>
      </vt:variant>
      <vt:variant>
        <vt:i4>5</vt:i4>
      </vt:variant>
      <vt:variant>
        <vt:lpwstr/>
      </vt:variant>
      <vt:variant>
        <vt:lpwstr>_Toc515606333</vt:lpwstr>
      </vt:variant>
      <vt:variant>
        <vt:i4>1376307</vt:i4>
      </vt:variant>
      <vt:variant>
        <vt:i4>290</vt:i4>
      </vt:variant>
      <vt:variant>
        <vt:i4>0</vt:i4>
      </vt:variant>
      <vt:variant>
        <vt:i4>5</vt:i4>
      </vt:variant>
      <vt:variant>
        <vt:lpwstr/>
      </vt:variant>
      <vt:variant>
        <vt:lpwstr>_Toc515606332</vt:lpwstr>
      </vt:variant>
      <vt:variant>
        <vt:i4>1376307</vt:i4>
      </vt:variant>
      <vt:variant>
        <vt:i4>284</vt:i4>
      </vt:variant>
      <vt:variant>
        <vt:i4>0</vt:i4>
      </vt:variant>
      <vt:variant>
        <vt:i4>5</vt:i4>
      </vt:variant>
      <vt:variant>
        <vt:lpwstr/>
      </vt:variant>
      <vt:variant>
        <vt:lpwstr>_Toc515606331</vt:lpwstr>
      </vt:variant>
      <vt:variant>
        <vt:i4>1376307</vt:i4>
      </vt:variant>
      <vt:variant>
        <vt:i4>278</vt:i4>
      </vt:variant>
      <vt:variant>
        <vt:i4>0</vt:i4>
      </vt:variant>
      <vt:variant>
        <vt:i4>5</vt:i4>
      </vt:variant>
      <vt:variant>
        <vt:lpwstr/>
      </vt:variant>
      <vt:variant>
        <vt:lpwstr>_Toc515606330</vt:lpwstr>
      </vt:variant>
      <vt:variant>
        <vt:i4>1310771</vt:i4>
      </vt:variant>
      <vt:variant>
        <vt:i4>272</vt:i4>
      </vt:variant>
      <vt:variant>
        <vt:i4>0</vt:i4>
      </vt:variant>
      <vt:variant>
        <vt:i4>5</vt:i4>
      </vt:variant>
      <vt:variant>
        <vt:lpwstr/>
      </vt:variant>
      <vt:variant>
        <vt:lpwstr>_Toc515606329</vt:lpwstr>
      </vt:variant>
      <vt:variant>
        <vt:i4>1310771</vt:i4>
      </vt:variant>
      <vt:variant>
        <vt:i4>266</vt:i4>
      </vt:variant>
      <vt:variant>
        <vt:i4>0</vt:i4>
      </vt:variant>
      <vt:variant>
        <vt:i4>5</vt:i4>
      </vt:variant>
      <vt:variant>
        <vt:lpwstr/>
      </vt:variant>
      <vt:variant>
        <vt:lpwstr>_Toc515606328</vt:lpwstr>
      </vt:variant>
      <vt:variant>
        <vt:i4>1310771</vt:i4>
      </vt:variant>
      <vt:variant>
        <vt:i4>260</vt:i4>
      </vt:variant>
      <vt:variant>
        <vt:i4>0</vt:i4>
      </vt:variant>
      <vt:variant>
        <vt:i4>5</vt:i4>
      </vt:variant>
      <vt:variant>
        <vt:lpwstr/>
      </vt:variant>
      <vt:variant>
        <vt:lpwstr>_Toc515606327</vt:lpwstr>
      </vt:variant>
      <vt:variant>
        <vt:i4>1310771</vt:i4>
      </vt:variant>
      <vt:variant>
        <vt:i4>254</vt:i4>
      </vt:variant>
      <vt:variant>
        <vt:i4>0</vt:i4>
      </vt:variant>
      <vt:variant>
        <vt:i4>5</vt:i4>
      </vt:variant>
      <vt:variant>
        <vt:lpwstr/>
      </vt:variant>
      <vt:variant>
        <vt:lpwstr>_Toc515606326</vt:lpwstr>
      </vt:variant>
      <vt:variant>
        <vt:i4>1310771</vt:i4>
      </vt:variant>
      <vt:variant>
        <vt:i4>248</vt:i4>
      </vt:variant>
      <vt:variant>
        <vt:i4>0</vt:i4>
      </vt:variant>
      <vt:variant>
        <vt:i4>5</vt:i4>
      </vt:variant>
      <vt:variant>
        <vt:lpwstr/>
      </vt:variant>
      <vt:variant>
        <vt:lpwstr>_Toc515606325</vt:lpwstr>
      </vt:variant>
      <vt:variant>
        <vt:i4>1310771</vt:i4>
      </vt:variant>
      <vt:variant>
        <vt:i4>242</vt:i4>
      </vt:variant>
      <vt:variant>
        <vt:i4>0</vt:i4>
      </vt:variant>
      <vt:variant>
        <vt:i4>5</vt:i4>
      </vt:variant>
      <vt:variant>
        <vt:lpwstr/>
      </vt:variant>
      <vt:variant>
        <vt:lpwstr>_Toc515606324</vt:lpwstr>
      </vt:variant>
      <vt:variant>
        <vt:i4>1310771</vt:i4>
      </vt:variant>
      <vt:variant>
        <vt:i4>236</vt:i4>
      </vt:variant>
      <vt:variant>
        <vt:i4>0</vt:i4>
      </vt:variant>
      <vt:variant>
        <vt:i4>5</vt:i4>
      </vt:variant>
      <vt:variant>
        <vt:lpwstr/>
      </vt:variant>
      <vt:variant>
        <vt:lpwstr>_Toc515606323</vt:lpwstr>
      </vt:variant>
      <vt:variant>
        <vt:i4>1310771</vt:i4>
      </vt:variant>
      <vt:variant>
        <vt:i4>230</vt:i4>
      </vt:variant>
      <vt:variant>
        <vt:i4>0</vt:i4>
      </vt:variant>
      <vt:variant>
        <vt:i4>5</vt:i4>
      </vt:variant>
      <vt:variant>
        <vt:lpwstr/>
      </vt:variant>
      <vt:variant>
        <vt:lpwstr>_Toc515606322</vt:lpwstr>
      </vt:variant>
      <vt:variant>
        <vt:i4>1310771</vt:i4>
      </vt:variant>
      <vt:variant>
        <vt:i4>224</vt:i4>
      </vt:variant>
      <vt:variant>
        <vt:i4>0</vt:i4>
      </vt:variant>
      <vt:variant>
        <vt:i4>5</vt:i4>
      </vt:variant>
      <vt:variant>
        <vt:lpwstr/>
      </vt:variant>
      <vt:variant>
        <vt:lpwstr>_Toc515606321</vt:lpwstr>
      </vt:variant>
      <vt:variant>
        <vt:i4>1310771</vt:i4>
      </vt:variant>
      <vt:variant>
        <vt:i4>218</vt:i4>
      </vt:variant>
      <vt:variant>
        <vt:i4>0</vt:i4>
      </vt:variant>
      <vt:variant>
        <vt:i4>5</vt:i4>
      </vt:variant>
      <vt:variant>
        <vt:lpwstr/>
      </vt:variant>
      <vt:variant>
        <vt:lpwstr>_Toc515606320</vt:lpwstr>
      </vt:variant>
      <vt:variant>
        <vt:i4>1507379</vt:i4>
      </vt:variant>
      <vt:variant>
        <vt:i4>212</vt:i4>
      </vt:variant>
      <vt:variant>
        <vt:i4>0</vt:i4>
      </vt:variant>
      <vt:variant>
        <vt:i4>5</vt:i4>
      </vt:variant>
      <vt:variant>
        <vt:lpwstr/>
      </vt:variant>
      <vt:variant>
        <vt:lpwstr>_Toc515606319</vt:lpwstr>
      </vt:variant>
      <vt:variant>
        <vt:i4>1507379</vt:i4>
      </vt:variant>
      <vt:variant>
        <vt:i4>206</vt:i4>
      </vt:variant>
      <vt:variant>
        <vt:i4>0</vt:i4>
      </vt:variant>
      <vt:variant>
        <vt:i4>5</vt:i4>
      </vt:variant>
      <vt:variant>
        <vt:lpwstr/>
      </vt:variant>
      <vt:variant>
        <vt:lpwstr>_Toc515606318</vt:lpwstr>
      </vt:variant>
      <vt:variant>
        <vt:i4>1507379</vt:i4>
      </vt:variant>
      <vt:variant>
        <vt:i4>200</vt:i4>
      </vt:variant>
      <vt:variant>
        <vt:i4>0</vt:i4>
      </vt:variant>
      <vt:variant>
        <vt:i4>5</vt:i4>
      </vt:variant>
      <vt:variant>
        <vt:lpwstr/>
      </vt:variant>
      <vt:variant>
        <vt:lpwstr>_Toc515606317</vt:lpwstr>
      </vt:variant>
      <vt:variant>
        <vt:i4>1507379</vt:i4>
      </vt:variant>
      <vt:variant>
        <vt:i4>194</vt:i4>
      </vt:variant>
      <vt:variant>
        <vt:i4>0</vt:i4>
      </vt:variant>
      <vt:variant>
        <vt:i4>5</vt:i4>
      </vt:variant>
      <vt:variant>
        <vt:lpwstr/>
      </vt:variant>
      <vt:variant>
        <vt:lpwstr>_Toc515606316</vt:lpwstr>
      </vt:variant>
      <vt:variant>
        <vt:i4>1507379</vt:i4>
      </vt:variant>
      <vt:variant>
        <vt:i4>188</vt:i4>
      </vt:variant>
      <vt:variant>
        <vt:i4>0</vt:i4>
      </vt:variant>
      <vt:variant>
        <vt:i4>5</vt:i4>
      </vt:variant>
      <vt:variant>
        <vt:lpwstr/>
      </vt:variant>
      <vt:variant>
        <vt:lpwstr>_Toc515606315</vt:lpwstr>
      </vt:variant>
      <vt:variant>
        <vt:i4>1507379</vt:i4>
      </vt:variant>
      <vt:variant>
        <vt:i4>182</vt:i4>
      </vt:variant>
      <vt:variant>
        <vt:i4>0</vt:i4>
      </vt:variant>
      <vt:variant>
        <vt:i4>5</vt:i4>
      </vt:variant>
      <vt:variant>
        <vt:lpwstr/>
      </vt:variant>
      <vt:variant>
        <vt:lpwstr>_Toc515606314</vt:lpwstr>
      </vt:variant>
      <vt:variant>
        <vt:i4>1507379</vt:i4>
      </vt:variant>
      <vt:variant>
        <vt:i4>176</vt:i4>
      </vt:variant>
      <vt:variant>
        <vt:i4>0</vt:i4>
      </vt:variant>
      <vt:variant>
        <vt:i4>5</vt:i4>
      </vt:variant>
      <vt:variant>
        <vt:lpwstr/>
      </vt:variant>
      <vt:variant>
        <vt:lpwstr>_Toc515606313</vt:lpwstr>
      </vt:variant>
      <vt:variant>
        <vt:i4>1507379</vt:i4>
      </vt:variant>
      <vt:variant>
        <vt:i4>170</vt:i4>
      </vt:variant>
      <vt:variant>
        <vt:i4>0</vt:i4>
      </vt:variant>
      <vt:variant>
        <vt:i4>5</vt:i4>
      </vt:variant>
      <vt:variant>
        <vt:lpwstr/>
      </vt:variant>
      <vt:variant>
        <vt:lpwstr>_Toc515606312</vt:lpwstr>
      </vt:variant>
      <vt:variant>
        <vt:i4>1507379</vt:i4>
      </vt:variant>
      <vt:variant>
        <vt:i4>164</vt:i4>
      </vt:variant>
      <vt:variant>
        <vt:i4>0</vt:i4>
      </vt:variant>
      <vt:variant>
        <vt:i4>5</vt:i4>
      </vt:variant>
      <vt:variant>
        <vt:lpwstr/>
      </vt:variant>
      <vt:variant>
        <vt:lpwstr>_Toc515606311</vt:lpwstr>
      </vt:variant>
      <vt:variant>
        <vt:i4>1507379</vt:i4>
      </vt:variant>
      <vt:variant>
        <vt:i4>158</vt:i4>
      </vt:variant>
      <vt:variant>
        <vt:i4>0</vt:i4>
      </vt:variant>
      <vt:variant>
        <vt:i4>5</vt:i4>
      </vt:variant>
      <vt:variant>
        <vt:lpwstr/>
      </vt:variant>
      <vt:variant>
        <vt:lpwstr>_Toc515606310</vt:lpwstr>
      </vt:variant>
      <vt:variant>
        <vt:i4>1441843</vt:i4>
      </vt:variant>
      <vt:variant>
        <vt:i4>152</vt:i4>
      </vt:variant>
      <vt:variant>
        <vt:i4>0</vt:i4>
      </vt:variant>
      <vt:variant>
        <vt:i4>5</vt:i4>
      </vt:variant>
      <vt:variant>
        <vt:lpwstr/>
      </vt:variant>
      <vt:variant>
        <vt:lpwstr>_Toc515606309</vt:lpwstr>
      </vt:variant>
      <vt:variant>
        <vt:i4>1441843</vt:i4>
      </vt:variant>
      <vt:variant>
        <vt:i4>146</vt:i4>
      </vt:variant>
      <vt:variant>
        <vt:i4>0</vt:i4>
      </vt:variant>
      <vt:variant>
        <vt:i4>5</vt:i4>
      </vt:variant>
      <vt:variant>
        <vt:lpwstr/>
      </vt:variant>
      <vt:variant>
        <vt:lpwstr>_Toc515606308</vt:lpwstr>
      </vt:variant>
      <vt:variant>
        <vt:i4>1441843</vt:i4>
      </vt:variant>
      <vt:variant>
        <vt:i4>140</vt:i4>
      </vt:variant>
      <vt:variant>
        <vt:i4>0</vt:i4>
      </vt:variant>
      <vt:variant>
        <vt:i4>5</vt:i4>
      </vt:variant>
      <vt:variant>
        <vt:lpwstr/>
      </vt:variant>
      <vt:variant>
        <vt:lpwstr>_Toc515606307</vt:lpwstr>
      </vt:variant>
      <vt:variant>
        <vt:i4>1441843</vt:i4>
      </vt:variant>
      <vt:variant>
        <vt:i4>134</vt:i4>
      </vt:variant>
      <vt:variant>
        <vt:i4>0</vt:i4>
      </vt:variant>
      <vt:variant>
        <vt:i4>5</vt:i4>
      </vt:variant>
      <vt:variant>
        <vt:lpwstr/>
      </vt:variant>
      <vt:variant>
        <vt:lpwstr>_Toc515606306</vt:lpwstr>
      </vt:variant>
      <vt:variant>
        <vt:i4>1441843</vt:i4>
      </vt:variant>
      <vt:variant>
        <vt:i4>128</vt:i4>
      </vt:variant>
      <vt:variant>
        <vt:i4>0</vt:i4>
      </vt:variant>
      <vt:variant>
        <vt:i4>5</vt:i4>
      </vt:variant>
      <vt:variant>
        <vt:lpwstr/>
      </vt:variant>
      <vt:variant>
        <vt:lpwstr>_Toc515606305</vt:lpwstr>
      </vt:variant>
      <vt:variant>
        <vt:i4>1441843</vt:i4>
      </vt:variant>
      <vt:variant>
        <vt:i4>122</vt:i4>
      </vt:variant>
      <vt:variant>
        <vt:i4>0</vt:i4>
      </vt:variant>
      <vt:variant>
        <vt:i4>5</vt:i4>
      </vt:variant>
      <vt:variant>
        <vt:lpwstr/>
      </vt:variant>
      <vt:variant>
        <vt:lpwstr>_Toc515606304</vt:lpwstr>
      </vt:variant>
      <vt:variant>
        <vt:i4>1441843</vt:i4>
      </vt:variant>
      <vt:variant>
        <vt:i4>116</vt:i4>
      </vt:variant>
      <vt:variant>
        <vt:i4>0</vt:i4>
      </vt:variant>
      <vt:variant>
        <vt:i4>5</vt:i4>
      </vt:variant>
      <vt:variant>
        <vt:lpwstr/>
      </vt:variant>
      <vt:variant>
        <vt:lpwstr>_Toc515606303</vt:lpwstr>
      </vt:variant>
      <vt:variant>
        <vt:i4>1441843</vt:i4>
      </vt:variant>
      <vt:variant>
        <vt:i4>110</vt:i4>
      </vt:variant>
      <vt:variant>
        <vt:i4>0</vt:i4>
      </vt:variant>
      <vt:variant>
        <vt:i4>5</vt:i4>
      </vt:variant>
      <vt:variant>
        <vt:lpwstr/>
      </vt:variant>
      <vt:variant>
        <vt:lpwstr>_Toc515606302</vt:lpwstr>
      </vt:variant>
      <vt:variant>
        <vt:i4>1441843</vt:i4>
      </vt:variant>
      <vt:variant>
        <vt:i4>104</vt:i4>
      </vt:variant>
      <vt:variant>
        <vt:i4>0</vt:i4>
      </vt:variant>
      <vt:variant>
        <vt:i4>5</vt:i4>
      </vt:variant>
      <vt:variant>
        <vt:lpwstr/>
      </vt:variant>
      <vt:variant>
        <vt:lpwstr>_Toc515606301</vt:lpwstr>
      </vt:variant>
      <vt:variant>
        <vt:i4>1441843</vt:i4>
      </vt:variant>
      <vt:variant>
        <vt:i4>98</vt:i4>
      </vt:variant>
      <vt:variant>
        <vt:i4>0</vt:i4>
      </vt:variant>
      <vt:variant>
        <vt:i4>5</vt:i4>
      </vt:variant>
      <vt:variant>
        <vt:lpwstr/>
      </vt:variant>
      <vt:variant>
        <vt:lpwstr>_Toc515606300</vt:lpwstr>
      </vt:variant>
      <vt:variant>
        <vt:i4>2031666</vt:i4>
      </vt:variant>
      <vt:variant>
        <vt:i4>92</vt:i4>
      </vt:variant>
      <vt:variant>
        <vt:i4>0</vt:i4>
      </vt:variant>
      <vt:variant>
        <vt:i4>5</vt:i4>
      </vt:variant>
      <vt:variant>
        <vt:lpwstr/>
      </vt:variant>
      <vt:variant>
        <vt:lpwstr>_Toc515606299</vt:lpwstr>
      </vt:variant>
      <vt:variant>
        <vt:i4>2031666</vt:i4>
      </vt:variant>
      <vt:variant>
        <vt:i4>86</vt:i4>
      </vt:variant>
      <vt:variant>
        <vt:i4>0</vt:i4>
      </vt:variant>
      <vt:variant>
        <vt:i4>5</vt:i4>
      </vt:variant>
      <vt:variant>
        <vt:lpwstr/>
      </vt:variant>
      <vt:variant>
        <vt:lpwstr>_Toc515606298</vt:lpwstr>
      </vt:variant>
      <vt:variant>
        <vt:i4>1966130</vt:i4>
      </vt:variant>
      <vt:variant>
        <vt:i4>80</vt:i4>
      </vt:variant>
      <vt:variant>
        <vt:i4>0</vt:i4>
      </vt:variant>
      <vt:variant>
        <vt:i4>5</vt:i4>
      </vt:variant>
      <vt:variant>
        <vt:lpwstr/>
      </vt:variant>
      <vt:variant>
        <vt:lpwstr>_Toc515606287</vt:lpwstr>
      </vt:variant>
      <vt:variant>
        <vt:i4>1966130</vt:i4>
      </vt:variant>
      <vt:variant>
        <vt:i4>74</vt:i4>
      </vt:variant>
      <vt:variant>
        <vt:i4>0</vt:i4>
      </vt:variant>
      <vt:variant>
        <vt:i4>5</vt:i4>
      </vt:variant>
      <vt:variant>
        <vt:lpwstr/>
      </vt:variant>
      <vt:variant>
        <vt:lpwstr>_Toc515606286</vt:lpwstr>
      </vt:variant>
      <vt:variant>
        <vt:i4>1966130</vt:i4>
      </vt:variant>
      <vt:variant>
        <vt:i4>68</vt:i4>
      </vt:variant>
      <vt:variant>
        <vt:i4>0</vt:i4>
      </vt:variant>
      <vt:variant>
        <vt:i4>5</vt:i4>
      </vt:variant>
      <vt:variant>
        <vt:lpwstr/>
      </vt:variant>
      <vt:variant>
        <vt:lpwstr>_Toc515606285</vt:lpwstr>
      </vt:variant>
      <vt:variant>
        <vt:i4>1966130</vt:i4>
      </vt:variant>
      <vt:variant>
        <vt:i4>62</vt:i4>
      </vt:variant>
      <vt:variant>
        <vt:i4>0</vt:i4>
      </vt:variant>
      <vt:variant>
        <vt:i4>5</vt:i4>
      </vt:variant>
      <vt:variant>
        <vt:lpwstr/>
      </vt:variant>
      <vt:variant>
        <vt:lpwstr>_Toc515606284</vt:lpwstr>
      </vt:variant>
      <vt:variant>
        <vt:i4>1966130</vt:i4>
      </vt:variant>
      <vt:variant>
        <vt:i4>56</vt:i4>
      </vt:variant>
      <vt:variant>
        <vt:i4>0</vt:i4>
      </vt:variant>
      <vt:variant>
        <vt:i4>5</vt:i4>
      </vt:variant>
      <vt:variant>
        <vt:lpwstr/>
      </vt:variant>
      <vt:variant>
        <vt:lpwstr>_Toc515606283</vt:lpwstr>
      </vt:variant>
      <vt:variant>
        <vt:i4>1966130</vt:i4>
      </vt:variant>
      <vt:variant>
        <vt:i4>50</vt:i4>
      </vt:variant>
      <vt:variant>
        <vt:i4>0</vt:i4>
      </vt:variant>
      <vt:variant>
        <vt:i4>5</vt:i4>
      </vt:variant>
      <vt:variant>
        <vt:lpwstr/>
      </vt:variant>
      <vt:variant>
        <vt:lpwstr>_Toc515606282</vt:lpwstr>
      </vt:variant>
      <vt:variant>
        <vt:i4>1966130</vt:i4>
      </vt:variant>
      <vt:variant>
        <vt:i4>44</vt:i4>
      </vt:variant>
      <vt:variant>
        <vt:i4>0</vt:i4>
      </vt:variant>
      <vt:variant>
        <vt:i4>5</vt:i4>
      </vt:variant>
      <vt:variant>
        <vt:lpwstr/>
      </vt:variant>
      <vt:variant>
        <vt:lpwstr>_Toc515606281</vt:lpwstr>
      </vt:variant>
      <vt:variant>
        <vt:i4>1966130</vt:i4>
      </vt:variant>
      <vt:variant>
        <vt:i4>38</vt:i4>
      </vt:variant>
      <vt:variant>
        <vt:i4>0</vt:i4>
      </vt:variant>
      <vt:variant>
        <vt:i4>5</vt:i4>
      </vt:variant>
      <vt:variant>
        <vt:lpwstr/>
      </vt:variant>
      <vt:variant>
        <vt:lpwstr>_Toc515606280</vt:lpwstr>
      </vt:variant>
      <vt:variant>
        <vt:i4>1114162</vt:i4>
      </vt:variant>
      <vt:variant>
        <vt:i4>32</vt:i4>
      </vt:variant>
      <vt:variant>
        <vt:i4>0</vt:i4>
      </vt:variant>
      <vt:variant>
        <vt:i4>5</vt:i4>
      </vt:variant>
      <vt:variant>
        <vt:lpwstr/>
      </vt:variant>
      <vt:variant>
        <vt:lpwstr>_Toc515606279</vt:lpwstr>
      </vt:variant>
      <vt:variant>
        <vt:i4>1114162</vt:i4>
      </vt:variant>
      <vt:variant>
        <vt:i4>26</vt:i4>
      </vt:variant>
      <vt:variant>
        <vt:i4>0</vt:i4>
      </vt:variant>
      <vt:variant>
        <vt:i4>5</vt:i4>
      </vt:variant>
      <vt:variant>
        <vt:lpwstr/>
      </vt:variant>
      <vt:variant>
        <vt:lpwstr>_Toc515606278</vt:lpwstr>
      </vt:variant>
      <vt:variant>
        <vt:i4>1114162</vt:i4>
      </vt:variant>
      <vt:variant>
        <vt:i4>20</vt:i4>
      </vt:variant>
      <vt:variant>
        <vt:i4>0</vt:i4>
      </vt:variant>
      <vt:variant>
        <vt:i4>5</vt:i4>
      </vt:variant>
      <vt:variant>
        <vt:lpwstr/>
      </vt:variant>
      <vt:variant>
        <vt:lpwstr>_Toc515606277</vt:lpwstr>
      </vt:variant>
      <vt:variant>
        <vt:i4>1114162</vt:i4>
      </vt:variant>
      <vt:variant>
        <vt:i4>14</vt:i4>
      </vt:variant>
      <vt:variant>
        <vt:i4>0</vt:i4>
      </vt:variant>
      <vt:variant>
        <vt:i4>5</vt:i4>
      </vt:variant>
      <vt:variant>
        <vt:lpwstr/>
      </vt:variant>
      <vt:variant>
        <vt:lpwstr>_Toc515606276</vt:lpwstr>
      </vt:variant>
      <vt:variant>
        <vt:i4>1114162</vt:i4>
      </vt:variant>
      <vt:variant>
        <vt:i4>8</vt:i4>
      </vt:variant>
      <vt:variant>
        <vt:i4>0</vt:i4>
      </vt:variant>
      <vt:variant>
        <vt:i4>5</vt:i4>
      </vt:variant>
      <vt:variant>
        <vt:lpwstr/>
      </vt:variant>
      <vt:variant>
        <vt:lpwstr>_Toc515606275</vt:lpwstr>
      </vt:variant>
      <vt:variant>
        <vt:i4>1114162</vt:i4>
      </vt:variant>
      <vt:variant>
        <vt:i4>2</vt:i4>
      </vt:variant>
      <vt:variant>
        <vt:i4>0</vt:i4>
      </vt:variant>
      <vt:variant>
        <vt:i4>5</vt:i4>
      </vt:variant>
      <vt:variant>
        <vt:lpwstr/>
      </vt:variant>
      <vt:variant>
        <vt:lpwstr>_Toc515606274</vt:lpwstr>
      </vt:variant>
      <vt:variant>
        <vt:i4>5898246</vt:i4>
      </vt:variant>
      <vt:variant>
        <vt:i4>0</vt:i4>
      </vt:variant>
      <vt:variant>
        <vt:i4>0</vt:i4>
      </vt:variant>
      <vt:variant>
        <vt:i4>5</vt:i4>
      </vt:variant>
      <vt:variant>
        <vt:lpwstr>http://download.aclas.com/en/index1.html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NPT-150</dc:title>
  <dc:subject/>
  <dc:creator>devid</dc:creator>
  <cp:keywords/>
  <cp:lastModifiedBy>SmarTECPoS</cp:lastModifiedBy>
  <cp:revision>18</cp:revision>
  <cp:lastPrinted>2024-01-24T08:25:00Z</cp:lastPrinted>
  <dcterms:created xsi:type="dcterms:W3CDTF">2024-02-02T12:30:00Z</dcterms:created>
  <dcterms:modified xsi:type="dcterms:W3CDTF">2024-03-11T08:56:00Z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2052-8.1.0.3526</vt:lpwstr>
  </property>
</Properties>
</file>